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1C6EE7">
      <w:pPr>
        <w:pStyle w:val="Titolo1"/>
      </w:pPr>
      <w:bookmarkStart w:id="0" w:name="_Toc218975044"/>
      <w:bookmarkStart w:id="1" w:name="_Toc221452812"/>
      <w:bookmarkStart w:id="2" w:name="_Toc222087498"/>
      <w:bookmarkStart w:id="3" w:name="_Toc226179901"/>
      <w:r>
        <w:t>SERVIZIO DI CATECHESI</w:t>
      </w:r>
      <w:bookmarkEnd w:id="0"/>
      <w:bookmarkEnd w:id="1"/>
      <w:bookmarkEnd w:id="2"/>
      <w:bookmarkEnd w:id="3"/>
    </w:p>
    <w:p w14:paraId="60DB14F7" w14:textId="77777777" w:rsidR="007C3563" w:rsidRDefault="007C3563" w:rsidP="001C6EE7">
      <w:pPr>
        <w:spacing w:after="240"/>
      </w:pPr>
    </w:p>
    <w:p w14:paraId="1B52D301" w14:textId="77777777" w:rsidR="007C3563" w:rsidRDefault="007C3563" w:rsidP="001C6EE7">
      <w:pPr>
        <w:spacing w:after="240"/>
      </w:pPr>
    </w:p>
    <w:p w14:paraId="714080A9" w14:textId="77777777" w:rsidR="007C3563" w:rsidRDefault="007C3563" w:rsidP="001C6EE7">
      <w:pPr>
        <w:spacing w:after="240"/>
      </w:pPr>
    </w:p>
    <w:p w14:paraId="719099B1" w14:textId="77777777" w:rsidR="007C3563" w:rsidRDefault="007C3563" w:rsidP="001C6EE7">
      <w:pPr>
        <w:spacing w:after="240"/>
      </w:pPr>
    </w:p>
    <w:p w14:paraId="6605B667" w14:textId="77777777" w:rsidR="007C3563" w:rsidRDefault="007C3563" w:rsidP="001C6EE7">
      <w:pPr>
        <w:spacing w:after="240"/>
      </w:pPr>
    </w:p>
    <w:p w14:paraId="46181D9A" w14:textId="77777777" w:rsidR="007C3563" w:rsidRDefault="007C3563" w:rsidP="001C6EE7">
      <w:pPr>
        <w:spacing w:after="240"/>
      </w:pPr>
    </w:p>
    <w:p w14:paraId="4508B6D7" w14:textId="77777777" w:rsidR="007C3563" w:rsidRDefault="007C3563" w:rsidP="001C6EE7">
      <w:pPr>
        <w:spacing w:after="240"/>
      </w:pPr>
    </w:p>
    <w:p w14:paraId="15E3D8C1" w14:textId="77777777" w:rsidR="007C3563" w:rsidRDefault="007C3563" w:rsidP="001C6EE7">
      <w:pPr>
        <w:spacing w:after="240"/>
      </w:pPr>
    </w:p>
    <w:p w14:paraId="469C036A" w14:textId="5FA6BD0C" w:rsidR="007E0843" w:rsidRDefault="007E0843" w:rsidP="001C6EE7">
      <w:pPr>
        <w:pStyle w:val="Titolo1"/>
      </w:pPr>
      <w:bookmarkStart w:id="4" w:name="_Toc218975045"/>
      <w:bookmarkStart w:id="5" w:name="_Toc221452813"/>
      <w:bookmarkStart w:id="6" w:name="_Toc222087499"/>
      <w:bookmarkStart w:id="7" w:name="_Toc226179902"/>
      <w:r>
        <w:t>INTRODUZIONE</w:t>
      </w:r>
      <w:bookmarkEnd w:id="4"/>
      <w:bookmarkEnd w:id="5"/>
      <w:bookmarkEnd w:id="6"/>
      <w:bookmarkEnd w:id="7"/>
    </w:p>
    <w:p w14:paraId="379FF1DA" w14:textId="5CD214F6" w:rsidR="007C3563" w:rsidRDefault="007E0843" w:rsidP="001C6EE7">
      <w:pPr>
        <w:pStyle w:val="Titolo1"/>
      </w:pPr>
      <w:bookmarkStart w:id="8" w:name="_Toc218975046"/>
      <w:bookmarkStart w:id="9" w:name="_Toc221452814"/>
      <w:bookmarkStart w:id="10" w:name="_Toc222087500"/>
      <w:bookmarkStart w:id="11" w:name="_Toc226179903"/>
      <w:r>
        <w:t xml:space="preserve">AL </w:t>
      </w:r>
      <w:r w:rsidR="007C3563">
        <w:t>MISTERO DELL’EVANGELIZZAZIONE</w:t>
      </w:r>
      <w:bookmarkEnd w:id="8"/>
      <w:bookmarkEnd w:id="9"/>
      <w:bookmarkEnd w:id="10"/>
      <w:bookmarkEnd w:id="11"/>
      <w:r w:rsidR="007C3563">
        <w:t xml:space="preserve"> </w:t>
      </w:r>
    </w:p>
    <w:p w14:paraId="4D457D48" w14:textId="462024EB" w:rsidR="008F26C1" w:rsidRPr="00186B9A" w:rsidRDefault="00186B9A" w:rsidP="0059386B">
      <w:pPr>
        <w:pStyle w:val="Titolo1"/>
      </w:pPr>
      <w:bookmarkStart w:id="12" w:name="_Hlk220130002"/>
      <w:bookmarkStart w:id="13" w:name="_Hlk220129917"/>
      <w:bookmarkStart w:id="14" w:name="_Hlk220134077"/>
      <w:bookmarkStart w:id="15" w:name="_Toc226179904"/>
      <w:r w:rsidRPr="00186B9A">
        <w:t xml:space="preserve">Evangelizzare dal Vangelo secondo </w:t>
      </w:r>
      <w:bookmarkEnd w:id="12"/>
      <w:r w:rsidRPr="00186B9A">
        <w:t>Matteo</w:t>
      </w:r>
      <w:bookmarkEnd w:id="15"/>
      <w:r w:rsidR="008D365E">
        <w:t xml:space="preserve"> </w:t>
      </w:r>
    </w:p>
    <w:p w14:paraId="3CCD7E87" w14:textId="13ED9720" w:rsidR="0059386B" w:rsidRPr="000F064F" w:rsidRDefault="0059386B" w:rsidP="0059386B">
      <w:pPr>
        <w:pStyle w:val="Titolo1"/>
      </w:pPr>
      <w:bookmarkStart w:id="16" w:name="_Toc226179905"/>
      <w:bookmarkEnd w:id="13"/>
      <w:bookmarkEnd w:id="14"/>
      <w:r w:rsidRPr="000F064F">
        <w:t xml:space="preserve">EVANGELIZZARE </w:t>
      </w:r>
      <w:r>
        <w:t>PER COMPIMENTO</w:t>
      </w:r>
      <w:bookmarkEnd w:id="16"/>
      <w:r>
        <w:t xml:space="preserve"> </w:t>
      </w:r>
    </w:p>
    <w:p w14:paraId="62FE020B" w14:textId="70FFC3EB" w:rsidR="00E705F1" w:rsidRDefault="00E705F1" w:rsidP="0059386B"/>
    <w:p w14:paraId="01573A91" w14:textId="77777777" w:rsidR="0059386B" w:rsidRDefault="0059386B" w:rsidP="0059386B"/>
    <w:p w14:paraId="4B14D6E7" w14:textId="77777777" w:rsidR="0059386B" w:rsidRDefault="0059386B" w:rsidP="0059386B"/>
    <w:p w14:paraId="4ED8B600" w14:textId="77777777" w:rsidR="00E705F1" w:rsidRPr="00E705F1" w:rsidRDefault="00E705F1" w:rsidP="001C6EE7">
      <w:pPr>
        <w:spacing w:after="240"/>
        <w:rPr>
          <w:rFonts w:ascii="Arial" w:hAnsi="Arial" w:cs="Arial"/>
          <w:sz w:val="24"/>
          <w:szCs w:val="24"/>
        </w:rPr>
      </w:pPr>
    </w:p>
    <w:p w14:paraId="5B993A2B" w14:textId="77777777" w:rsidR="007C3563" w:rsidRDefault="007C3563" w:rsidP="001C6EE7">
      <w:pPr>
        <w:spacing w:after="240"/>
      </w:pPr>
    </w:p>
    <w:p w14:paraId="23B5F7C0" w14:textId="77777777" w:rsidR="007C3563" w:rsidRDefault="007C3563" w:rsidP="001C6EE7">
      <w:pPr>
        <w:spacing w:after="240"/>
      </w:pPr>
    </w:p>
    <w:p w14:paraId="4EF6DCF8" w14:textId="77777777" w:rsidR="007C3563" w:rsidRDefault="007C3563" w:rsidP="001C6EE7">
      <w:pPr>
        <w:spacing w:after="240"/>
      </w:pPr>
    </w:p>
    <w:p w14:paraId="4EB8C23A" w14:textId="77777777" w:rsidR="007C3563" w:rsidRDefault="007C3563" w:rsidP="001C6EE7">
      <w:pPr>
        <w:spacing w:after="240"/>
      </w:pPr>
    </w:p>
    <w:p w14:paraId="3681DE8E" w14:textId="39E5B1C2" w:rsidR="007C3563" w:rsidRDefault="007C3563" w:rsidP="001C6EE7">
      <w:pPr>
        <w:pStyle w:val="Titolo1"/>
      </w:pPr>
      <w:bookmarkStart w:id="17" w:name="_Toc218975048"/>
      <w:bookmarkStart w:id="18" w:name="_Toc221452816"/>
      <w:bookmarkStart w:id="19" w:name="_Toc222087502"/>
      <w:bookmarkStart w:id="20" w:name="_Toc226179906"/>
      <w:r>
        <w:t>ANNO DOMINI 2026</w:t>
      </w:r>
      <w:bookmarkEnd w:id="17"/>
      <w:bookmarkEnd w:id="18"/>
      <w:bookmarkEnd w:id="19"/>
      <w:bookmarkEnd w:id="20"/>
    </w:p>
    <w:p w14:paraId="76CC4665" w14:textId="77777777" w:rsidR="007C3563" w:rsidRDefault="007C3563" w:rsidP="001C6EE7">
      <w:pPr>
        <w:spacing w:after="240"/>
      </w:pPr>
    </w:p>
    <w:p w14:paraId="71A6F162" w14:textId="7F66E9F9" w:rsidR="007E0843" w:rsidRDefault="007C3563" w:rsidP="001C6EE7">
      <w:pPr>
        <w:spacing w:after="240"/>
      </w:pPr>
      <w:r>
        <w:br w:type="page"/>
      </w:r>
      <w:r w:rsidR="007E0843">
        <w:lastRenderedPageBreak/>
        <w:br w:type="page"/>
      </w:r>
    </w:p>
    <w:p w14:paraId="323A6463" w14:textId="77777777" w:rsidR="000F064F" w:rsidRPr="000F064F" w:rsidRDefault="000F064F" w:rsidP="001C6EE7">
      <w:pPr>
        <w:pStyle w:val="Titolo1"/>
      </w:pPr>
      <w:bookmarkStart w:id="21" w:name="_Toc222087504"/>
      <w:bookmarkStart w:id="22" w:name="_Toc226179907"/>
      <w:r w:rsidRPr="000F064F">
        <w:lastRenderedPageBreak/>
        <w:t>EVANGELIZZARE DAL VANGELO SECONDO MATTEO</w:t>
      </w:r>
      <w:bookmarkEnd w:id="21"/>
      <w:bookmarkEnd w:id="22"/>
      <w:r w:rsidRPr="000F064F">
        <w:t xml:space="preserve"> </w:t>
      </w:r>
    </w:p>
    <w:p w14:paraId="0529E889" w14:textId="77777777" w:rsidR="000F064F" w:rsidRPr="000F064F" w:rsidRDefault="000F064F" w:rsidP="001C6EE7">
      <w:pPr>
        <w:pStyle w:val="Titolo1"/>
      </w:pPr>
      <w:bookmarkStart w:id="23" w:name="_Toc222087505"/>
      <w:bookmarkStart w:id="24" w:name="_Toc226179908"/>
      <w:r w:rsidRPr="000F064F">
        <w:t>PRINCIPIO INTRODUTTIVO</w:t>
      </w:r>
      <w:bookmarkEnd w:id="23"/>
      <w:bookmarkEnd w:id="24"/>
    </w:p>
    <w:p w14:paraId="33CA7695" w14:textId="77777777" w:rsidR="000F064F" w:rsidRPr="000F064F" w:rsidRDefault="000F064F" w:rsidP="001C6EE7">
      <w:pPr>
        <w:spacing w:after="240"/>
        <w:jc w:val="both"/>
        <w:rPr>
          <w:rFonts w:ascii="Arial" w:hAnsi="Arial"/>
          <w:sz w:val="24"/>
          <w:lang w:eastAsia="it-IT"/>
        </w:rPr>
      </w:pPr>
      <w:r w:rsidRPr="000F064F">
        <w:rPr>
          <w:rFonts w:ascii="Arial" w:hAnsi="Arial"/>
          <w:sz w:val="24"/>
          <w:lang w:eastAsia="it-IT"/>
        </w:rPr>
        <w:t xml:space="preserve">Iniziamo con quanto dice Gesù sulla sua missione in questo Capitolo V: </w:t>
      </w:r>
      <w:r w:rsidRPr="000F064F">
        <w:rPr>
          <w:rFonts w:ascii="Arial" w:hAnsi="Arial"/>
          <w:i/>
          <w:iCs/>
          <w:sz w:val="24"/>
          <w:lang w:eastAsia="it-IT"/>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(Mt 5,17-18). </w:t>
      </w:r>
      <w:r w:rsidRPr="000F064F">
        <w:rPr>
          <w:rFonts w:ascii="Arial" w:hAnsi="Arial"/>
          <w:sz w:val="24"/>
          <w:lang w:eastAsia="it-IT"/>
        </w:rPr>
        <w:t xml:space="preserve">Tutto l’Antico Testamento è incompiuto. Ogni compimento per decreto eterno del Padre si deve compiere. </w:t>
      </w:r>
    </w:p>
    <w:p w14:paraId="79340F69" w14:textId="40775FD8" w:rsidR="000F064F" w:rsidRPr="000F064F" w:rsidRDefault="000F064F" w:rsidP="001C6EE7">
      <w:pPr>
        <w:spacing w:after="240"/>
        <w:jc w:val="both"/>
        <w:rPr>
          <w:rFonts w:ascii="Arial" w:hAnsi="Arial"/>
          <w:sz w:val="24"/>
          <w:lang w:eastAsia="it-IT"/>
        </w:rPr>
      </w:pPr>
      <w:r w:rsidRPr="000F064F">
        <w:rPr>
          <w:rFonts w:ascii="Arial" w:hAnsi="Arial"/>
          <w:sz w:val="24"/>
          <w:lang w:eastAsia="it-IT"/>
        </w:rPr>
        <w:t>Nella sua Persona si compie la Legge (Capitoli 5.6.7). Si compiono le grandi opere di Dio (Capitolo 8.9). Si compie la missione evangelizzatrice (Capitoli 10.11.12). Si compie in pienezza la verità del regno dei cieli (Capitolo 13.14.15). Si compie il mistero la rivelazione del mistero della Chiesa e dei discepoli di Gesù (Capitolo 16,17). Si compiono le modalità storiche di essere Chiesa di Cristo Gesù (Capitolo 18).</w:t>
      </w:r>
      <w:r w:rsidRPr="000F064F">
        <w:rPr>
          <w:rFonts w:ascii="Arial" w:hAnsi="Arial"/>
          <w:sz w:val="24"/>
        </w:rPr>
        <w:t xml:space="preserve"> </w:t>
      </w:r>
      <w:r w:rsidRPr="000F064F">
        <w:rPr>
          <w:rFonts w:ascii="Arial" w:hAnsi="Arial"/>
          <w:sz w:val="24"/>
          <w:lang w:eastAsia="it-IT"/>
        </w:rPr>
        <w:t>Si</w:t>
      </w:r>
      <w:r w:rsidR="00770144">
        <w:rPr>
          <w:rFonts w:ascii="Arial" w:hAnsi="Arial"/>
          <w:sz w:val="24"/>
          <w:lang w:eastAsia="it-IT"/>
        </w:rPr>
        <w:t xml:space="preserve"> </w:t>
      </w:r>
      <w:r w:rsidRPr="000F064F">
        <w:rPr>
          <w:rFonts w:ascii="Arial" w:hAnsi="Arial"/>
          <w:sz w:val="24"/>
          <w:lang w:eastAsia="it-IT"/>
        </w:rPr>
        <w:t>compie il ritorno della verità nella pienezza della verità (MT 19-22). Si compie la rivelazione della falsità e della menzogna che non permettono che si è regno di Dio (Capitolo 23), Si compie il mistero della vera escatologia (Capitoli 24.25). Si compie l’alleanza e tutte le Scritture (Capitoli 26.27). Si compie la missione di Cristo Gesù nella missione dei suoi Apostoli (Capitolo 28). Tutto questo non si compie per umana interpretazione da parte di Cristo Gesù, ma per obbedienza di Cristo Gesù allo Spirito Santo, che si è posato su di Lui con ogni sapienza, consiglio, intelletto, fortezza, scienza, pietà, timore del Signore. Si compie per trasformazione di tutto l’amore eterno del Padre in amore crocifisso. Amore e Verità sono pienamente compiuti in Cristo Gesù.</w:t>
      </w:r>
    </w:p>
    <w:p w14:paraId="5D4034D1" w14:textId="77777777" w:rsidR="000F064F" w:rsidRPr="000F064F" w:rsidRDefault="000F064F" w:rsidP="001C6EE7">
      <w:pPr>
        <w:spacing w:after="240"/>
        <w:jc w:val="both"/>
        <w:rPr>
          <w:rFonts w:ascii="Arial" w:hAnsi="Arial"/>
          <w:sz w:val="24"/>
          <w:lang w:eastAsia="it-IT"/>
        </w:rPr>
      </w:pPr>
      <w:r w:rsidRPr="000F064F">
        <w:rPr>
          <w:rFonts w:ascii="Arial" w:hAnsi="Arial"/>
          <w:sz w:val="24"/>
          <w:lang w:eastAsia="it-IT"/>
        </w:rPr>
        <w:t xml:space="preserve">Il compimento non avviene perché si aggiunge qualcosa in più sia all’amore eterno con il quale il Padre ci ama o per qualche cosa in più che si aggiunge alla verità o alla speranza o alla fede. Il compimento avviene in maniera umanamente impossibile da immaginare prima del suo divenire storia. Esso avviene – ed è questa la novità assoluta – perché il Verbo Eterno del Padre si è fatto carne. La verità è il Figlio di Dio. La Carità è il Figlio di Dio. La Speranza è il Figlio di Dio. La fede à il Figlio di Dio. La luce è il Figlio di Dio. La Verità si vive nel Figlio di Dio. La Carità si vive nel Figlio di Dio. La Speranza di vive nel Figlio di Dio. La Fede si vive nel Figlio di Dio. La Luce si vive nel Figlio di Dio. </w:t>
      </w:r>
    </w:p>
    <w:p w14:paraId="03371191" w14:textId="77777777" w:rsidR="000F064F" w:rsidRPr="000F064F" w:rsidRDefault="000F064F" w:rsidP="001C6EE7">
      <w:pPr>
        <w:spacing w:after="240"/>
        <w:jc w:val="both"/>
        <w:rPr>
          <w:rFonts w:ascii="Arial" w:hAnsi="Arial"/>
          <w:sz w:val="24"/>
          <w:lang w:eastAsia="it-IT"/>
        </w:rPr>
      </w:pPr>
      <w:r w:rsidRPr="000F064F">
        <w:rPr>
          <w:rFonts w:ascii="Arial" w:hAnsi="Arial"/>
          <w:sz w:val="24"/>
          <w:lang w:eastAsia="it-IT"/>
        </w:rPr>
        <w:t xml:space="preserve">Non c’è la Legge e c’è Cristo. Non c’è la Carità e c’è Cristo. Non c’è la Verità e poi c’è Cristo. Non c’è la Speranza e poi c’è Cristo. Non c’è la Fede e poi c’è Cristo. Non c’è la Luce e poi c’è Cristo. C’è solo Cristo e Cristo è la Verità. Cristo è la Carità. Cristo è la Speranza. Cristo è la Fede. Cristo è la Luce. Cristo è la Vita. Cristo è la Risurrezione. Cristo è la nostra Eternità beata. Tutto è Cristo per noi e per noi tutti è in Cristo. Tutto in Lui si vive e tutto in Lui si compie. Se però vogliamo essere pienamente veri, dobbiamo aggiungere che Cristo Gesù ci </w:t>
      </w:r>
      <w:r w:rsidRPr="000F064F">
        <w:rPr>
          <w:rFonts w:ascii="Arial" w:hAnsi="Arial"/>
          <w:sz w:val="24"/>
          <w:lang w:eastAsia="it-IT"/>
        </w:rPr>
        <w:lastRenderedPageBreak/>
        <w:t xml:space="preserve">chiede di vivere Lui in noi, sempre per opera dello Spirito Santo. Ci chiede di essere Lui in noi Verità, Carità, Speranza, Fede, Luce, Vita, Risurrezione. </w:t>
      </w:r>
    </w:p>
    <w:p w14:paraId="72A9A0C5" w14:textId="77777777" w:rsidR="000F064F" w:rsidRPr="000F064F" w:rsidRDefault="000F064F" w:rsidP="001C6EE7">
      <w:pPr>
        <w:spacing w:after="240"/>
        <w:jc w:val="both"/>
        <w:rPr>
          <w:rFonts w:ascii="Arial" w:hAnsi="Arial"/>
          <w:sz w:val="24"/>
          <w:lang w:eastAsia="it-IT"/>
        </w:rPr>
      </w:pPr>
      <w:r w:rsidRPr="000F064F">
        <w:rPr>
          <w:rFonts w:ascii="Arial" w:hAnsi="Arial"/>
          <w:sz w:val="24"/>
          <w:lang w:eastAsia="it-IT"/>
        </w:rPr>
        <w:t xml:space="preserve">Ecco perché noi diciamo che sono nemici di Cristo tutti coloro che annunciano, anzi vogliono, una salvezza senza Cristo Gesù. Senza Cristo Gesù come il compimento del progetto eterno di salvezza scrittura in Lui, con Lui, per Lui dal Padre per ogni uomo. Sono in grande errore perché la storia ogni giorno grida che senza Cristo l’uomo non è né redento e né salvato. È uno schiavo del principe del mondo, prigioniero delle sue falsità e menzogne. È uno che cerca nei vizi e nella trasgressione di ogni Legge scritta da Dio nel più profondo dello spirito, dell’anima, del corpo di ogni uomo. Oggi l’uomo è un creatore di infiniti inferni sulla terra, nei mari, nei cieli e finanche negli spazi infiniti. E l’uomo oggi cosa fa? Pur di rinnegare Cristo elegge questi molteplici inferni in suo paradiso. </w:t>
      </w:r>
    </w:p>
    <w:p w14:paraId="70898F24" w14:textId="77777777" w:rsidR="000F064F" w:rsidRPr="000F064F" w:rsidRDefault="000F064F" w:rsidP="001C6EE7">
      <w:pPr>
        <w:spacing w:after="240"/>
        <w:jc w:val="both"/>
        <w:rPr>
          <w:rFonts w:ascii="Arial" w:hAnsi="Arial"/>
          <w:sz w:val="24"/>
          <w:lang w:eastAsia="it-IT"/>
        </w:rPr>
      </w:pPr>
      <w:r w:rsidRPr="000F064F">
        <w:rPr>
          <w:rFonts w:ascii="Arial" w:hAnsi="Arial"/>
          <w:sz w:val="24"/>
          <w:lang w:eastAsia="it-IT"/>
        </w:rPr>
        <w:t>Ecco ancora cosa chiede a ogni membro del suo corpo Cristo Gesù: di poter oggi vivere in noi, mettendo a frutto con ogni potenza dello Spirito Santo, la missione che il Padre gli ha affidato, quella cioè di essere Lui il solo Redentore e il solo Salvatore dell’uomo. Lui redime e salva noi per fare di ciascuno dei salvato e dei redenti un corpo per mezzo del quale e nel quale compiere fino al giorno della sua Parusia la sua missione di redenzione e di salvezza. Cade allora quella menzogna diabolica che vuole oggi separare la redenzione e la salvezza dal corpo del cristiano. Il corpo del cristiano viene assunto da Cristo e ne fa il corpo della missione. Il cristiano può anche sottrarre il suo corpo a Cristo, ma nel momento in cui lo sottrae smette di essere vero cristiano, diviene figlio e servo di Satana. Il corpo dal cristiano è sottratto a Cristo e consegnato al diavolo.</w:t>
      </w:r>
    </w:p>
    <w:p w14:paraId="6845464C" w14:textId="77777777" w:rsidR="000F064F" w:rsidRPr="000F064F" w:rsidRDefault="000F064F" w:rsidP="001C6EE7">
      <w:pPr>
        <w:spacing w:after="240"/>
        <w:jc w:val="both"/>
        <w:rPr>
          <w:rFonts w:ascii="Arial" w:hAnsi="Arial"/>
          <w:sz w:val="24"/>
          <w:lang w:eastAsia="it-IT"/>
        </w:rPr>
      </w:pPr>
      <w:r w:rsidRPr="000F064F">
        <w:rPr>
          <w:rFonts w:ascii="Arial" w:hAnsi="Arial"/>
          <w:sz w:val="24"/>
          <w:lang w:eastAsia="it-IT"/>
        </w:rPr>
        <w:t>Ma come si dona il nostro corpo a Cristo Gesù? Lo si dona prima di tutto attraverso la conversione e la fede nel Vangelo. Lo si dona ricevendo il Battesimo e lasciandosi colmare di Spirito Santo nel Sacramento della Confermazione. Lo Si dona nel sacramento della Penitenza e nel Sacramento dell’Eucaristia. Lo si dona nel Sacramento dell’Ordine Sacro. Lo si dona nel sacramento del Matrimonio e e lo si dona nel Sacramento dell’unzione degli inferni. Lo si dona nella preghiera fatta con fede. Lo si dona come atto di consegna e di consacrazione. L’offerta del proprio corpo a Cristo perché Cristo lo assume come suo vero corpo per portare a compimento la missione che il Padre gli ha affidato è vero atto di culto. Ogni altro atto di culto proprio a questo serve: creare il nostro corpo impastandolo di amore del Padre; di grazia di Cristo; di luce, sapienza. potenza, scienza e ogni altro virtù dello Spirito Santo, perché Gesù possa dare pieno compimento alla sua missione.</w:t>
      </w:r>
    </w:p>
    <w:p w14:paraId="44A6B2F1" w14:textId="77777777" w:rsidR="000F064F" w:rsidRPr="000F064F" w:rsidRDefault="000F064F" w:rsidP="001C6EE7">
      <w:pPr>
        <w:spacing w:after="240"/>
        <w:jc w:val="both"/>
        <w:rPr>
          <w:rFonts w:ascii="Arial" w:hAnsi="Arial"/>
          <w:sz w:val="24"/>
          <w:lang w:eastAsia="it-IT"/>
        </w:rPr>
      </w:pPr>
      <w:r w:rsidRPr="000F064F">
        <w:rPr>
          <w:rFonts w:ascii="Arial" w:hAnsi="Arial"/>
          <w:sz w:val="24"/>
          <w:lang w:eastAsia="it-IT"/>
        </w:rPr>
        <w:t xml:space="preserve">Come in Cristo Gesù vi è una duplice nascita: dal seno del Padre nell’oggi dell’eternità e dal seno della Vergine Maria per opera dello Spirito Santo nell’oggi del tempo, così anche in colui che vuole dare il suo corpo a Cristo, perché oggi, in questo tempo, qui e ora, Lui possa dare vita alla sua missione, deve avvenire questa duplice nascita. In Cristo vi è prima la nascita dal seno del Padre </w:t>
      </w:r>
      <w:r w:rsidRPr="000F064F">
        <w:rPr>
          <w:rFonts w:ascii="Arial" w:hAnsi="Arial"/>
          <w:sz w:val="24"/>
          <w:lang w:eastAsia="it-IT"/>
        </w:rPr>
        <w:lastRenderedPageBreak/>
        <w:t xml:space="preserve">nell’eternità e poi nel tempo, nell’uomo invece prima vi è la nascita dalla carne ed è una carne di peccato e di morte. Poi per volontà, per accoglienza della Parola di Gesù, deve avvenire la nascita da acqua e da Spirito. Nascendo da acqua e da Spirito Santo, il rinato diviene figlio del Padre e partecipe della natura divina. In Cristo il battezzato partecipa della pienezza del Signore nostro Dio. Ma vi è ancora una seconda verità che va messa in luce. </w:t>
      </w:r>
    </w:p>
    <w:p w14:paraId="4A2B9F84" w14:textId="77777777" w:rsidR="000F064F" w:rsidRPr="000F064F" w:rsidRDefault="000F064F" w:rsidP="001C6EE7">
      <w:pPr>
        <w:spacing w:after="240"/>
        <w:jc w:val="both"/>
        <w:rPr>
          <w:rFonts w:ascii="Arial" w:hAnsi="Arial"/>
          <w:sz w:val="24"/>
          <w:lang w:eastAsia="it-IT"/>
        </w:rPr>
      </w:pPr>
      <w:r w:rsidRPr="000F064F">
        <w:rPr>
          <w:rFonts w:ascii="Arial" w:hAnsi="Arial"/>
          <w:sz w:val="24"/>
          <w:lang w:eastAsia="it-IT"/>
        </w:rPr>
        <w:t xml:space="preserve">Cristo Gesù nasce dal seno del Padre e per l’eternità rimane nel seno del Padre. Si fa uomo, ma rimane nel seno del Padre. Dal seno del Padre mai è uscito e mai uscirà in eterno. Il cristiano, nascendo dal seno del Padre, in Cristo, per opera dello Spirito Santo, anche in lui si compie questa duplice nascita. Il cristiano però con il suo peccato, con la sua disobbedienza, con la sua ribellione, con le sue molteplici trasgressioni esce dal seno del Padre, dal seno di Cristo Gesù, dal seno dello Spirito Santo, dal treno della Vergone Maria, dal seno della Chiesa ed entra nel seno del mondo e spesso anche nel seno di Satana, divenendo figlio del mondo e figlio del diavolo. Quando si entra o in molto o in poco nel seno del mondo o peggio ancora nel seno di Satana, all’istante si smette di essere corpo di Cristo perché Cristo compia la sua missione di salvezza e diviene invece corpo del mondo e corpo di Satana per la distruzione del regno di Dio, regno che altri hanno edificato con il dono del loro corpo a Gesù Signore. Se il cristiano vuole essere corpo di Cristo perché Cristo compie la sua missione di salvezza, occorre che sempre viva nel seno del Padre, nel seno di Cristo e dello Spirito Santo, nel seno della Vergine Maria e della Chiesa. </w:t>
      </w:r>
    </w:p>
    <w:p w14:paraId="06936E3D" w14:textId="77777777" w:rsidR="000F064F" w:rsidRPr="000F064F" w:rsidRDefault="000F064F" w:rsidP="001C6EE7">
      <w:pPr>
        <w:spacing w:after="240"/>
        <w:jc w:val="both"/>
        <w:rPr>
          <w:rFonts w:ascii="Arial" w:hAnsi="Arial"/>
          <w:sz w:val="24"/>
          <w:lang w:eastAsia="it-IT"/>
        </w:rPr>
      </w:pPr>
      <w:r w:rsidRPr="000F064F">
        <w:rPr>
          <w:rFonts w:ascii="Arial" w:hAnsi="Arial"/>
          <w:sz w:val="24"/>
          <w:lang w:eastAsia="it-IT"/>
        </w:rPr>
        <w:t>Per essere espliciti e chiari: oggi per opera dello Spirito Santo Cristo Gesù deve assumere il nostro corpo. Lo assume facendone dono a Lui, nascendo noi in Lui per opera dello Spirito Santo. Oggi Cristo per mezzo del nostro corpo deve essere visto come luce del mondo e sale della terra. Oggi deve camminare per le vie di questo mondo annunciando la buona novella del regno, il Vangelo della vita. Oggi deve Gesù farsi Eucaristia vivente, donando il suo corpo e il suo sangue, come vero corpo e vero sangue del suo discepolo per creare nei cuori la nuova alleanza con il Padre suo. Oggi deve salire sulla croce e compiere l’espiazione del peccato del mondo, oggi deve risorgere nel corpo del cristiano con una vita tutta spirituale, vita senza peccato, vita divenuta tutta obbedienza alla Parola del Padre.</w:t>
      </w:r>
    </w:p>
    <w:p w14:paraId="60F8C11F" w14:textId="77777777" w:rsidR="000F064F" w:rsidRPr="000F064F" w:rsidRDefault="000F064F" w:rsidP="001C6EE7">
      <w:pPr>
        <w:spacing w:after="240"/>
        <w:jc w:val="both"/>
        <w:rPr>
          <w:rFonts w:ascii="Arial" w:hAnsi="Arial"/>
          <w:sz w:val="24"/>
          <w:lang w:eastAsia="it-IT"/>
        </w:rPr>
      </w:pPr>
      <w:r w:rsidRPr="000F064F">
        <w:rPr>
          <w:rFonts w:ascii="Arial" w:hAnsi="Arial"/>
          <w:sz w:val="24"/>
          <w:lang w:eastAsia="it-IT"/>
        </w:rPr>
        <w:t xml:space="preserve">Oggi nel discepolo di Gesù deve compirsi una “unione ipostatica al contrario”, che è infinitamente ed eternamente differente dalla “purissima unione ipostatica” che si è compiuta in Crito Gesù. Il Figlio eterno del Padre, il Verbo della vita, si è fatto carne nel seno della Vergine Maria e l’incarnazione è irreversibile. L’incarnazione opera un cambiamento sostanziale in Dio. Dio non è più Padre e Figlio e Spirito Santo. Dio dal giorno del concepimento è Padre e Figlio Incarnato, Agnello Immolato, Angello Crocifisso, Agnello Risorto. Questa verità ci fa dire che l’invenzione del Dio Unico è la più devastante e distruttrice eresia mai conosciuta prima. Essa devasta e distrugge il mistero della Beata Trinità e distruggendo il </w:t>
      </w:r>
      <w:r w:rsidRPr="000F064F">
        <w:rPr>
          <w:rFonts w:ascii="Arial" w:hAnsi="Arial"/>
          <w:sz w:val="24"/>
          <w:lang w:eastAsia="it-IT"/>
        </w:rPr>
        <w:lastRenderedPageBreak/>
        <w:t>mistero della Beata Trinità, distrugge anche il mistero-uomo. Noi abbiamo già denunciato più volte questa demisterizzazione. Ecco in quali termini:</w:t>
      </w:r>
    </w:p>
    <w:p w14:paraId="4215AD7C" w14:textId="77777777" w:rsidR="000F064F" w:rsidRPr="000F064F" w:rsidRDefault="000F064F" w:rsidP="001C6EE7">
      <w:pPr>
        <w:spacing w:after="240"/>
        <w:jc w:val="both"/>
        <w:rPr>
          <w:rFonts w:ascii="Arial" w:eastAsia="Times New Roman" w:hAnsi="Arial" w:cs="Times New Roman"/>
          <w:bCs/>
          <w:kern w:val="0"/>
          <w:sz w:val="24"/>
          <w:szCs w:val="24"/>
          <w:lang w:eastAsia="it-IT"/>
          <w14:ligatures w14:val="none"/>
        </w:rPr>
      </w:pPr>
      <w:r w:rsidRPr="000F064F">
        <w:rPr>
          <w:rFonts w:ascii="Arial" w:hAnsi="Arial"/>
          <w:b/>
          <w:bCs/>
          <w:sz w:val="24"/>
          <w:lang w:eastAsia="it-IT"/>
        </w:rPr>
        <w:t>Prima denuncia:</w:t>
      </w:r>
      <w:r w:rsidRPr="000F064F">
        <w:rPr>
          <w:rFonts w:ascii="Arial" w:hAnsi="Arial"/>
          <w:sz w:val="24"/>
          <w:lang w:eastAsia="it-IT"/>
        </w:rPr>
        <w:t xml:space="preserve"> </w:t>
      </w:r>
      <w:r w:rsidRPr="000F064F">
        <w:rPr>
          <w:rFonts w:ascii="Arial" w:eastAsia="Times New Roman" w:hAnsi="Arial" w:cs="Times New Roman"/>
          <w:bCs/>
          <w:kern w:val="0"/>
          <w:sz w:val="24"/>
          <w:szCs w:val="24"/>
          <w:lang w:eastAsia="it-IT"/>
          <w14:ligatures w14:val="none"/>
        </w:rPr>
        <w:t xml:space="preserve">La missione evangelizzatrice esige che si annunci il Vangelo mostrando il Vangelo vissuto. È cosa giusta chiedersi: “Come si annuncia il Vangelo?”. Una sola è la risposta vera, giusta, perfetta: “Il Vangelo si annuncia divenendo Vangelo vivente il suo annunciatore”. Se tra il Vangelo e l’annunciatore o il missionario del Vangelo non vi è perfetta identità, allora il Vangelo che si annuncia non è il Vangelo di Cristo Gesù, anche se la lettera del Vangelo potrebbe essere uguale a quanto è scritto nei Testi Sacri, lo spirito del Vangelo non è nella lettera che si annuncia. Ora senza lo spirito del Vangelo che è divenuto la nostra vita, ogni annuncio è infruttuoso. Manca la verità della lettera e la verità è data dallo spirito del Vangelo che governa la nostra vita. Lo spirito del Vangelo è lo Spirito Santo. </w:t>
      </w:r>
    </w:p>
    <w:p w14:paraId="54AD451D" w14:textId="77777777" w:rsidR="000F064F" w:rsidRPr="000F064F" w:rsidRDefault="000F064F" w:rsidP="001C6EE7">
      <w:pPr>
        <w:spacing w:after="240" w:line="240" w:lineRule="auto"/>
        <w:jc w:val="both"/>
        <w:rPr>
          <w:rFonts w:ascii="Arial" w:eastAsia="Times New Roman" w:hAnsi="Arial" w:cs="Times New Roman"/>
          <w:bCs/>
          <w:kern w:val="0"/>
          <w:sz w:val="24"/>
          <w:szCs w:val="24"/>
          <w:lang w:eastAsia="it-IT"/>
          <w14:ligatures w14:val="none"/>
        </w:rPr>
      </w:pPr>
      <w:r w:rsidRPr="000F064F">
        <w:rPr>
          <w:rFonts w:ascii="Arial" w:eastAsia="Times New Roman" w:hAnsi="Arial" w:cs="Times New Roman"/>
          <w:bCs/>
          <w:kern w:val="0"/>
          <w:sz w:val="24"/>
          <w:szCs w:val="24"/>
          <w:lang w:eastAsia="it-IT"/>
          <w14:ligatures w14:val="none"/>
        </w:rPr>
        <w:t xml:space="preserve">Lo Spirito Santo ha scritto il Vangelo, lo Spirito Santo è la verità del Vangelo, lo Spirito Santo è la vita del Vangelo, perché Lui del Vangelo è la verità, la sapienza, l’intelligenza, la vita. È anche lo Spirito che converte al Vangelo. Senza lo Spirito Santo che governa il cuore di colui che annuncia il Vangelo, sempre l’annuncio mancherà della sua verità, sapienza, intelligenza, vita. Mancherà anche della conversione e della fede in esso. Tutte queste cose sono frutto dello Spirito Santo in colui che il Vangelo annuncia. Ecco perché la sola forma perfetta di annunciare il Vangelo è divenire Vangelo. Divenendo Vangelo, lo Spirito Santo può governare tutto di noi e noi saremo strumenti perfetti perché Lui possa entrare nei cuori attraverso la Parola che noi diciamo e attrarre a Cristo Gesù tutti coloro che da Lui si lasceranno attrarre. Ecco perché il Vangelo non può essere annunciato solo dicendo la sua lettera. La lettera senza lo Spirito Santo a nulla serve. Senza lo Spirito Santo la Parola che noi diciamo non è colma di vita. È solo una misera parola. Invece colmiamo la Parola di Spirito Santo ed essa diviene Parola di vita che crea vita e produce molti frutti di conversione e di fede in Cristo Gesù. </w:t>
      </w:r>
    </w:p>
    <w:p w14:paraId="164145ED" w14:textId="77777777" w:rsidR="000F064F" w:rsidRPr="000F064F" w:rsidRDefault="000F064F" w:rsidP="001C6EE7">
      <w:pPr>
        <w:spacing w:after="240" w:line="240" w:lineRule="auto"/>
        <w:jc w:val="both"/>
        <w:rPr>
          <w:rFonts w:ascii="Arial" w:eastAsia="Times New Roman" w:hAnsi="Arial" w:cs="Times New Roman"/>
          <w:bCs/>
          <w:kern w:val="0"/>
          <w:sz w:val="24"/>
          <w:szCs w:val="24"/>
          <w:lang w:eastAsia="it-IT"/>
          <w14:ligatures w14:val="none"/>
        </w:rPr>
      </w:pPr>
      <w:r w:rsidRPr="000F064F">
        <w:rPr>
          <w:rFonts w:ascii="Arial" w:eastAsia="Times New Roman" w:hAnsi="Arial" w:cs="Times New Roman"/>
          <w:bCs/>
          <w:kern w:val="0"/>
          <w:sz w:val="24"/>
          <w:szCs w:val="24"/>
          <w:lang w:eastAsia="it-IT"/>
          <w14:ligatures w14:val="none"/>
        </w:rPr>
        <w:t xml:space="preserve">Come si diviene Vangelo vivente? Obbedendo noi per primi ad ogni verità contenuta nella Parola. Poiché la verità contenuta nella Parola solo lo Spirito Santo la conosce e solo lo Spirito Santo la può creare nel nostro cuore, perché noi le diamo pienezza di vita e la portiamo al sommo del suo sviluppo, è necessario che sempre lo Spirito abiti nel nostro cuore. È Lui il germe della vita di ogni Parola di Cristo Gesù. Se Lui non governa il nostro cuore, la Parola è senza il germe della vita. È una Parola morta che mai produrrà un solo frutto di vita eterna. Neanche un solo frutto di fede produrrà, perché è Parola senza il germe della vera vita, vera sapienza, vera intelligenza, vera fede, senza verità. È una parola che è priva di Cristo. </w:t>
      </w:r>
    </w:p>
    <w:p w14:paraId="61244726" w14:textId="77777777" w:rsidR="000F064F" w:rsidRPr="000F064F" w:rsidRDefault="000F064F" w:rsidP="001C6EE7">
      <w:pPr>
        <w:spacing w:after="240" w:line="240" w:lineRule="auto"/>
        <w:jc w:val="both"/>
        <w:rPr>
          <w:rFonts w:ascii="Arial" w:eastAsia="Times New Roman" w:hAnsi="Arial" w:cs="Times New Roman"/>
          <w:bCs/>
          <w:kern w:val="0"/>
          <w:sz w:val="24"/>
          <w:szCs w:val="24"/>
          <w:lang w:eastAsia="it-IT"/>
          <w14:ligatures w14:val="none"/>
        </w:rPr>
      </w:pPr>
      <w:r w:rsidRPr="000F064F">
        <w:rPr>
          <w:rFonts w:ascii="Arial" w:eastAsia="Times New Roman" w:hAnsi="Arial" w:cs="Times New Roman"/>
          <w:bCs/>
          <w:kern w:val="0"/>
          <w:sz w:val="24"/>
          <w:szCs w:val="24"/>
          <w:lang w:eastAsia="it-IT"/>
          <w14:ligatures w14:val="none"/>
        </w:rPr>
        <w:t xml:space="preserve">La Parola del Vangelo ha un solo fine: portare la vita di Cristo nei cuori e aiutare ogni cuore a dare vita perfetta a Cristo Gesù. Ora se il fine della Parola è quello di portare Cristo nei cuori, perché si doni a Lui pieno sviluppo nella nostra vita, così che la nostra vita diventi vita di Cristo e la vita di Cristo nostra vita, una parola detta non colmata di Spirito Santo mai potrà portare il germe di Cristo, perché </w:t>
      </w:r>
      <w:r w:rsidRPr="000F064F">
        <w:rPr>
          <w:rFonts w:ascii="Arial" w:eastAsia="Times New Roman" w:hAnsi="Arial" w:cs="Times New Roman"/>
          <w:bCs/>
          <w:kern w:val="0"/>
          <w:sz w:val="24"/>
          <w:szCs w:val="24"/>
          <w:lang w:eastAsia="it-IT"/>
          <w14:ligatures w14:val="none"/>
        </w:rPr>
        <w:lastRenderedPageBreak/>
        <w:t xml:space="preserve">solo uno può portare Cristo nei cuori, allo stesso modo che lo ha portato nel seno purissimo della Vergine Maria: lo Spirito Santo. Ma lo Spirito Santo non deve stare nel cielo. Deve essere invece nel nostro cuore e avere di esso il pieno governo. Più noi cresciamo nello Spirito Santo, più lo Spirito Santo cresce e noi e più la Parola del Vangelo che annunciamo si carica del germe di Cristo Gesù. </w:t>
      </w:r>
    </w:p>
    <w:p w14:paraId="47CA6388" w14:textId="77777777" w:rsidR="000F064F" w:rsidRPr="000F064F" w:rsidRDefault="000F064F" w:rsidP="001C6EE7">
      <w:pPr>
        <w:spacing w:after="240" w:line="240" w:lineRule="auto"/>
        <w:jc w:val="both"/>
        <w:rPr>
          <w:rFonts w:ascii="Arial" w:eastAsia="Times New Roman" w:hAnsi="Arial" w:cs="Times New Roman"/>
          <w:bCs/>
          <w:kern w:val="0"/>
          <w:sz w:val="24"/>
          <w:szCs w:val="24"/>
          <w:lang w:eastAsia="it-IT"/>
          <w14:ligatures w14:val="none"/>
        </w:rPr>
      </w:pPr>
      <w:r w:rsidRPr="000F064F">
        <w:rPr>
          <w:rFonts w:ascii="Arial" w:eastAsia="Times New Roman" w:hAnsi="Arial" w:cs="Times New Roman"/>
          <w:bCs/>
          <w:kern w:val="0"/>
          <w:sz w:val="24"/>
          <w:szCs w:val="24"/>
          <w:lang w:eastAsia="it-IT"/>
          <w14:ligatures w14:val="none"/>
        </w:rPr>
        <w:t xml:space="preserve">Lo Spirito Santo pianta il germe di Cristo nel cuore di chi ascolta, si converte, crede nel Vangelo, e il chicco di grano che è Cristo inizia il cammino della sua nuova vita nel cuore credente. Ma tutto questo può avvenire solo per opera dello Spirito Santo che è lo Spirito che ha in mano tutta la vita del missionario del Vangelo e di essa se ne serve sia per manifestare la bellezza del Vangelo vissuto e sia perché attraverso la sua Parola lui possa portare il germe della vita che è Cristo Gesù in ogni altro cuore. </w:t>
      </w:r>
    </w:p>
    <w:p w14:paraId="3A59335F" w14:textId="77777777" w:rsidR="000F064F" w:rsidRPr="000F064F" w:rsidRDefault="000F064F" w:rsidP="001C6EE7">
      <w:pPr>
        <w:spacing w:after="240" w:line="240" w:lineRule="auto"/>
        <w:jc w:val="both"/>
        <w:rPr>
          <w:rFonts w:ascii="Arial" w:eastAsia="Times New Roman" w:hAnsi="Arial" w:cs="Times New Roman"/>
          <w:bCs/>
          <w:kern w:val="0"/>
          <w:sz w:val="24"/>
          <w:szCs w:val="24"/>
          <w:lang w:eastAsia="it-IT"/>
          <w14:ligatures w14:val="none"/>
        </w:rPr>
      </w:pPr>
      <w:r w:rsidRPr="000F064F">
        <w:rPr>
          <w:rFonts w:ascii="Arial" w:eastAsia="Times New Roman" w:hAnsi="Arial" w:cs="Times New Roman"/>
          <w:bCs/>
          <w:kern w:val="0"/>
          <w:sz w:val="24"/>
          <w:szCs w:val="24"/>
          <w:lang w:eastAsia="it-IT"/>
          <w14:ligatures w14:val="none"/>
        </w:rPr>
        <w:t xml:space="preserve">Ecco perché chi non diventa Vangelo vivente, anche se annuncia il Vangelo, dirà la lettera di esso. Mai per la sua parola lo Spirito Santo potrà piantare il germe di Cristo in un altro cuore. Il germe vero di Cristo lo Spirito Santo non lo attinge nei cieli, lo attinge nel cuore del missionario del Vangelo. Ora se Cristo Gesù non è nel cuore di chi il Vangelo annuncia, lo Spirito non lo potrà mai attingere e nessuna piantagione di Cristo Signore avverrà mai in un altro cuore. Ecco perché il missionario del Vangelo, lo Spirito Santo e Cristo Signore devono essere una cosa sola. Non tre cose separate, ma una cosa sola. </w:t>
      </w:r>
    </w:p>
    <w:p w14:paraId="0B148A9F" w14:textId="77777777" w:rsidR="000F064F" w:rsidRPr="000F064F" w:rsidRDefault="000F064F" w:rsidP="001C6EE7">
      <w:pPr>
        <w:spacing w:after="240" w:line="240" w:lineRule="auto"/>
        <w:jc w:val="both"/>
        <w:rPr>
          <w:rFonts w:ascii="Arial" w:eastAsia="Times New Roman" w:hAnsi="Arial" w:cs="Times New Roman"/>
          <w:bCs/>
          <w:kern w:val="0"/>
          <w:sz w:val="24"/>
          <w:szCs w:val="24"/>
          <w:lang w:eastAsia="it-IT"/>
          <w14:ligatures w14:val="none"/>
        </w:rPr>
      </w:pPr>
      <w:r w:rsidRPr="000F064F">
        <w:rPr>
          <w:rFonts w:ascii="Arial" w:eastAsia="Times New Roman" w:hAnsi="Arial" w:cs="Times New Roman"/>
          <w:bCs/>
          <w:kern w:val="0"/>
          <w:sz w:val="24"/>
          <w:szCs w:val="24"/>
          <w:lang w:eastAsia="it-IT"/>
          <w14:ligatures w14:val="none"/>
        </w:rPr>
        <w:t xml:space="preserve">Queste venti regole ci rivelano che è Cristo il comandamento sempre antico e sempre nuovo. È Lui la verità nella quale dobbiamo sempre camminare. È in Lui che possiamo amarci gli uni gli altri, perché è solo in Lui, con Lui, per Lui, che possiamo vivere la sua Parola, che è la sola Legge che, se osservata, si trasformare in amore gli uni per gli altri. Il cristiano deve lui sempre amare. Mai potrà chiedere di essere amato. Cristo Gesù ha amato noi fino alla morte di croce. Ci ha amato prima di salire sulla croce e ci ha amato da Crocifisso. </w:t>
      </w:r>
    </w:p>
    <w:p w14:paraId="2E16B7B3" w14:textId="77777777" w:rsidR="000F064F" w:rsidRPr="000F064F" w:rsidRDefault="000F064F" w:rsidP="001C6EE7">
      <w:pPr>
        <w:spacing w:after="240" w:line="240" w:lineRule="auto"/>
        <w:jc w:val="both"/>
        <w:rPr>
          <w:rFonts w:ascii="Arial" w:eastAsia="Times New Roman" w:hAnsi="Arial" w:cs="Times New Roman"/>
          <w:bCs/>
          <w:kern w:val="0"/>
          <w:sz w:val="24"/>
          <w:szCs w:val="24"/>
          <w:lang w:eastAsia="it-IT"/>
          <w14:ligatures w14:val="none"/>
        </w:rPr>
      </w:pPr>
      <w:r w:rsidRPr="000F064F">
        <w:rPr>
          <w:rFonts w:ascii="Arial" w:eastAsia="Times New Roman" w:hAnsi="Arial" w:cs="Times New Roman"/>
          <w:bCs/>
          <w:kern w:val="0"/>
          <w:sz w:val="24"/>
          <w:szCs w:val="24"/>
          <w:lang w:eastAsia="it-IT"/>
          <w14:ligatures w14:val="none"/>
        </w:rPr>
        <w:t xml:space="preserve">Ecco allora la missione del cristiano: crescere nella conoscenza del mistero di Cristo per amare da una conoscenza sempre più vera e più perfetta. Conoscenza che non è dell’intelletto solamente. È invece della natura. Per natura noi dobbiamo conoscere Cristo, trasformandoci in Cristo e chiedendo a Cristo che si trasformi in noi. Questa opera solo lo Spirito Santo la potrà compiere nella nostra natura, ma per compierla, è necessario che noi lo vogliamo e lo vogliamo se diamo obbedienza ad ogni Parola di Cristo Gesù. Così mentre noi per grazia dello Spirito Santo viviamo la Parola di Cristo Gesù, lo Spirito Santo che abita in noi, è quel fuoco divino ed eterno, nel quale Lui pone la nostra natura per trasformarla in natura cristica. È quello dello Spirito Santo un lavoro senza alcuna interruzione. </w:t>
      </w:r>
    </w:p>
    <w:p w14:paraId="389221DF" w14:textId="77777777" w:rsidR="000F064F" w:rsidRPr="000F064F" w:rsidRDefault="000F064F" w:rsidP="001C6EE7">
      <w:pPr>
        <w:spacing w:after="240" w:line="240" w:lineRule="auto"/>
        <w:jc w:val="both"/>
        <w:rPr>
          <w:rFonts w:ascii="Arial" w:eastAsia="Times New Roman" w:hAnsi="Arial" w:cs="Times New Roman"/>
          <w:bCs/>
          <w:kern w:val="0"/>
          <w:sz w:val="24"/>
          <w:szCs w:val="24"/>
          <w:lang w:eastAsia="it-IT"/>
          <w14:ligatures w14:val="none"/>
        </w:rPr>
      </w:pPr>
      <w:r w:rsidRPr="000F064F">
        <w:rPr>
          <w:rFonts w:ascii="Arial" w:eastAsia="Times New Roman" w:hAnsi="Arial" w:cs="Times New Roman"/>
          <w:bCs/>
          <w:kern w:val="0"/>
          <w:sz w:val="24"/>
          <w:szCs w:val="24"/>
          <w:lang w:eastAsia="it-IT"/>
          <w14:ligatures w14:val="none"/>
        </w:rPr>
        <w:t xml:space="preserve">Come però per il fuoco, perché sia ravvivato, occorre che sia inondato di molto ossigeno, così è anche per il fuoco dello Spirito Santo. L’ossigeno che ravviva il fuoco dello Spirito Santo in noi è la nostra obbedienza alla Parola di Cristo Gesù. Noi obbediamo alla Parola, diamo ossigeno allo Spirito Santo, lo Spirito Santo si ravviva, il suo fuoco diviene sempre più vivo e più forte e la nostra natura a poco a poco avvolta dal suo fuoco che è fuoco di Cristo Gesù si trasforma in natura di Cristo Signore. Conosciamo Cristo Signore, il comandamento antico, fatto </w:t>
      </w:r>
      <w:r w:rsidRPr="000F064F">
        <w:rPr>
          <w:rFonts w:ascii="Arial" w:eastAsia="Times New Roman" w:hAnsi="Arial" w:cs="Times New Roman"/>
          <w:bCs/>
          <w:kern w:val="0"/>
          <w:sz w:val="24"/>
          <w:szCs w:val="24"/>
          <w:lang w:eastAsia="it-IT"/>
          <w14:ligatures w14:val="none"/>
        </w:rPr>
        <w:lastRenderedPageBreak/>
        <w:t xml:space="preserve">comandamento nuovo in noi dallo Spirito Santo. Poiché noi oggi vogliamo eliminare dal mistero dell’uomo Cristo Gesù, anche il Padre e lo Spirito Santo eliminiamo. Eliminando il mistero di Cristo necessariamente eliminiamo anche il nostro mistero. Chi vuole conoscere il suo mistero deve immergersi nell’obbedienza al Vangelo. È in essa, nell’obbedienza che si conosce tutto il mistero dell’uomo, mistero della vita e mistero della morte, mistero della benedizione e mistero della maledizione, mistero del paradiso e mistero dell’inferno, mistero del passato, del presente, del futuro, mistero dell’uomo e anche mistero del creato. </w:t>
      </w:r>
    </w:p>
    <w:p w14:paraId="592A4BAA" w14:textId="77777777" w:rsidR="000F064F" w:rsidRPr="000F064F" w:rsidRDefault="000F064F" w:rsidP="001C6EE7">
      <w:pPr>
        <w:spacing w:after="240" w:line="240" w:lineRule="auto"/>
        <w:jc w:val="both"/>
        <w:rPr>
          <w:rFonts w:ascii="Arial" w:eastAsia="Times New Roman" w:hAnsi="Arial" w:cs="Times New Roman"/>
          <w:bCs/>
          <w:kern w:val="0"/>
          <w:sz w:val="24"/>
          <w:szCs w:val="24"/>
          <w:lang w:eastAsia="it-IT"/>
          <w14:ligatures w14:val="none"/>
        </w:rPr>
      </w:pPr>
      <w:r w:rsidRPr="000F064F">
        <w:rPr>
          <w:rFonts w:ascii="Arial" w:eastAsia="Times New Roman" w:hAnsi="Arial" w:cs="Times New Roman"/>
          <w:bCs/>
          <w:kern w:val="0"/>
          <w:sz w:val="24"/>
          <w:szCs w:val="24"/>
          <w:lang w:eastAsia="it-IT"/>
          <w14:ligatures w14:val="none"/>
        </w:rPr>
        <w:t>Nell’obbedienza si conosce tutto il mistero del Dio Creatore e Signore dell’uomo. Si conosce il mistero della sua creazione, della sua redenzione e salvezza per giustificazione. Oggi essendo l’uomo demisterizzato, privato cioè del suo mistero che è eternamente dal mistero del suo Dio e Creatore, anche l’obbedienza alla Parola è stata demisterizzata. Privata la Parola del suo mistero, obbedire o non obbedire, ascoltare o non ascoltare, seguire e non seguire la Parola del nostro Creatore e Dio, non ha alcun valore.</w:t>
      </w:r>
    </w:p>
    <w:p w14:paraId="46A5A8ED" w14:textId="77777777" w:rsidR="000F064F" w:rsidRPr="000F064F" w:rsidRDefault="000F064F" w:rsidP="001C6EE7">
      <w:pPr>
        <w:spacing w:after="240" w:line="240" w:lineRule="auto"/>
        <w:jc w:val="both"/>
        <w:rPr>
          <w:rFonts w:ascii="Arial" w:eastAsia="Times New Roman" w:hAnsi="Arial" w:cs="Times New Roman"/>
          <w:bCs/>
          <w:kern w:val="0"/>
          <w:sz w:val="24"/>
          <w:szCs w:val="24"/>
          <w:lang w:eastAsia="it-IT"/>
          <w14:ligatures w14:val="none"/>
        </w:rPr>
      </w:pPr>
      <w:r w:rsidRPr="000F064F">
        <w:rPr>
          <w:rFonts w:ascii="Arial" w:eastAsia="Times New Roman" w:hAnsi="Arial" w:cs="Times New Roman"/>
          <w:bCs/>
          <w:kern w:val="0"/>
          <w:sz w:val="24"/>
          <w:szCs w:val="24"/>
          <w:lang w:eastAsia="it-IT"/>
          <w14:ligatures w14:val="none"/>
        </w:rPr>
        <w:t>Fin dove giunge questa demisterizzazione operata dall’uomo? Giunge fino a privare Cristo Gesù del suo mistero eterno. Gesù è dichiarato uguale ad ogni altro fondatore. Così il Figlio Unigenito Eterno del Padre che si è incarnato per la nostra salvezza ed è il Mediatore unico, universale tra il Padre e l’intera creazione, Mediatore nella creazione, Mediatore nella Redenzione, Mediatore nel dono della grazia, della verità, dello Spirito Santo, vita eterna è dichiarato uguale ad ogni altro. Falsità delle falsità e inganno degli inganni. Ogni uomo è creato per mezzo di Lui. Ogni uomo è da redimere per mezzo di Lui. Nella creazione sia visibile che invisibile tutto è mistero. Mistero creato, mistero rivelato, mistero spezzato, mistero da ricomporre, mistero da vivere, mistero da mostrare, mistero da annunciare ad ogni uomo perché si innamori di esso. Senza il mistero siamo privi di ogni verità e di conseguenza di identità. A che serve un uomo senza verità e senza identità? Qual è la sua missione sulla terra se la missione è vita conforme alla verità e all’identità della persona? Oggi è questa l’urgenza delle urgenze, la necessità delle necessità: portare ogni uomo al cuore del suo mistero, portare il mistero al centro del suo cuore. Finché questo non avverrà, l’uomo mai potrà dirsi vero uomo. Gli mancano verità e identità. Gli manca la conoscenza della sua natura. È privo della specificità e particolarità della sua vita. Senza verità e identità, quale uomo possiamo noi formare? Gli manca la materia per la sua edificazione. La materia è la verità che rivela l’identità. Oggi e sempre chi può dare all’uomo la sua verità è solo l’Apostolo di Gesù e in comunione gerarchica con Lui ogni presbitero e ogni altro membro del corpo di Cristo. Come gliela dona? Donandogli Cristo Gesù. Solo Cristo è la verità dell’uomo, perché solo Cristo è la verità del Padre e dello Spirito Santo e di tutto l’universo visibile e invisibile. Ci aiuti la Madre di Gesù a rimanere fedeli a Cristo Signore, il comandamento sempre antico e sempre nuovo dato a noi dal Padre per la nastra salvezza.</w:t>
      </w:r>
    </w:p>
    <w:p w14:paraId="5C4E62B7" w14:textId="77777777" w:rsidR="000F064F" w:rsidRPr="000F064F" w:rsidRDefault="000F064F" w:rsidP="001C6EE7">
      <w:pPr>
        <w:spacing w:after="240" w:line="240" w:lineRule="auto"/>
        <w:jc w:val="both"/>
        <w:rPr>
          <w:rFonts w:ascii="Arial" w:eastAsia="Times New Roman" w:hAnsi="Arial" w:cs="Times New Roman"/>
          <w:b/>
          <w:bCs/>
          <w:kern w:val="0"/>
          <w:sz w:val="24"/>
          <w:szCs w:val="20"/>
          <w:lang w:eastAsia="it-IT"/>
          <w14:ligatures w14:val="none"/>
        </w:rPr>
      </w:pPr>
      <w:r w:rsidRPr="000F064F">
        <w:rPr>
          <w:rFonts w:ascii="Arial" w:eastAsia="Times New Roman" w:hAnsi="Arial" w:cs="Times New Roman"/>
          <w:b/>
          <w:bCs/>
          <w:kern w:val="0"/>
          <w:sz w:val="24"/>
          <w:szCs w:val="20"/>
          <w:lang w:eastAsia="it-IT"/>
          <w14:ligatures w14:val="none"/>
        </w:rPr>
        <w:t>Seconda denuncia</w:t>
      </w:r>
      <w:r w:rsidRPr="000F064F">
        <w:rPr>
          <w:rFonts w:ascii="Arial" w:eastAsia="Times New Roman" w:hAnsi="Arial" w:cs="Times New Roman"/>
          <w:kern w:val="0"/>
          <w:sz w:val="24"/>
          <w:szCs w:val="20"/>
          <w:lang w:eastAsia="it-IT"/>
          <w14:ligatures w14:val="none"/>
        </w:rPr>
        <w:t xml:space="preserve">: Il Maestro è colui che scrutando la Scrittura, la Sacra Tradizione Dogmatica e la sana Teologia dei Padri e dei Dottori della Chiesa, attimo dopo attimo, attinge nello Spirito Santo ogni sapienza, ogni intelligenza, </w:t>
      </w:r>
      <w:r w:rsidRPr="000F064F">
        <w:rPr>
          <w:rFonts w:ascii="Arial" w:eastAsia="Times New Roman" w:hAnsi="Arial" w:cs="Times New Roman"/>
          <w:kern w:val="0"/>
          <w:sz w:val="24"/>
          <w:szCs w:val="20"/>
          <w:lang w:eastAsia="it-IT"/>
          <w14:ligatures w14:val="none"/>
        </w:rPr>
        <w:lastRenderedPageBreak/>
        <w:t xml:space="preserve">ogni scienza, necessarie per illuminare tutti i divini misteri con una luce sempre più pura e più splendente. I falsi maestri in più di un secolo hanno demisterizzato tutto il Reale, tutto lo Spirituale, tutto il Visibile, tutto l’Invisibile, tutta l’eternità , tutto il tempo, tutto Dio, tutto l’uomo. È da lunghi giorni che noi stiamo denunciando questa dissacrazione e questa demisterizzazione. </w:t>
      </w:r>
    </w:p>
    <w:p w14:paraId="462DDF6C" w14:textId="77777777" w:rsidR="000F064F" w:rsidRPr="000F064F" w:rsidRDefault="000F064F" w:rsidP="001C6EE7">
      <w:pPr>
        <w:spacing w:after="240" w:line="240" w:lineRule="auto"/>
        <w:jc w:val="both"/>
        <w:rPr>
          <w:rFonts w:ascii="Arial" w:eastAsia="Times New Roman" w:hAnsi="Arial" w:cs="Times New Roman"/>
          <w:kern w:val="0"/>
          <w:sz w:val="24"/>
          <w:szCs w:val="20"/>
          <w:lang w:eastAsia="it-IT"/>
          <w14:ligatures w14:val="none"/>
        </w:rPr>
      </w:pPr>
      <w:r w:rsidRPr="000F064F">
        <w:rPr>
          <w:rFonts w:ascii="Arial" w:eastAsia="Times New Roman" w:hAnsi="Arial" w:cs="Times New Roman"/>
          <w:kern w:val="0"/>
          <w:sz w:val="24"/>
          <w:szCs w:val="20"/>
          <w:lang w:eastAsia="it-IT"/>
          <w14:ligatures w14:val="none"/>
        </w:rPr>
        <w:t xml:space="preserve">Siamo chiamati a rimanere sempre nel mistero dell’obbedienza. Chiediamoci: perché l’obbedienza è mistero? È mistero perché in essa è racchiuso tutto il mistero dell’uomo, mistero della vita e mistero della morte, mistero della benedizione e mistero della maledizione, mistero del paradiso e mistero dell’inferno, mistero del passato, del presente, del futuro. Nell’obbedienza è racchiuso tutto il mistero del Dio Creatore e Signore dell’uomo. È racchiuso il mistero della sua creazione, della sua redenzione e salvezza per giustificazione. Oggi essendo l’uomo demisterizzato, privato cioè del suo mistero che è eternamente dal mistero del suo Dio e Creatore, anche l’obbedienza ai comandamenti è stata demisterizzata. Privata l’obbedienza del suo mistero, anche il comando del Signore è privato del suo mistero. Obbedire o non obbedire, ascoltare o non ascoltare, seguire e non seguire la Legge eterna del nostro Creatore e Dio, non ha alcun valore. </w:t>
      </w:r>
    </w:p>
    <w:p w14:paraId="68E0FD03" w14:textId="77777777" w:rsidR="000F064F" w:rsidRPr="000F064F" w:rsidRDefault="000F064F" w:rsidP="001C6EE7">
      <w:pPr>
        <w:spacing w:after="240" w:line="240" w:lineRule="auto"/>
        <w:jc w:val="both"/>
        <w:rPr>
          <w:rFonts w:ascii="Arial" w:eastAsia="Times New Roman" w:hAnsi="Arial" w:cs="Times New Roman"/>
          <w:kern w:val="0"/>
          <w:sz w:val="24"/>
          <w:szCs w:val="20"/>
          <w:lang w:eastAsia="it-IT"/>
          <w14:ligatures w14:val="none"/>
        </w:rPr>
      </w:pPr>
      <w:r w:rsidRPr="000F064F">
        <w:rPr>
          <w:rFonts w:ascii="Arial" w:eastAsia="Times New Roman" w:hAnsi="Arial" w:cs="Times New Roman"/>
          <w:kern w:val="0"/>
          <w:sz w:val="24"/>
          <w:szCs w:val="20"/>
          <w:lang w:eastAsia="it-IT"/>
          <w14:ligatures w14:val="none"/>
        </w:rPr>
        <w:t>Ognuno pensa di poter decidere, scegliere, operare, vivere come gli pare. Fin dove giunge questa demisterizzazione operata dall’uomo? Nella totale perdita del mistero e di conseguenza di ogni verità che esiste nel mondo visibile. Si è già giunti alla proclamazione dell’idolatria della piena uguaglianza di ogni essere creato che esiste sulla terra. Non c’è più donna e non c’è più uomo. Non c’è più uomo e non c’è l’animale. Si è tutti uguali. Stiamo creando un mondo senza alcuna distinzione. Perfino il linguaggio si sta modificando. Questa piena uguaglianza viene proclamata anche tra le religioni e all’interno delle religioni va predicata anche l’uguaglianza tra un fondatore e un altro fondatore. Anche Cristo è stato privato del suo mistero eterno. Gesù è dichiarato uguale ad ogni altro fondatore. Così il Figlio Unigenito Eterno del Padre che si è incarnato per la nostra salvezza ed è il Mediatore unico, universale tra il Padre e l’intera creazione, Mediatore nella creazione, Mediatore nella Redenzione, Mediatore nel dono della grazia, della verità, dello Spirito Santo, della vita eterna è dichiarato uguale ad ogni altro. Falsità delle falsità e inganno degli inganni. Ogni uomo è creato per mezzo di Lui. Ogni uomo è da redimere per mezzo di Lui.</w:t>
      </w:r>
    </w:p>
    <w:p w14:paraId="1A574092" w14:textId="77777777" w:rsidR="000F064F" w:rsidRPr="000F064F" w:rsidRDefault="000F064F" w:rsidP="001C6EE7">
      <w:pPr>
        <w:spacing w:after="240" w:line="240" w:lineRule="auto"/>
        <w:jc w:val="both"/>
        <w:rPr>
          <w:rFonts w:ascii="Arial" w:eastAsia="Times New Roman" w:hAnsi="Arial" w:cs="Times New Roman"/>
          <w:kern w:val="0"/>
          <w:sz w:val="24"/>
          <w:szCs w:val="20"/>
          <w:lang w:eastAsia="it-IT"/>
          <w14:ligatures w14:val="none"/>
        </w:rPr>
      </w:pPr>
      <w:r w:rsidRPr="000F064F">
        <w:rPr>
          <w:rFonts w:ascii="Arial" w:eastAsia="Times New Roman" w:hAnsi="Arial" w:cs="Times New Roman"/>
          <w:kern w:val="0"/>
          <w:sz w:val="24"/>
          <w:szCs w:val="20"/>
          <w:lang w:eastAsia="it-IT"/>
          <w14:ligatures w14:val="none"/>
        </w:rPr>
        <w:t xml:space="preserve">Urge riportare nei cuori dei discepoli di Gesù il mistero dell’obbedienza. Obbedienza alla Parola, obbedienza alla nuova realtà creata dallo Spirito Santo in ogni cuore, obbedienza alla vocazione e alla missione, obbedienza al Vangelo, obbedienza alla Chiesa. Nella creazione sia visibile che invisibile tutto è mistero. Mistero creato, mistero rivelato, mistero spezzato, mistero da ricomporre, mistero da vivere, mistero da mostrare, mistero da annunciare ad ogni uomo perché si innamori di esso. Senza il mistero siamo privi di ogni verità e di conseguenza di identità. A che serve un uomo senza verità e senza identità? Qual è la sua missione sulla terra, se la missione è vita conforme alla verità e all’identità della persona? Oggi è questa l’urgenza delle urgenze, la necessità delle necessità: portare ogni uomo al cuore del suo mistero, portare il mistero al centro del suo cuore. Finché questo non avverrà, l’uomo mai potrà dirsi vero uomo. Gli mancano </w:t>
      </w:r>
      <w:r w:rsidRPr="000F064F">
        <w:rPr>
          <w:rFonts w:ascii="Arial" w:eastAsia="Times New Roman" w:hAnsi="Arial" w:cs="Times New Roman"/>
          <w:kern w:val="0"/>
          <w:sz w:val="24"/>
          <w:szCs w:val="20"/>
          <w:lang w:eastAsia="it-IT"/>
          <w14:ligatures w14:val="none"/>
        </w:rPr>
        <w:lastRenderedPageBreak/>
        <w:t xml:space="preserve">verità e identità. Gli manca la conoscenza della sua natura. È privo della specificità e particolarità della sua vita. Senza verità e identità, quale uomo possiamo noi formare? Ci manca la materia per la sua edificazione. La materia è la verità che rivela l’identità. Oggi e sempre chi può dare all’uomo la sua verità è solo il Maestro di Gesù. Come gliela dona? Donandogli Cristo Gesù. </w:t>
      </w:r>
    </w:p>
    <w:p w14:paraId="2054EAC5" w14:textId="77777777" w:rsidR="000F064F" w:rsidRPr="000F064F" w:rsidRDefault="000F064F" w:rsidP="001C6EE7">
      <w:pPr>
        <w:spacing w:after="240" w:line="240" w:lineRule="auto"/>
        <w:jc w:val="both"/>
        <w:rPr>
          <w:rFonts w:ascii="Arial" w:eastAsia="Times New Roman" w:hAnsi="Arial" w:cs="Times New Roman"/>
          <w:kern w:val="0"/>
          <w:sz w:val="24"/>
          <w:szCs w:val="20"/>
          <w:lang w:eastAsia="it-IT"/>
          <w14:ligatures w14:val="none"/>
        </w:rPr>
      </w:pPr>
      <w:r w:rsidRPr="000F064F">
        <w:rPr>
          <w:rFonts w:ascii="Arial" w:eastAsia="Times New Roman" w:hAnsi="Arial" w:cs="Times New Roman"/>
          <w:kern w:val="0"/>
          <w:sz w:val="24"/>
          <w:szCs w:val="20"/>
          <w:lang w:eastAsia="it-IT"/>
          <w14:ligatures w14:val="none"/>
        </w:rPr>
        <w:t>Se il Maestro non vive pienamente la sua verità, se non obbedisce al mistero della sua verità che è Gesù Signore, mai potrà dare la sua verità agli uomini che sono nella schiavitù della falsità e delle tenebre. Oggi è proprio questo il grande peccato di omissione del Pastore. Non vive lui l’obbedienza alla verità. Non dona la verità ai suoi fratelli perché abbandonino ogni falsità e si realizzino in Cristo come vera luce del mondo. È grande il mistero dell’obbedienza perché esso è obbedienza alla verità di Cristo Gesù creata nei nostri cuore per mezzo dello Spirito Santo e dei Maestri, che sono anche loro ministri di Cristo e amministratori dei suoi misteri. Se non siamo in Cristo, mai saremo nella nostra verità. Madre della Redenzione, Angeli, Santi, fate che la nostra obbedienza sia alla verità che è Cristo Gesù, verità con la quale deve essere una sola verità chi vuole realizzare se stesso nella sua vera umanità. È il mistero al quale va data ogni obbedienza.</w:t>
      </w:r>
    </w:p>
    <w:p w14:paraId="74BF5736" w14:textId="77777777" w:rsidR="000F064F" w:rsidRPr="000F064F" w:rsidRDefault="000F064F" w:rsidP="001C6EE7">
      <w:pPr>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
          <w:bCs/>
          <w:kern w:val="0"/>
          <w:sz w:val="24"/>
          <w:szCs w:val="20"/>
          <w:lang w:eastAsia="it-IT"/>
          <w14:ligatures w14:val="none"/>
        </w:rPr>
        <w:t xml:space="preserve">Terza denuncia. </w:t>
      </w:r>
      <w:r w:rsidRPr="000F064F">
        <w:rPr>
          <w:rFonts w:ascii="Arial" w:eastAsia="Times New Roman" w:hAnsi="Arial" w:cs="Times New Roman"/>
          <w:bCs/>
          <w:kern w:val="0"/>
          <w:sz w:val="24"/>
          <w:szCs w:val="20"/>
          <w:lang w:eastAsia="it-IT"/>
          <w14:ligatures w14:val="none"/>
        </w:rPr>
        <w:t xml:space="preserve">Essendo vero corpo di Cristo, il cristiano è chiamato a fare sua personale obbedienza, secondo ogni carisma, mozione, vocazione, missione, ministero a lui conferito dallo Spirito Santo, tutta l’obbedienza di Cristo Gesù. Per questo diciamo che dinanzi all’obbedienza vi è solo l’obbedienza. Lo ripetiamo: questo vale per ogni battezzato e molto più per ogni Maestro di Gesù Signore. La sua casa deve essere l’obbedienza di Cristo per tutti i giorni della sua vita. </w:t>
      </w:r>
    </w:p>
    <w:p w14:paraId="6B81B60A" w14:textId="77777777" w:rsidR="000F064F" w:rsidRPr="000F064F" w:rsidRDefault="000F064F" w:rsidP="001C6EE7">
      <w:pPr>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Cs/>
          <w:kern w:val="0"/>
          <w:sz w:val="24"/>
          <w:szCs w:val="20"/>
          <w:lang w:eastAsia="it-IT"/>
          <w14:ligatures w14:val="none"/>
        </w:rPr>
        <w:t xml:space="preserve">Chi è Gesù? È il Servo del Signore. A Lui ha dato sempre ogni obbedienza. Anche la Vergine Maria, che è la Serva del Signore, ha sempre prestato ascolto solo alla voce del suo Dio. Il Maestro deve ascoltare ogni uomo. La risposta però lui la deve attingere sempre nella volontà del suo Signore e Dio, del quale è consacrato servo in eterno. Il Maestro è scelto tra gli uomini, ma per le cose che riguardano Dio. Di chi il Maestro dovrà essere sempre servo? Solo della verità. </w:t>
      </w:r>
    </w:p>
    <w:p w14:paraId="6A318E8C" w14:textId="77777777" w:rsidR="000F064F" w:rsidRPr="000F064F" w:rsidRDefault="000F064F" w:rsidP="001C6EE7">
      <w:pPr>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Cs/>
          <w:kern w:val="0"/>
          <w:sz w:val="24"/>
          <w:szCs w:val="20"/>
          <w:lang w:eastAsia="it-IT"/>
          <w14:ligatures w14:val="none"/>
        </w:rPr>
        <w:t xml:space="preserve">Ecco alcuni servizi che sono essenza del suo ministero. Il Maestro è servo della verità di Cristo Gesù. Lui dovrà colmare ogni cuore di Cristo verità. Per questo è necessario che lui sia pieno di verità. Cristo è pieno di verità. Il Maestro, poiché vera presenza di Cristo Mestro, sempre dovrà presentarsi dinanzi al popolo di Dio e al mondo con questa pienezza. Un Maestro che manca di questa pienezza, lavora ma non per edificare il corpo di Cristo, la sua Chiesa, nel mondo. Lavora invece per dare man forte al regno delle tenebre. Lavora come diacono di Satana. Come suo ministro. </w:t>
      </w:r>
    </w:p>
    <w:p w14:paraId="0A3686E0" w14:textId="77777777" w:rsidR="000F064F" w:rsidRPr="000F064F" w:rsidRDefault="000F064F" w:rsidP="001C6EE7">
      <w:pPr>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Cs/>
          <w:kern w:val="0"/>
          <w:sz w:val="24"/>
          <w:szCs w:val="20"/>
          <w:lang w:eastAsia="it-IT"/>
          <w14:ligatures w14:val="none"/>
        </w:rPr>
        <w:t xml:space="preserve">Il Maestro è servo della verità di ogni sacramento. Mai lui dovrà annunciare o presentare un sacramento dalla falsità e dalla menzogna. Oltre che commettere un gravissimo sacrilegio, condannerebbe quanti lo ricevono a rimanere in eterno senza alcuna verità. Ma senza la verità del sacramento la natura non si smuove dalla sua corruzione e l’uomo rimane nella sua vecchia natura di peccato. Non potrà mai produrre frutti di vita eterna. </w:t>
      </w:r>
    </w:p>
    <w:p w14:paraId="68E0F612" w14:textId="77777777" w:rsidR="000F064F" w:rsidRPr="000F064F" w:rsidRDefault="000F064F" w:rsidP="001C6EE7">
      <w:pPr>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Cs/>
          <w:kern w:val="0"/>
          <w:sz w:val="24"/>
          <w:szCs w:val="20"/>
          <w:lang w:eastAsia="it-IT"/>
          <w14:ligatures w14:val="none"/>
        </w:rPr>
        <w:lastRenderedPageBreak/>
        <w:t xml:space="preserve">Il Maestro è servo della verità dello Spirito Santo e di ogni suo carisma. Da vero Maestro in una comunità ecclesiale, dovrà porsi a servizio della verità che lo Spirito versa in ogni cuore. Questa verità la dovrà armonizzare. Mai la dovrà spegnere. Ogni verità dello Spirito, messa sul candelabro, farà molta luce a tutto il popolo del Signore, a tutta la comunità, Senza verità non si producono frutti dello Spirito Santo e l’uomo rimane sotto la schiavitù della carne. </w:t>
      </w:r>
    </w:p>
    <w:p w14:paraId="194D014F" w14:textId="77777777" w:rsidR="000F064F" w:rsidRPr="000F064F" w:rsidRDefault="000F064F" w:rsidP="001C6EE7">
      <w:pPr>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Cs/>
          <w:kern w:val="0"/>
          <w:sz w:val="24"/>
          <w:szCs w:val="20"/>
          <w:lang w:eastAsia="it-IT"/>
          <w14:ligatures w14:val="none"/>
        </w:rPr>
        <w:t xml:space="preserve">Il Maestro è colui che deve indicare la via che conduce nella Gerusalemme del cielo. Siamo tutti chiamati ad abitare domani nella tenda eterna del Signore nostro Dio. La via che conduce ad essa è solo Cristo Gesù. In Cristo, per Cristo, con Cristo, il Maestro indica la via che porta nel regno eterno. Una verità il Maestro mai dovrà dimenticare: se lui cammina verso la città eterna del suo Dio, il popolo camminerà dietro di Lui, lo seguirà. Se invece lui si smarrisce per le vie di questo mondo e ascolta le loro sirene, allora il popolo si smarrirà e mai potrà raggiungere i cieli beati. Lui indica la via. Lui percorre la via. Mostra come la via si percorre. Il Maestro è chiamato ad essere vera immagine del Maestro Gesù. </w:t>
      </w:r>
    </w:p>
    <w:p w14:paraId="3A37F556" w14:textId="77777777" w:rsidR="000F064F" w:rsidRPr="000F064F" w:rsidRDefault="000F064F" w:rsidP="001C6EE7">
      <w:pPr>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Cs/>
          <w:kern w:val="0"/>
          <w:sz w:val="24"/>
          <w:szCs w:val="20"/>
          <w:lang w:eastAsia="it-IT"/>
          <w14:ligatures w14:val="none"/>
        </w:rPr>
        <w:t xml:space="preserve">Il Maestro insegna il vero amore verso Cristo e verso i fratelli. </w:t>
      </w:r>
      <w:r w:rsidRPr="000F064F">
        <w:rPr>
          <w:rFonts w:ascii="Arial" w:eastAsia="Times New Roman" w:hAnsi="Arial" w:cs="Times New Roman"/>
          <w:bCs/>
          <w:i/>
          <w:iCs/>
          <w:kern w:val="0"/>
          <w:sz w:val="24"/>
          <w:szCs w:val="20"/>
          <w:lang w:eastAsia="it-IT"/>
          <w14:ligatures w14:val="none"/>
        </w:rPr>
        <w:t>“Vi do un comandamento nuovo: che vi amiate gli uni gli altri come io ho amato voi”</w:t>
      </w:r>
      <w:r w:rsidRPr="000F064F">
        <w:rPr>
          <w:rFonts w:ascii="Arial" w:eastAsia="Times New Roman" w:hAnsi="Arial" w:cs="Times New Roman"/>
          <w:bCs/>
          <w:kern w:val="0"/>
          <w:sz w:val="24"/>
          <w:szCs w:val="20"/>
          <w:lang w:eastAsia="it-IT"/>
          <w14:ligatures w14:val="none"/>
        </w:rPr>
        <w:t>. Ma prima Gesù dice: “</w:t>
      </w:r>
      <w:r w:rsidRPr="000F064F">
        <w:rPr>
          <w:rFonts w:ascii="Arial" w:eastAsia="Times New Roman" w:hAnsi="Arial" w:cs="Times New Roman"/>
          <w:bCs/>
          <w:i/>
          <w:iCs/>
          <w:kern w:val="0"/>
          <w:sz w:val="24"/>
          <w:szCs w:val="20"/>
          <w:lang w:eastAsia="it-IT"/>
          <w14:ligatures w14:val="none"/>
        </w:rPr>
        <w:t>Vi ho dato l’esempio, perché come ho fatto io, facciate anche voi”.</w:t>
      </w:r>
      <w:r w:rsidRPr="000F064F">
        <w:rPr>
          <w:rFonts w:ascii="Arial" w:eastAsia="Times New Roman" w:hAnsi="Arial" w:cs="Times New Roman"/>
          <w:bCs/>
          <w:kern w:val="0"/>
          <w:sz w:val="24"/>
          <w:szCs w:val="20"/>
          <w:lang w:eastAsia="it-IT"/>
          <w14:ligatures w14:val="none"/>
        </w:rPr>
        <w:t xml:space="preserve"> Il Maestro dovrà essere l’esempio vivente del vero amore lasciato a noi in eredità da Cristo Gesù. Se lui non mostra come si ama Cristo attraverso la sua vita, la comunità si disperde in mille altri amori che sono secondo la carne e non secondo lo Spirito. Ecco allora che è il Maestro: il modello vivente della verità di Cristo in in mezzo agli uomini. Potrà essere servo del Signore nel servizio della salvezza e della redenzione del mondo, se come l’Apostolo Giovanni prenderà la Vergine Maria come sua vera Madre. </w:t>
      </w:r>
    </w:p>
    <w:p w14:paraId="0FCBC295" w14:textId="77777777" w:rsidR="000F064F" w:rsidRPr="000F064F" w:rsidRDefault="000F064F" w:rsidP="001C6EE7">
      <w:pPr>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Cs/>
          <w:kern w:val="0"/>
          <w:sz w:val="24"/>
          <w:szCs w:val="20"/>
          <w:lang w:eastAsia="it-IT"/>
          <w14:ligatures w14:val="none"/>
        </w:rPr>
        <w:t xml:space="preserve">Ecco ancora chi è il Maestro: un figlio innamorato della Madre che Cristo Gesù gli ha lasciato in eredità. Il suo amore per la Vergine Madre deve essere visibile, mai nascosto. All’amore per la Vergine Maria dovrà condurre tutto il gregge illuminandolo con la più radiosa verità. Se il Maestro amerà la Vergine Maria, amerà anche il suo gregge. Se cadrà dall’amore verso la Madre sua celeste, abbandonerà il gregge a lupi, briganti, ladri o come dice il Salmo: ad ogni cinghiale del bosco. Si trasformerà in servo di Satana. Lavorerà ma non per la vera salvezza, la vera redenzione. Sono queste solo le più elementari delle verità che devono essere vita di ogni Maestro, pena la sua trasformazione in servo di Satana per la rovina di tutto il gregge. </w:t>
      </w:r>
    </w:p>
    <w:p w14:paraId="16F4758B" w14:textId="77777777" w:rsidR="000F064F" w:rsidRPr="000F064F" w:rsidRDefault="000F064F" w:rsidP="001C6EE7">
      <w:pPr>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Cs/>
          <w:kern w:val="0"/>
          <w:sz w:val="24"/>
          <w:szCs w:val="20"/>
          <w:lang w:eastAsia="it-IT"/>
          <w14:ligatures w14:val="none"/>
        </w:rPr>
        <w:t xml:space="preserve">Ecco ancora cosa mai dovrà dimenticare il Maestro. Lui mai dovrà mettere la sua coscienza dinanzi al Vangelo, dinanzi alla Verità, dinanzi all’ascolto dello Spirito Santo. Invece sempre il Maestro dovrà sacrificare la sua coscienza sull’altare del Vangelo, della Verità, della mozione dello Spirito Santo. Sempre il Maestro dovrà sacrificare il suo cuore al Vangelo, la sua scienza al Vangelo, la sua volontà al Vangelo, il suo pensiero al Vangelo, ogni suo desiderio al Vangelo. Tutto, il Maestro deve sacrificare all’obbedienza di Cristo Gesù. Oggi è questo l’errore e la confusione create da molti Maestri: anteporre il proprio io al Vangelo. Anziché sacrificare il proprio io al Vangelo, si sacrifica il Vangelo al proprio io. Anziché prestare ogni obbedienza al Vangelo si preferisce seguire le mode del momento </w:t>
      </w:r>
      <w:r w:rsidRPr="000F064F">
        <w:rPr>
          <w:rFonts w:ascii="Arial" w:eastAsia="Times New Roman" w:hAnsi="Arial" w:cs="Times New Roman"/>
          <w:bCs/>
          <w:kern w:val="0"/>
          <w:sz w:val="24"/>
          <w:szCs w:val="20"/>
          <w:lang w:eastAsia="it-IT"/>
          <w14:ligatures w14:val="none"/>
        </w:rPr>
        <w:lastRenderedPageBreak/>
        <w:t>e sacrificare il Vangelo al pensiero del mondo. Questa confusione e questo errore devono stare sempre lontani dal cuore, dalla mente, dalla vita del Maestro. Se questo dovesse però accadere, sappia il Maestro che lo Spirito Santo si ritirerà da lui e diventerà un misero servo a servizio del mondo, del peccato, di Satana.</w:t>
      </w:r>
    </w:p>
    <w:p w14:paraId="3B4E1DCD" w14:textId="77777777" w:rsidR="000F064F" w:rsidRPr="000F064F" w:rsidRDefault="000F064F" w:rsidP="001C6EE7">
      <w:pPr>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Cs/>
          <w:kern w:val="0"/>
          <w:sz w:val="24"/>
          <w:szCs w:val="20"/>
          <w:lang w:eastAsia="it-IT"/>
          <w14:ligatures w14:val="none"/>
        </w:rPr>
        <w:t xml:space="preserve">Lo abbiamo già detto, ma va sempre ribadito e ricordato. Il Maestro non è più vero Maestro se lui dimenticherà che nell’obbedienza alla verità è racchiuso tutto il mistero dell’uomo, mistero della vita e mistero della morte, mistero della benedizione e mistero della maledizione, mistero del paradiso e mistero dell’inferno, mistero del passato, del presente, del futuro, mistero dell’uomo e anche mistero del creato. Nell’obbedienza è racchiuso tutto il mistero del Dio Creatore e Signore dell’uomo. È racchiuso il mistero della sua creazione, della sua redenzione e salvezza per giustificazione. Oggi molti Maestri hanno demisterizzato l’uomo. Lo hanno privato della sua verità che è eternamente dalla verità del suo Dio e Creatore. Senza la verità e la sorgente eterna della sua verità, l’uomo è nella morte. Senza la Verità muore l’uomo secondo Dio. Sorge l’uomo secondo Satana. Ma l’uomo o è secondo Dio o non più uomo. Senza verità, l’uomo si disumanizza. Ecco il compito del vero Maestro di Cristo Gesù: creare la vera umanizzazione di ogni uomo. Oggi è questa l’urgenza delle urgenze, la necessità delle necessità: portare ogni uomo al cuore del suo mistero, portare il mistero al centro del suo cuore. Finché questo non avverrà, l’uomo mai potrà dirsi vero uomo. Gli mancano verità e identità. Gli manca la conoscenza della sua natura. È privo della specificità e particolarità della sua vita. Senza verità e identità, quale uomo possiamo noi formare? Gli manca la materia per la sua edificazione. La materia è la verità che rivela l’identità. </w:t>
      </w:r>
    </w:p>
    <w:p w14:paraId="3EDA262D" w14:textId="77777777" w:rsidR="000F064F" w:rsidRPr="000F064F" w:rsidRDefault="000F064F" w:rsidP="001C6EE7">
      <w:pPr>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Cs/>
          <w:kern w:val="0"/>
          <w:sz w:val="24"/>
          <w:szCs w:val="20"/>
          <w:lang w:eastAsia="it-IT"/>
          <w14:ligatures w14:val="none"/>
        </w:rPr>
        <w:t>Oggi e sempre chi può dare all’uomo la sua verità è solo il Maestro di Gesù. Come gliela dona? Donandogli Cristo Gesù. Solo Cristo è la Verità dell’uomo, perché solo Cristo è la verità del Padre e dello Spirito Santo e di tutto l’universo visibile e invisibile. Se il Maestro non vive pienamente la sua verità, se non obbedisce al mistero della sua verità che è Gesù Signore, mai potrà dare la loro verità agli uomini che sono nella schiavitù della falsità e delle tenebre. Oggi è proprio questo il grande peccato di omissione del Maestro. Non vive lui l’obbedienza alla verità. Non dona la verità ai suoi fratelli perché abbandonino ogni falsità e si realizzino in Cristo, unica e sola Verità. È grande il mistero dell’obbedienza perché esso è obbedienza alla verità di Cristo Gesù creata nei nostri cuore per mezzo dello Spirito Santo e dei Maestri di Cristo e amministratori dei suoi misteri. Se non siamo in Cristo, mai saremo nella nostra verità.</w:t>
      </w:r>
    </w:p>
    <w:p w14:paraId="51F76AFB" w14:textId="77777777" w:rsidR="000F064F" w:rsidRPr="000F064F" w:rsidRDefault="000F064F" w:rsidP="001C6EE7">
      <w:pPr>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Cs/>
          <w:kern w:val="0"/>
          <w:sz w:val="24"/>
          <w:szCs w:val="20"/>
          <w:lang w:eastAsia="it-IT"/>
          <w14:ligatures w14:val="none"/>
        </w:rPr>
        <w:t xml:space="preserve">Colui che è stato costituito ministro e custode della Verità. deve giorno e notte vigilare, deve porre ogni cura perché la Parola di Dio sulla sua bocca sia pura, santa, immacolata, limpida, chiara della stessa chiarezza divina. Per questo deve egli pregare, invocare lo Spirito del Signore, far pregare per lui; deve inoltre consultarsi, studiare, riflettere, meditare, ponderare. Urge anche un cammino di santità; più lui cresce nella santità e più lo Spirito lo può condurre verso la pienezza della verità, verità compresa, verità vissuta, verità annunziata. Il timore del Signore deve muovere il suo cuore, perché nulla di suo egli metta nella Parola e nelle decisioni della salvezza. Gesù, il Verbo eterno, fu condannato in nome della legge di Dio, Lui, il Giusto, il Santo, la Verità, Lui, Dio nel suo essere e nella </w:t>
      </w:r>
      <w:r w:rsidRPr="000F064F">
        <w:rPr>
          <w:rFonts w:ascii="Arial" w:eastAsia="Times New Roman" w:hAnsi="Arial" w:cs="Times New Roman"/>
          <w:bCs/>
          <w:kern w:val="0"/>
          <w:sz w:val="24"/>
          <w:szCs w:val="20"/>
          <w:lang w:eastAsia="it-IT"/>
          <w14:ligatures w14:val="none"/>
        </w:rPr>
        <w:lastRenderedPageBreak/>
        <w:t xml:space="preserve">sua Persona, in nome di se stesso fu condannato a morte come bestemmiatore e trasgressore della legge. </w:t>
      </w:r>
    </w:p>
    <w:p w14:paraId="1BD008D6" w14:textId="77777777" w:rsidR="000F064F" w:rsidRPr="000F064F" w:rsidRDefault="000F064F" w:rsidP="001C6EE7">
      <w:pPr>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Cs/>
          <w:kern w:val="0"/>
          <w:sz w:val="24"/>
          <w:szCs w:val="20"/>
          <w:lang w:eastAsia="it-IT"/>
          <w14:ligatures w14:val="none"/>
        </w:rPr>
        <w:t xml:space="preserve">Tutto questo è potuto succedere perché i Maestri del tempo con abilità avevano sostituito la Parola di Dio con la propria conferendo a quest'ultima lo statuto di verità, di divinità, di obbligatorietà, di legge eterna ed inviolabile. La fedeltà nella trasmissione è il primo obbligo che investe il custode della Parola; il secondo è di compierla fedelmente e di non chiedere mai l'obbedienza a qualcuno senza sperimentarne nel proprio corpo il costo ed il sacrificio, senza aver consumato la propria vita in essa. È in questo compimento il segreto della credibilità della Parola. Quando il Maestro della Parola si pone fuori dell’obbedienza, presto si porrà anche fuori del retto annunzio; se questo avverrà, sarà il suo ingresso nell'ipocrisia, nella convenienza, nell'opportunità, nell'utilità personale. Non minore responsabilità investe coloro che devono disporsi all'obbedienza verso la Parola annunziata. L'obbedienza che il Signore domanda è attiva, di ricerca, di fermezza nel sì e nel no, di coinvolgimento nella storia, di sofferenza, di preghiera, di ascolto della coscienza. La coscienza deve essere educata, formata, plasmata dallo Spirito del Signore, illuminata dal suo chiarore e fortificata dalla sua grazia; per questo l'obbedienza secondo coscienza domanda luce dall'alto, riflessione, consultazione, meditazione, verifica. </w:t>
      </w:r>
    </w:p>
    <w:p w14:paraId="16EFB191" w14:textId="77777777" w:rsidR="000F064F" w:rsidRPr="000F064F" w:rsidRDefault="000F064F" w:rsidP="001C6EE7">
      <w:pPr>
        <w:spacing w:after="240"/>
        <w:jc w:val="both"/>
        <w:rPr>
          <w:rFonts w:ascii="Arial" w:eastAsia="Calibri" w:hAnsi="Arial" w:cs="Times New Roman"/>
          <w:kern w:val="0"/>
          <w:sz w:val="24"/>
          <w14:ligatures w14:val="none"/>
        </w:rPr>
      </w:pPr>
      <w:r w:rsidRPr="000F064F">
        <w:rPr>
          <w:rFonts w:ascii="Arial" w:eastAsia="Times New Roman" w:hAnsi="Arial" w:cs="Times New Roman"/>
          <w:b/>
          <w:kern w:val="0"/>
          <w:sz w:val="24"/>
          <w:szCs w:val="20"/>
          <w:lang w:eastAsia="it-IT"/>
          <w14:ligatures w14:val="none"/>
        </w:rPr>
        <w:t xml:space="preserve">Quarta denuncia. </w:t>
      </w:r>
      <w:r w:rsidRPr="000F064F">
        <w:rPr>
          <w:rFonts w:ascii="Arial" w:eastAsia="Calibri" w:hAnsi="Arial" w:cs="Times New Roman"/>
          <w:kern w:val="0"/>
          <w:sz w:val="24"/>
          <w14:ligatures w14:val="none"/>
        </w:rPr>
        <w:t xml:space="preserve">Ecco alcune caratteristiche del mistero-uomo: essere il creatore della vita sulla terra. Fatto di polvere e di alito divino. Fatto per non essere solo. Bisognoso di un aiuto a Lui corrispondente. Carne dalla carne, osso dalle ossa. Nucleo familiare autonomo, libero, indipendente. Questo mistero in ogni sua parte, o caratteristica, non è una sovrastruttura dell’uomo. È la sua stessa essenza, la sua verità, la sua vita. L’uomo è chiamato a vivere questa verità, questo mistero, non un altro. Se dovesse donarsi altri misteri e altre verità, non sarebbero né mistero e né verità. Oggi notiamo come l’uomo sia divenuto demisterizzato. Non in un sola parte o in qualche caratteristica o verità. Si è demisterizzato in tutto, in tutte le parti, o verità, o particolarità. Si è demisterizzato nella sua relazione con Dio. Questa è come abolita. Vive di onnipotenza cieca. Fa per fare. Opera per operare con una ingordigia incolmabile. Si è demisterizzato nel rapporto con gli animali e con la terra. Manca di signoria. È divenuto un padrone dispotico, cervellotico, prepotente, autonomo. Anziché aiutare la vita la sta distruggendo. Si è demisterizzato nel suo rapporto con la sua stessa essenza di alito divino e di creta. La creta ha preso il sopravvento e sta annullando il soffio vitale. </w:t>
      </w:r>
    </w:p>
    <w:p w14:paraId="047BC785" w14:textId="77777777" w:rsidR="000F064F" w:rsidRPr="000F064F" w:rsidRDefault="000F064F" w:rsidP="001C6EE7">
      <w:pPr>
        <w:spacing w:after="240" w:line="240" w:lineRule="auto"/>
        <w:jc w:val="both"/>
        <w:rPr>
          <w:rFonts w:ascii="Arial" w:eastAsia="Calibri" w:hAnsi="Arial" w:cs="Times New Roman"/>
          <w:kern w:val="0"/>
          <w:sz w:val="24"/>
          <w14:ligatures w14:val="none"/>
        </w:rPr>
      </w:pPr>
      <w:r w:rsidRPr="000F064F">
        <w:rPr>
          <w:rFonts w:ascii="Arial" w:eastAsia="Calibri" w:hAnsi="Arial" w:cs="Times New Roman"/>
          <w:kern w:val="0"/>
          <w:sz w:val="24"/>
          <w14:ligatures w14:val="none"/>
        </w:rPr>
        <w:t xml:space="preserve">Si è demisterizzato nella sua solitudine ontica. Pretende di rompere questa solitudine non con l’aiuto che gli corrisponda, ma con qualsiasi altra cosa, compreso l’animale o la persona dello stesso sesso. È questa vera demisterizzazione della sua verità, della sua essenza, del suo essere, della sua stessa vita. Si è demisterizzato nella creazione del matrimonio. Non vive più la legge della sola carne. È carne con mille altre carni ed è osso con mille altre ossa. Si è infine demisterizzato nella creazione del nucleo familiare. L’uomo oggi sta divenendo incapace di formarsi una famiglia. Sta perdendo il gusto ontico del </w:t>
      </w:r>
      <w:r w:rsidRPr="000F064F">
        <w:rPr>
          <w:rFonts w:ascii="Arial" w:eastAsia="Calibri" w:hAnsi="Arial" w:cs="Times New Roman"/>
          <w:kern w:val="0"/>
          <w:sz w:val="24"/>
          <w14:ligatures w14:val="none"/>
        </w:rPr>
        <w:lastRenderedPageBreak/>
        <w:t xml:space="preserve">desiderio di essere una sola carne secondo la verità del suo mistero. Stiamo assistendo alla creazione di ciò che l’uomo non è, mai dovrebbe essere. Un uomo demisterizzato è cosa assai banale. La salvezza del mistero uomo è l’opera della redenzione. Deve essere l’opera della fede. Deve essere l’opera della religione. Rimisterizzare l’uomo è l’opera delle opere. L’opera più urgente che ci attende. </w:t>
      </w:r>
    </w:p>
    <w:p w14:paraId="1BA1E381" w14:textId="77777777" w:rsidR="000F064F" w:rsidRPr="000F064F" w:rsidRDefault="000F064F" w:rsidP="001C6EE7">
      <w:pPr>
        <w:spacing w:after="240" w:line="240" w:lineRule="auto"/>
        <w:jc w:val="both"/>
        <w:rPr>
          <w:rFonts w:ascii="Arial" w:eastAsia="Calibri" w:hAnsi="Arial" w:cs="Times New Roman"/>
          <w:kern w:val="0"/>
          <w:sz w:val="24"/>
          <w14:ligatures w14:val="none"/>
        </w:rPr>
      </w:pPr>
      <w:r w:rsidRPr="000F064F">
        <w:rPr>
          <w:rFonts w:ascii="Arial" w:eastAsia="Calibri" w:hAnsi="Arial" w:cs="Times New Roman"/>
          <w:kern w:val="0"/>
          <w:sz w:val="24"/>
          <w14:ligatures w14:val="none"/>
        </w:rPr>
        <w:t xml:space="preserve">L’onnipotenza in Dio è sempre guidata dalla sua sapienza. La sapienza è il timone dell’onnipotenza divina. L’onnipotenza senza la sapienza è vanità, inutilità, sciupio di energie, sperpero di sostanze, consumazione senza verità della propria esistenza. La sapienza dona all’onnipotenza finalità, razionalità, intelligenza, bontà, verità. È questo il dramma dell’uomo di sempre e in modo particolare di quello attuale: possiede nelle sue mani una onnipotenza scientifica, tecnica, tecnologica, operativa. Nulla oggi sembra essere impossibile all’uomo. Tuttavia a questa altezza di onnipotenza vi è un corrispettivo di bassezza di assenza di sapienza, di intelligenza, di saggezza, di luce. Quella dell’uomo di oggi è una onnipotenza cieca e poiché cieca è capace di ogni disastro, ogni rovina. È capace anche della distruzione dell’intera razza umana. È una onnipotenza di morte e non di vita, di male e non di bene, è capace di abbattere ma non di edificare. Se l’onnipotenza può scaturire dalla mente dell’uomo, mai la sapienza, la vera intelligenza, la saggezza. Questa è un vero dono dell’Onnipotente. È un dono sempre attuale. Al Signore questo dono lo si deve chiedere perennemente con cuore umile, con spirito semplice, con sentimenti di vera pietà filiale. L’Onnipotenza senza sapienza si trasforma in superbia. Essa invece se rivestita di sapienza diviene umiltà e quindi grande servizio all’uomo per il suo più grande bene. </w:t>
      </w:r>
    </w:p>
    <w:p w14:paraId="2CA18975" w14:textId="77777777" w:rsidR="000F064F" w:rsidRPr="000F064F" w:rsidRDefault="000F064F" w:rsidP="001C6EE7">
      <w:pPr>
        <w:spacing w:after="240" w:line="240" w:lineRule="auto"/>
        <w:jc w:val="both"/>
        <w:rPr>
          <w:rFonts w:ascii="Arial" w:eastAsia="Calibri" w:hAnsi="Arial" w:cs="Times New Roman"/>
          <w:kern w:val="0"/>
          <w:sz w:val="24"/>
          <w14:ligatures w14:val="none"/>
        </w:rPr>
      </w:pPr>
      <w:r w:rsidRPr="000F064F">
        <w:rPr>
          <w:rFonts w:ascii="Arial" w:eastAsia="Calibri" w:hAnsi="Arial" w:cs="Times New Roman"/>
          <w:kern w:val="0"/>
          <w:sz w:val="24"/>
          <w14:ligatures w14:val="none"/>
        </w:rPr>
        <w:t xml:space="preserve">Le virtù di Dio sono: onnipotenza, saggezza, intelligenza, bontà, carità, misericordia, pietà, compassione, pazienza, sopportazione, giustizia. Queste virtù sono il nutrimento l’una dell’altra, mai l’una è distaccata dalle altre , mai l’una vive senza le altre, mai l’una si pone contro le altre. Vi è in Dio una perfetta armonia tra le sue potenze, o virtù. L’onnipotenza è governata dalla saggezza. La misericordia è regolata dalla giustizia. La carità è sorretta sempre dalla pazienza. Una senza le altre non sarebbe vera virtù. Mancherebbe del suo vero equilibro. Cosa sarebbe la misericordia senza la giustizia? Ma anche cosa sarebbe la giustizia senza la misericordia? Cosa sarebbe la pazienza senza la carità? Ma anche cosa diverrebbe la carità senza la pazienza? L’armonia tra queste virtù fa sì che Dio sia perfettissimo in ogni cosa; quando si serve della giustizia e quando della misericordia; quando vive di carità e quando di pazienza; quando si relaziona con saggezza e quando con sopportazione. La saggezza cerca sempre la più alta luce. La sopportazione a volte nasconde la luce, perché non accechi l’occhio di chi la guarda. Dio è un vero mistero da adorare. Le sue perfezioni sono infinite, irraggiungibili. </w:t>
      </w:r>
    </w:p>
    <w:p w14:paraId="4C230CD1" w14:textId="77777777" w:rsidR="000F064F" w:rsidRPr="000F064F" w:rsidRDefault="000F064F" w:rsidP="001C6EE7">
      <w:pPr>
        <w:spacing w:after="240" w:line="240" w:lineRule="auto"/>
        <w:jc w:val="both"/>
        <w:rPr>
          <w:rFonts w:ascii="Arial" w:eastAsia="Calibri" w:hAnsi="Arial" w:cs="Times New Roman"/>
          <w:bCs/>
          <w:kern w:val="0"/>
          <w:sz w:val="24"/>
          <w14:ligatures w14:val="none"/>
        </w:rPr>
      </w:pPr>
      <w:r w:rsidRPr="000F064F">
        <w:rPr>
          <w:rFonts w:ascii="Arial" w:eastAsia="Calibri" w:hAnsi="Arial" w:cs="Times New Roman"/>
          <w:bCs/>
          <w:kern w:val="0"/>
          <w:sz w:val="24"/>
          <w14:ligatures w14:val="none"/>
        </w:rPr>
        <w:t xml:space="preserve">Oggi, l’uomo così come esso si è fatto a causa del suo peccato, è un composto di non virtù. In lui regna la superbia che si trasforma in onnipotenza cieca, in stoltezza, insipienza, cattiveria, malvagità, malignità. La superbia è generatrice di ogni altro vizio. L’uomo soccombe sotto una montagna di vizi. Rovina se stesso. Rovina quanti entrano in qualche modo in relazione con Lui. La superbia fa sì che l’uomo manchi di vera finalità, vero orientamento, vera giustizia, vero </w:t>
      </w:r>
      <w:r w:rsidRPr="000F064F">
        <w:rPr>
          <w:rFonts w:ascii="Arial" w:eastAsia="Calibri" w:hAnsi="Arial" w:cs="Times New Roman"/>
          <w:bCs/>
          <w:kern w:val="0"/>
          <w:sz w:val="24"/>
          <w14:ligatures w14:val="none"/>
        </w:rPr>
        <w:lastRenderedPageBreak/>
        <w:t xml:space="preserve">bene, vera carità, vera speranza, vero futuro, vero presente, vera vita. La superbia trascina ogni cosa in una falsità di morte, in un inganno di veleno letale. Mosso dalla superbia, tutto quanto l’uomo fa, lo fa per aumentare la sua onnipotenza cieca, la vera fonte di ogni male che si compie nel mondo. I vizi sono acquisizione della natura umana, governata da una volontà debole ed incapace. Le virtù invece non provengono dalla natura umana. Esse devono essere attinte in Dio. Discendono da Lui. Per cui l’uomo volutamente senza Dio, l’uomo volutamente contro Dio, si preclude ogni via per l’acquisizione delle virtù. Rimane impigliato per sempre nei suoi vizi che lo porteranno alla rovina eterna. È questo il vero mistero dell’uomo. Ponendosi l’uomo fuori di questo mistero, vuole cercare il principio del suo essere in se stesso. È questo un grande errore. Il principio dell’essere dell’uomo è fuori dell’uomo. Non è in sé. È in Dio. È in Dio che dobbiamo trovarlo. È da Dio che perennemente lo dobbiamo ricevere. È per il Signore che siamo chiamati a viverlo per tutti i nostri giorni. </w:t>
      </w:r>
    </w:p>
    <w:p w14:paraId="77AF9A6B" w14:textId="77777777" w:rsidR="000F064F" w:rsidRPr="000F064F" w:rsidRDefault="000F064F" w:rsidP="001C6EE7">
      <w:pPr>
        <w:spacing w:after="240" w:line="240" w:lineRule="auto"/>
        <w:jc w:val="both"/>
        <w:rPr>
          <w:rFonts w:ascii="Arial" w:eastAsia="Calibri" w:hAnsi="Arial" w:cs="Times New Roman"/>
          <w:bCs/>
          <w:kern w:val="0"/>
          <w:sz w:val="24"/>
          <w14:ligatures w14:val="none"/>
        </w:rPr>
      </w:pPr>
      <w:r w:rsidRPr="000F064F">
        <w:rPr>
          <w:rFonts w:ascii="Arial" w:eastAsia="Calibri" w:hAnsi="Arial" w:cs="Times New Roman"/>
          <w:bCs/>
          <w:kern w:val="0"/>
          <w:sz w:val="24"/>
          <w14:ligatures w14:val="none"/>
        </w:rPr>
        <w:t xml:space="preserve">Il mistero uomo: curatore, custode, coltivatore della vita sulla terra. Dio non ha consegnato all’uomo una terra perfetta, completa, sviluppata, piena in se stessa senza aver bisogno di altro. Gli ha invece consegnato una terra piena di vita e l’uomo è stato chiamato ad essere il curatore, il custode, il coltivatore della vita sulla terra. Senza l’uomo la vita sulla terra manca del suo </w:t>
      </w:r>
      <w:r w:rsidRPr="000F064F">
        <w:rPr>
          <w:rFonts w:ascii="Arial" w:eastAsia="Calibri" w:hAnsi="Arial" w:cs="Times New Roman"/>
          <w:bCs/>
          <w:i/>
          <w:kern w:val="0"/>
          <w:sz w:val="24"/>
          <w14:ligatures w14:val="none"/>
        </w:rPr>
        <w:t>“governatore”</w:t>
      </w:r>
      <w:r w:rsidRPr="000F064F">
        <w:rPr>
          <w:rFonts w:ascii="Arial" w:eastAsia="Calibri" w:hAnsi="Arial" w:cs="Times New Roman"/>
          <w:bCs/>
          <w:kern w:val="0"/>
          <w:sz w:val="24"/>
          <w14:ligatures w14:val="none"/>
        </w:rPr>
        <w:t xml:space="preserve">, </w:t>
      </w:r>
      <w:r w:rsidRPr="000F064F">
        <w:rPr>
          <w:rFonts w:ascii="Arial" w:eastAsia="Calibri" w:hAnsi="Arial" w:cs="Times New Roman"/>
          <w:bCs/>
          <w:i/>
          <w:kern w:val="0"/>
          <w:sz w:val="24"/>
          <w14:ligatures w14:val="none"/>
        </w:rPr>
        <w:t>“assistente”</w:t>
      </w:r>
      <w:r w:rsidRPr="000F064F">
        <w:rPr>
          <w:rFonts w:ascii="Arial" w:eastAsia="Calibri" w:hAnsi="Arial" w:cs="Times New Roman"/>
          <w:bCs/>
          <w:kern w:val="0"/>
          <w:sz w:val="24"/>
          <w14:ligatures w14:val="none"/>
        </w:rPr>
        <w:t xml:space="preserve">, della persona che l’aiuta a crescere, svilupparsi, perfezionarsi, completarsi, farsi in ogni sua manifestazione. Senza l’uomo anche la vita perderebbe la sua specifica essenza o finalità. Sarebbe una vita senza alcun fine e senza alcun fine nulla può esistere sulla terra, perché per ogni cosa Dio ha stabilito il suo particolare fine. Possiamo dire che è l’uomo il responsabile in assoluto di ogni forma di vita che esiste sulla terra. Lui non è chiamato a distruggere la vita. È chiamato ad incrementarla. Questa la sua vocazione, missione. Lo dovrà fare servendosi della sua scienza ed intelligenza, della sua sapienza e discernimento, della sua arte ed ogni tecnologia che lui sarà capace di inventare lungo il corso dei secoli. </w:t>
      </w:r>
    </w:p>
    <w:p w14:paraId="26C3FBAD" w14:textId="77777777" w:rsidR="000F064F" w:rsidRPr="000F064F" w:rsidRDefault="000F064F" w:rsidP="001C6EE7">
      <w:pPr>
        <w:spacing w:after="240" w:line="240" w:lineRule="auto"/>
        <w:jc w:val="both"/>
        <w:rPr>
          <w:rFonts w:ascii="Arial" w:eastAsia="Calibri" w:hAnsi="Arial" w:cs="Times New Roman"/>
          <w:kern w:val="0"/>
          <w:sz w:val="24"/>
          <w14:ligatures w14:val="none"/>
        </w:rPr>
      </w:pPr>
      <w:r w:rsidRPr="000F064F">
        <w:rPr>
          <w:rFonts w:ascii="Arial" w:eastAsia="Calibri" w:hAnsi="Arial" w:cs="Times New Roman"/>
          <w:kern w:val="0"/>
          <w:sz w:val="24"/>
          <w14:ligatures w14:val="none"/>
        </w:rPr>
        <w:t xml:space="preserve">Il mistero uomo: fatto di terra e di alito divino. L’uomo non è fatto di solo spirito, o alito divino, non è solo luce perfetta e completa in se stessa. L’uomo è fatto di alito divino e di terra. È persona incompleta, in sviluppo, in perenne divenire. Essendo alito divino ha bisogno perennemente di Dio per alimentare la sua parte spirituale. Ha anche bisogno della terra per nutrire e sostentare la sua parte materiale. Lo spirito si alimenta di Dio. La creta di alimenta delle cose di questo mondo. L’equilibro dell’uomo è in questo doppio alimento: di soffio divino e di creta. Non si può solo alimentare di soffio divino. Non si può alimentare solo di creta, ma insieme di creta e di soffio divino. Si dovrà nutrire di Dio e di materia. Come si nutre di materia così dovrà nutrirsi di Dio. È in questo equilibrio la verità della sua vita. Se romperà questo equilibrio, la sua vita subirà una decadenza, una involuzione, un regresso. Non sarà più la vita che Dio ha voluto per lui. Oggi è l’era del solo corpo, della sola creta, della sola materia. È come se l’uomo si fosse dimenticato del tutto che possiede un soffio divino che deve nutrire. Senza soffio divino nutrito, l’uomo è squilibrato, insensato, pazzo, non sano di mente e di cuore. La passione prende il sopravvento e assieme alla passione ogni vizio. </w:t>
      </w:r>
      <w:r w:rsidRPr="000F064F">
        <w:rPr>
          <w:rFonts w:ascii="Arial" w:eastAsia="Calibri" w:hAnsi="Arial" w:cs="Times New Roman"/>
          <w:kern w:val="0"/>
          <w:sz w:val="24"/>
          <w14:ligatures w14:val="none"/>
        </w:rPr>
        <w:lastRenderedPageBreak/>
        <w:t xml:space="preserve">Cosa è infatti il vizio? È il nutrimento che l’uomo dona al solo corpo, ignorando completamente il suo dovere di nutrire il suo soffio divino. </w:t>
      </w:r>
    </w:p>
    <w:p w14:paraId="479AD89D" w14:textId="77777777" w:rsidR="000F064F" w:rsidRPr="000F064F" w:rsidRDefault="000F064F" w:rsidP="001C6EE7">
      <w:pPr>
        <w:spacing w:after="240" w:line="240" w:lineRule="auto"/>
        <w:jc w:val="both"/>
        <w:rPr>
          <w:rFonts w:ascii="Arial" w:eastAsia="Calibri" w:hAnsi="Arial" w:cs="Times New Roman"/>
          <w:bCs/>
          <w:kern w:val="0"/>
          <w:sz w:val="24"/>
          <w14:ligatures w14:val="none"/>
        </w:rPr>
      </w:pPr>
      <w:r w:rsidRPr="000F064F">
        <w:rPr>
          <w:rFonts w:ascii="Arial" w:eastAsia="Calibri" w:hAnsi="Arial" w:cs="Times New Roman"/>
          <w:bCs/>
          <w:kern w:val="0"/>
          <w:sz w:val="24"/>
          <w14:ligatures w14:val="none"/>
        </w:rPr>
        <w:t xml:space="preserve">Il mistero uomo: signore sopra tutti gli esseri creati da Dio. Dio ha costituito l’uomo signore sopra tutti gli esseri viventi, animali ed uccelli che abitano la nostra terra. È però un signore di creazione, non di distruzione; di vita non di morte; di aiuto alla loro vita non di impedimento ad essa. È il signore che dovrà prendersi cura di tutti loro e di ciascuno in particolare. In certo qual modo dovrà essere anche provvidenza per ciascuno di loro. Il signore è colui che governa, dirige, pensa al bene di tutti. La signoria è sempre di servizio. Non è uno sterile comando, a volte dispotico e insensato, capriccioso e senza alcuna vera, saggia finalità. La signoria esige che si viva per le cose che si governano, in modo che queste possano tutte raggiungere il fine per cui sono state create dal Signore Dio. È come se Dio avesse dato all’uomo la delega di rappresentarlo presso tutti gli esseri viventi. Cosa deve rappresentare di Dio l’uomo presso questi esseri? La sua saggezza, bontà, lungimiranza, sollecitudine, amore, verità, giustizia, santità, equilibrio. Deve rappresentare tutta la potenza della vita divina. Come Dio è il custode della vita dell’intera sua creazione, così anche l’uomo: deve essere il custode di tutte le cose sulle quali Dio lo ha costituito loro signore. È questa una grave responsabilità. Può essere assolta se l’uomo si riveste della stessa sapienza, intelligenza, bontà, saggezza del suo Dio e Signore. </w:t>
      </w:r>
    </w:p>
    <w:p w14:paraId="1A74E4CA" w14:textId="77777777" w:rsidR="000F064F" w:rsidRPr="000F064F" w:rsidRDefault="000F064F" w:rsidP="001C6EE7">
      <w:pPr>
        <w:spacing w:after="240" w:line="240" w:lineRule="auto"/>
        <w:jc w:val="both"/>
        <w:rPr>
          <w:rFonts w:ascii="Arial" w:eastAsia="Calibri" w:hAnsi="Arial" w:cs="Times New Roman"/>
          <w:kern w:val="0"/>
          <w:sz w:val="24"/>
          <w14:ligatures w14:val="none"/>
        </w:rPr>
      </w:pPr>
      <w:r w:rsidRPr="000F064F">
        <w:rPr>
          <w:rFonts w:ascii="Arial" w:eastAsia="Calibri" w:hAnsi="Arial" w:cs="Times New Roman"/>
          <w:kern w:val="0"/>
          <w:sz w:val="24"/>
          <w14:ligatures w14:val="none"/>
        </w:rPr>
        <w:t xml:space="preserve">Il mistero uomo: creato non per la solitudine. Dio vide che l’uomo viveva di una solitudine ontica. Era immerso in un mondo diverso dalla sua natura. C’erano infinte altre nature che lo circondavano. Nessuna natura era simile, uguale alla sua. Tutte erano differenti. Nessuna gli corrispondeva. Dio non vuole per l’uomo questa solitudine ontica e gli crea la donna. Gli crea un altro essere in tutto simile a lui, però differente, diverso, complementare non uguale. È questo il vero mistero dell’uomo: la sua solitudine non è stata rotta da Dio mettendogli a fianco un altro uomo. In questo caso ancora una volta l’uomo sarebbe rimasto nella sua solitudine ontica. La solitudine ontica è brutta, perché è una solitudine di tristezza. È una solitudine senza la possibilità di donare la vita, la propria vita ad un altro essere vivente. Dio non è solitudine ontica, perché è vita ed autore della vita ad intra della Santissima Trinità. È vita ed autore della vita all’esterno della Santissima Trinità. L’uomo creato da Dio è vita, ma incapace di donare la vita. È una vita morta in se stesso, senza alcuna possibilità di poterla comunicare, donare. Dio gli crea la donna e la solitudine ontica è finita per sempre. Ora l’uomo può dare la vita al pari di Dio. È questo il motivo per cui non potrà mai esistere matrimonio tra due uomini, tra due donne. Manca l’essenza stessa della rottura della solitudine che è quella di fare sbocciare la vita fuori di sé. Un uomo mai potrà rompere la sua solitudine ontica con un altro uomo, né una donna con un’altra donna. Il mistero uomo non sarebbe rispettato e il mistero uomo è la verità dell’uomo. </w:t>
      </w:r>
    </w:p>
    <w:p w14:paraId="1179E67D" w14:textId="77777777" w:rsidR="000F064F" w:rsidRPr="000F064F" w:rsidRDefault="000F064F" w:rsidP="001C6EE7">
      <w:pPr>
        <w:spacing w:after="240" w:line="240" w:lineRule="auto"/>
        <w:jc w:val="both"/>
        <w:rPr>
          <w:rFonts w:ascii="Arial" w:eastAsia="Calibri" w:hAnsi="Arial" w:cs="Times New Roman"/>
          <w:kern w:val="0"/>
          <w:sz w:val="24"/>
          <w14:ligatures w14:val="none"/>
        </w:rPr>
      </w:pPr>
      <w:r w:rsidRPr="000F064F">
        <w:rPr>
          <w:rFonts w:ascii="Arial" w:eastAsia="Calibri" w:hAnsi="Arial" w:cs="Times New Roman"/>
          <w:kern w:val="0"/>
          <w:sz w:val="24"/>
          <w14:ligatures w14:val="none"/>
        </w:rPr>
        <w:t xml:space="preserve">Il mistero uomo: una sola carne, carne dalla carne. Ogni uomo sulla terra è chiamato ad uscire dalla sua solitudine ontica. Chi rompe la solitudine non è però l’uomo, è sempre Dio che deve creare o formare per l’uomo la donna. Come un uomo ed una donna si incontrano per creare la comunione coniugale, che è l’essenza stessa, il fine della loro esistenza, è un vero mistero. È una vera </w:t>
      </w:r>
      <w:r w:rsidRPr="000F064F">
        <w:rPr>
          <w:rFonts w:ascii="Arial" w:eastAsia="Calibri" w:hAnsi="Arial" w:cs="Times New Roman"/>
          <w:kern w:val="0"/>
          <w:sz w:val="24"/>
          <w14:ligatures w14:val="none"/>
        </w:rPr>
        <w:lastRenderedPageBreak/>
        <w:t xml:space="preserve">creazione. Un vero dono dell’Onnipotente. L’uomo deve riconoscere nel suo spirito che quella che Dio gli ha posto accanto è l’aiuto che gli corrisponde. Una volta che questo riconoscimento è avvenuto, si ratifica il patto del matrimonio e si è una sola carne per sempre. Dio non crea più donne per un solo uomo, né più uomini per una sola donna. Dio crea solo un uomo per una sola donna e crea una sola donna per un solo uomo. Questa è la verità dell’uomo e della donna e questo anche il loro mistero. L’unione degli esseri deve avvenire dopo che il patto è stato ratificato, mai prima. Prima non si è creata l’unità. Prima si vive ancora nella solitudine ontica. Dopo che si è creata l’unità non c’è spazio per altre unità. Una sola è la donna con cui l’unità si crea e uno solo è anche l’uomo. Ogni altra creazione di unità è vera negazione del mistero dell’unità e quindi è una evidente falsità. </w:t>
      </w:r>
    </w:p>
    <w:p w14:paraId="0C8BF95E" w14:textId="77777777" w:rsidR="000F064F" w:rsidRPr="000F064F" w:rsidRDefault="000F064F" w:rsidP="001C6EE7">
      <w:pPr>
        <w:spacing w:after="240" w:line="240" w:lineRule="auto"/>
        <w:jc w:val="both"/>
        <w:rPr>
          <w:rFonts w:ascii="Arial" w:eastAsia="Calibri" w:hAnsi="Arial" w:cs="Times New Roman"/>
          <w:kern w:val="0"/>
          <w:sz w:val="24"/>
          <w14:ligatures w14:val="none"/>
        </w:rPr>
      </w:pPr>
      <w:r w:rsidRPr="000F064F">
        <w:rPr>
          <w:rFonts w:ascii="Arial" w:eastAsia="Calibri" w:hAnsi="Arial" w:cs="Times New Roman"/>
          <w:kern w:val="0"/>
          <w:sz w:val="24"/>
          <w14:ligatures w14:val="none"/>
        </w:rPr>
        <w:t xml:space="preserve">Il mistero uomo: l’abbandono del padre e della madre: l’unità coniugale. Costituta l’unità del matrimonio sorge una nuova famiglia, autonoma, libera, sciolta dai legami di appartenenza alla famiglia di origine. L’uomo e la donna uniti in matrimonio diventano un nuovo nucleo familiare con una sua propria particolare vita. L’abbandono deve essere nello spazio, negli affetti, nelle cose, nelle responsabilità. L’abbandono deve abbracciare tutta intera la loro vita. Questo abbandono, questo lasciare è vitale per la crescita, lo sviluppo, la conservazione stessa del nucleo nuovo che si è creato. Anche questo è mistero dell’uomo e quindi sua particolare verità. </w:t>
      </w:r>
    </w:p>
    <w:p w14:paraId="70EA4836" w14:textId="77777777" w:rsidR="000F064F" w:rsidRPr="000F064F" w:rsidRDefault="000F064F" w:rsidP="001C6EE7">
      <w:pPr>
        <w:spacing w:after="240" w:line="240" w:lineRule="auto"/>
        <w:jc w:val="both"/>
        <w:rPr>
          <w:rFonts w:ascii="Arial" w:eastAsia="Calibri" w:hAnsi="Arial" w:cs="Times New Roman"/>
          <w:kern w:val="0"/>
          <w:sz w:val="24"/>
          <w14:ligatures w14:val="none"/>
        </w:rPr>
      </w:pPr>
      <w:r w:rsidRPr="000F064F">
        <w:rPr>
          <w:rFonts w:ascii="Arial" w:eastAsia="Calibri" w:hAnsi="Arial" w:cs="Times New Roman"/>
          <w:kern w:val="0"/>
          <w:sz w:val="24"/>
          <w14:ligatures w14:val="none"/>
        </w:rPr>
        <w:t xml:space="preserve">Peccato contro la natura è ogni peccato che l’uomo commette, sia peccato mortale che peccato veniale. Ogni comando del Creatore e Signore della natura trasgredito è un peccato che si commette contro la natura. La natura è di Dio. Ogni peccato sottrae la natura a Dio e alla sua verità e la consegna all’uomo e alla sua falsità. Anziché essere condotta di verità in verità, essa con il peccato è condotta da falsità in falsità e di corruzione in corruzione. Avendo oggi l’uomo deciso che non debba esserci alcun Dio sopra di lui, questa sciagurata decisione sta conducendo alla totale deturpazione della natura dell’uomo. La natura dell’uomo deturpata, deturpa tutta il creato che mai potrà essere dell’uomo, perché esso è di Dio. È sua perenne proprietà. Ecco qual è allora il grande peccato dell’uomo contro la natura: la sua satanica decisione di non avere il Dio vivo e vero, il solo Dio vivo e vero, il solo suo Creatore e Signore, come suo vero Dio, suo vero Creatore e Signore, unico Signore e Padrone della sua vita e Padrone e Signore dell’intero universo. Ieri l’uomo è stato il grande inventore dell’idolatria e della grande universale immoralità. Queste due falsità erano madri di grandi peccati contro la natura, il cui uso era dalla volontà dell’uomo e dalla sua falsità. Allora esisteva la magia e con essa si pensava di governare la natura, tutta la natura. Oggi all’idolatria e alla magia si è aggiunta la scienza. Con la scienza oggi l’uomo crede di poter avere il governo su tutto il creato. Con la scienza crede di poter governare la natura a suo piacimento. Cosa dimentica l’uomo in questa sua fede nella scienza? Dimentica che la natura non obbedisce alla scienza, come un tempo non obbediva alla magia. La natura obbedisce solo a Dio. Ecco spiegati tutti i frutti di morte che la moderna scienza e tecnologia stanno producendo e produrranno senza alcuna interruzione. O si governa la natura secondo il fine ad essa assegnato da Dio, oppure essa sempre si rivolterà </w:t>
      </w:r>
      <w:r w:rsidRPr="000F064F">
        <w:rPr>
          <w:rFonts w:ascii="Arial" w:eastAsia="Calibri" w:hAnsi="Arial" w:cs="Times New Roman"/>
          <w:kern w:val="0"/>
          <w:sz w:val="24"/>
          <w14:ligatures w14:val="none"/>
        </w:rPr>
        <w:lastRenderedPageBreak/>
        <w:t xml:space="preserve">contro di noi con ogni frutto di morte. Tutta la natura e non solo la natura dell’uomo. Ogni peccato è sempre contro l’uomo. Esso sempre produce morte. Non può produrre vita una scienza che non è usata secondo sapienza e intelligenza divina. </w:t>
      </w:r>
    </w:p>
    <w:p w14:paraId="66E1413E" w14:textId="77777777" w:rsidR="000F064F" w:rsidRPr="000F064F" w:rsidRDefault="000F064F" w:rsidP="001C6EE7">
      <w:pPr>
        <w:spacing w:after="240" w:line="240" w:lineRule="auto"/>
        <w:jc w:val="both"/>
        <w:rPr>
          <w:rFonts w:ascii="Arial" w:eastAsia="Calibri" w:hAnsi="Arial" w:cs="Times New Roman"/>
          <w:kern w:val="0"/>
          <w:sz w:val="24"/>
          <w14:ligatures w14:val="none"/>
        </w:rPr>
      </w:pPr>
      <w:r w:rsidRPr="000F064F">
        <w:rPr>
          <w:rFonts w:ascii="Arial" w:eastAsia="Calibri" w:hAnsi="Arial" w:cs="Times New Roman"/>
          <w:kern w:val="0"/>
          <w:sz w:val="24"/>
          <w14:ligatures w14:val="none"/>
        </w:rPr>
        <w:t>Chi oggi deve ricomporre il mistero uomo è il Maestro. Lo deve ricomporre in ogni sua verità. Anche le scintille di verità e i suoi atomi il Maestro deve raccogliere e questo lo potrà fare solo se è colmo dello Spirito di verità e lo Spirito Santo sempre ravviva perché arda nel suo cuore con fiamma altissima. Quanto i falsi Maestri hanno distrutto in un secolo con il martello della falsità, della menzogna, dell’inganno e anche della complicità altamente peccaminosa e responsabile di quanti avrebbero dovuto vigilare, i veri Maestro non lo possono più riparare. Possono però coltivare le nuove piante nel giardino della purissima verità di Cristo Gesù e del suo Vangelo. Ed è questo oggi il lavoro che li attende. Quanti ancora non hanno piegato le ginocchia dinanzi agli idoli dei falsi maestri e dottori, di certo si lasceranno illuminare dai veri Maestri e per essi la luce della verità comincerà a risplendere nella Chiesa e nel mondo. Sempre però il Maestro si dovrà ricordare che perennemente, senza alcuna interruzione, dovrà lasciarsi ammaestrare dallo Spirito Santo obbedendo a ogni sua mozione e ispirazione.</w:t>
      </w:r>
    </w:p>
    <w:p w14:paraId="6A90CAA7" w14:textId="505C5B40" w:rsidR="000F064F" w:rsidRPr="000F064F" w:rsidRDefault="000F064F" w:rsidP="001C6EE7">
      <w:pPr>
        <w:spacing w:after="240" w:line="240" w:lineRule="auto"/>
        <w:jc w:val="both"/>
        <w:rPr>
          <w:rFonts w:ascii="Arial" w:hAnsi="Arial"/>
          <w:sz w:val="24"/>
          <w:lang w:eastAsia="it-IT"/>
        </w:rPr>
      </w:pPr>
      <w:r w:rsidRPr="000F064F">
        <w:rPr>
          <w:rFonts w:ascii="Arial" w:eastAsia="Calibri" w:hAnsi="Arial" w:cs="Times New Roman"/>
          <w:kern w:val="0"/>
          <w:sz w:val="24"/>
          <w14:ligatures w14:val="none"/>
        </w:rPr>
        <w:t>Ecco cosa noi faremo: metteremo in luce dodici compimenti. Premettendo per ogni compimento un pensiero introduttivo. Nell’ordine: Primo compimento: dalla giustizia antica alla nuova giustizia (Mt 5.6.7). Secondo compimento: dai segni antichi ai nuovi segni (Mt 8.9). Terzo compimento: dalla missione nel popolo alla missione nel mondo (Mt 10). Quarto compimento: dalla visione antica alla visione nuova (Mt 11.12). Quinto compimento: dall’antico regno al nuovo (Mt 13). Sesto compimento: dal Messia glorioso al Messia crocifisso (Mt 16). Settimo compimento: la vita nel regno (mt 18). Ottavo compimento: il ritorno della verità nella pienezza della verità (Mt 19-22). Nono compimento: dall’ipocrisia alla pienezza della verità (Mt 23). Decimo compimento: dall’escatologia imperfetta all’escatologia perfetta (Mt 24.25). Undicesimo compimento: dal sacrificio antico al nuovo sacrificio (Mt 26.27). Dodicesimo compimento: la missione di Gesù missione degli Undici (Mt 28).</w:t>
      </w:r>
      <w:r w:rsidR="00770144">
        <w:rPr>
          <w:rFonts w:ascii="Arial" w:eastAsia="Calibri" w:hAnsi="Arial" w:cs="Times New Roman"/>
          <w:kern w:val="0"/>
          <w:sz w:val="24"/>
          <w14:ligatures w14:val="none"/>
        </w:rPr>
        <w:t xml:space="preserve"> </w:t>
      </w:r>
      <w:r w:rsidRPr="000F064F">
        <w:rPr>
          <w:rFonts w:ascii="Arial" w:hAnsi="Arial"/>
          <w:sz w:val="24"/>
          <w:lang w:eastAsia="it-IT"/>
        </w:rPr>
        <w:t>Abbiamo tralasciato solo i primi quattro Capitoli del Vangelo secondo Matteo. In Cristo Gesù tutto si è compiuto. Ora è necessario che tutto il suo compimento venga compiuto da ogni discepolo di Gesù. Ognuno però secondo la misura della grazia, dei carismi, dei sacramenti e delle missioni da lui ricevuti. Ecco cosa allora la vita del cristiano: il compimento del compimento di Cristo Gesù. Il cristiano è colui che porta a compimento dato da Cristo Gesù alla Legge e ai Profeti, con una aggiunta: compimento anche alla vita di Cristo, oggi, nella nostra storia. Compimento alla sua Croce e alla sua Risurrezione, compimento alla sua Eucaristia e alla sua grazia, compimento a tutto il suo mistero di luce e di verità.</w:t>
      </w:r>
    </w:p>
    <w:p w14:paraId="4FBB4E6C" w14:textId="77777777" w:rsidR="000F064F" w:rsidRPr="000F064F" w:rsidRDefault="000F064F" w:rsidP="001C6EE7">
      <w:pPr>
        <w:spacing w:after="240" w:line="240" w:lineRule="auto"/>
        <w:jc w:val="both"/>
        <w:rPr>
          <w:rFonts w:ascii="Arial" w:hAnsi="Arial"/>
          <w:sz w:val="24"/>
          <w:lang w:eastAsia="it-IT"/>
        </w:rPr>
      </w:pPr>
    </w:p>
    <w:p w14:paraId="5FBC5255" w14:textId="77777777" w:rsidR="000F064F" w:rsidRPr="000F064F" w:rsidRDefault="000F064F" w:rsidP="001C6EE7">
      <w:pPr>
        <w:pStyle w:val="Titolo1"/>
      </w:pPr>
      <w:bookmarkStart w:id="25" w:name="_Toc222087506"/>
      <w:bookmarkStart w:id="26" w:name="_Toc226179909"/>
      <w:r w:rsidRPr="000F064F">
        <w:lastRenderedPageBreak/>
        <w:t>PRIMO COMPIMENTO: DALLA GIUSTIZIA ANTICA ALLA NUOVA GIUSTIZIA (MT 5.6.7)</w:t>
      </w:r>
      <w:bookmarkEnd w:id="25"/>
      <w:bookmarkEnd w:id="26"/>
    </w:p>
    <w:p w14:paraId="56AF838F" w14:textId="77777777" w:rsidR="000F064F" w:rsidRPr="000F064F" w:rsidRDefault="000F064F" w:rsidP="001C6EE7">
      <w:pPr>
        <w:pStyle w:val="Titolo1"/>
      </w:pPr>
      <w:bookmarkStart w:id="27" w:name="_Toc222087507"/>
      <w:bookmarkStart w:id="28" w:name="_Toc214974562"/>
      <w:bookmarkStart w:id="29" w:name="_Toc226179910"/>
      <w:r w:rsidRPr="000F064F">
        <w:t>INTRODUZIONE AL CAPITOLO V</w:t>
      </w:r>
      <w:bookmarkEnd w:id="27"/>
      <w:bookmarkEnd w:id="29"/>
    </w:p>
    <w:p w14:paraId="2656E862" w14:textId="74E6360F" w:rsidR="000F064F" w:rsidRPr="000F064F" w:rsidRDefault="000F064F" w:rsidP="001C6EE7">
      <w:pPr>
        <w:spacing w:after="240"/>
        <w:jc w:val="both"/>
        <w:rPr>
          <w:rFonts w:ascii="Arial" w:hAnsi="Arial"/>
          <w:sz w:val="24"/>
          <w:lang w:val="la-Latn" w:eastAsia="it-IT"/>
        </w:rPr>
      </w:pPr>
      <w:r w:rsidRPr="000F064F">
        <w:rPr>
          <w:rFonts w:ascii="Arial" w:hAnsi="Arial"/>
          <w:sz w:val="24"/>
          <w:lang w:val="la-Latn" w:eastAsia="it-IT"/>
        </w:rPr>
        <w:t>In questo Capitolo V, prima Gesù dice chi è il suo discepolo: persona che è passata dalla natura secondo Adamo ereditata da Adamo alla natura secondo Cristo, ricevta in Dono dal Padre in Cristo, per opera dello Spirito Santo; peprsona</w:t>
      </w:r>
      <w:r w:rsidR="00770144">
        <w:rPr>
          <w:rFonts w:ascii="Arial" w:hAnsi="Arial"/>
          <w:sz w:val="24"/>
          <w:lang w:val="la-Latn" w:eastAsia="it-IT"/>
        </w:rPr>
        <w:t xml:space="preserve"> </w:t>
      </w:r>
      <w:r w:rsidRPr="000F064F">
        <w:rPr>
          <w:rFonts w:ascii="Arial" w:hAnsi="Arial"/>
          <w:sz w:val="24"/>
          <w:lang w:val="la-Latn" w:eastAsia="it-IT"/>
        </w:rPr>
        <w:t>che nasce dal seno dei suoi apostoli per mezzo della loro missione evangelizzatrice e santificatrice. Il cristiano è natura di povertà in spirito, di sofferenza, di mitezza, di misericordia, di purezza del cuore, di operazione di pace, di psercuzione per la giustizia, è natura insultata, perseguitata, infangata con ogni memvrogna a causa del nome di Cristo Gesù. Natura di sale della terra enatura di luce del mondo.</w:t>
      </w:r>
    </w:p>
    <w:p w14:paraId="6F1DAC80" w14:textId="77777777" w:rsidR="000F064F" w:rsidRPr="000F064F" w:rsidRDefault="000F064F" w:rsidP="001C6EE7">
      <w:pPr>
        <w:spacing w:after="240"/>
        <w:jc w:val="both"/>
        <w:rPr>
          <w:rFonts w:ascii="Arial" w:hAnsi="Arial"/>
          <w:sz w:val="24"/>
          <w:lang w:val="la-Latn" w:eastAsia="it-IT"/>
        </w:rPr>
      </w:pPr>
      <w:r w:rsidRPr="000F064F">
        <w:rPr>
          <w:rFonts w:ascii="Arial" w:hAnsi="Arial"/>
          <w:sz w:val="24"/>
          <w:lang w:val="la-Latn" w:eastAsia="it-IT"/>
        </w:rPr>
        <w:t>In sette contrapposizione tra la Legge Antica e la Nuova Legge Gesù ci rivela come vive la nuova natura. L’Antica Legge si fondava sull’obbedienza alla Parola. La Nuova Legge invece diviene fruttificazione secondo la Nuova Natura. Nuova Natara, nuovi frutti. Natura cristificata, frutti secondo la natura di Cristo. Natura teocizzata, frutti secondo la Natura divina. Natura spiritualizzata, frutti secondo la natura dello Spirito Santo. Natura marianizzata, frutti secondo la natura della Vergine Maria. Natura ecclesializzata, frutti secondo la natura della Chiesa.</w:t>
      </w:r>
    </w:p>
    <w:p w14:paraId="606F8D7B" w14:textId="77777777" w:rsidR="000F064F" w:rsidRPr="000F064F" w:rsidRDefault="000F064F" w:rsidP="001C6EE7">
      <w:pPr>
        <w:spacing w:after="240"/>
        <w:jc w:val="both"/>
        <w:rPr>
          <w:rFonts w:ascii="Arial" w:hAnsi="Arial"/>
          <w:sz w:val="24"/>
          <w:lang w:val="la-Latn" w:eastAsia="it-IT"/>
        </w:rPr>
      </w:pPr>
      <w:r w:rsidRPr="000F064F">
        <w:rPr>
          <w:rFonts w:ascii="Arial" w:hAnsi="Arial"/>
          <w:sz w:val="24"/>
          <w:lang w:val="la-Latn" w:eastAsia="it-IT"/>
        </w:rPr>
        <w:t>La carne ereditata da Adamo produce frutti di morte. La natura data a noi da Dio, produce i frutti della natura secondo Dio. Questa verità dallo Spirito Santo è stata a noi rivelata per bocca dell’Apostolo Paolo nella Lettera ai Galati:</w:t>
      </w:r>
    </w:p>
    <w:p w14:paraId="32937F9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0"/>
          <w:lang w:eastAsia="it-IT"/>
          <w14:ligatures w14:val="none"/>
        </w:rPr>
      </w:pPr>
      <w:r w:rsidRPr="000F064F">
        <w:rPr>
          <w:rFonts w:ascii="Arial" w:eastAsia="Times New Roman" w:hAnsi="Arial" w:cs="Times New Roman"/>
          <w:bCs/>
          <w:i/>
          <w:iCs/>
          <w:kern w:val="0"/>
          <w:sz w:val="24"/>
          <w:szCs w:val="20"/>
          <w:lang w:eastAsia="it-IT"/>
          <w14:ligatures w14:val="none"/>
        </w:rPr>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5,15-26). </w:t>
      </w:r>
    </w:p>
    <w:p w14:paraId="5F9206B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0F064F">
        <w:rPr>
          <w:rFonts w:ascii="Arial" w:eastAsia="Times New Roman" w:hAnsi="Arial" w:cs="Times New Roman"/>
          <w:bCs/>
          <w:kern w:val="0"/>
          <w:sz w:val="24"/>
          <w:szCs w:val="20"/>
          <w:lang w:eastAsia="it-IT"/>
          <w14:ligatures w14:val="none"/>
        </w:rPr>
        <w:t>La nostra vita governata da queste sette contrapposizione rivela che lo Spirito Santo sta producendo in noi i suoi frutti. Se invece non siamo in queste contrapposizioni, allora attestiamo che è la carne a produrre in noi le sue opere.</w:t>
      </w:r>
    </w:p>
    <w:p w14:paraId="00186BE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p>
    <w:p w14:paraId="43F14DF2" w14:textId="77777777" w:rsidR="000F064F" w:rsidRPr="000F064F" w:rsidRDefault="000F064F" w:rsidP="001C6EE7">
      <w:pPr>
        <w:pStyle w:val="Titolo3"/>
        <w:spacing w:after="240"/>
      </w:pPr>
      <w:bookmarkStart w:id="30" w:name="_Toc521616339"/>
      <w:bookmarkStart w:id="31" w:name="_Toc222087508"/>
      <w:bookmarkStart w:id="32" w:name="_Toc226179911"/>
      <w:r w:rsidRPr="000F064F">
        <w:t>Le Beatitudini</w:t>
      </w:r>
      <w:bookmarkEnd w:id="30"/>
      <w:bookmarkEnd w:id="31"/>
      <w:bookmarkEnd w:id="32"/>
    </w:p>
    <w:p w14:paraId="1B48178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Vedendo le folle, Gesù salì sul monte: si pose a sedere e si avvicinarono a lui i suoi discepoli.</w:t>
      </w:r>
    </w:p>
    <w:p w14:paraId="37BA882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vede le folle e sale sul monte. Sale con le folle o solo con i suoi discepoli? Non è di secondaria importanza questa domanda. Gesù parla ai discepoli perché parlino alle folle, o parla ai discepoli e alla folla? La risposta si trova nella conclusione del discorso: “Quando Gesù ebbe terminato questi discorsi, le folle erano stupite del suo insegnamento: egli infatti insegnava loro come uno che ha autorità, e non come i loro scribi”. Gesù ha il posto di Dio e parla a tutti. Tutti, discepoli e folla, devono ascoltare lo stesso discorso, le stesse parole. I discepoli si avvicinano a Lui, perché domani saranno loro a dover spiegare, illuminare, chiarire, difendere la verità di Gesù. Il Vangelo tutti devono ascoltarlo direttamente dalla bocca del suo Autore. Non tutti però lo comprendono. Possono interpretarlo anche male. Sarà missione dei discepoli di Gesù aiutare ogni uomo a comprenderlo nella luce dello Spirito. Gesù non ha un insegnamento segreto, rivolto esclusivamente ai discepoli. La Parola di Gesù è pubblica, per tutti, sempre. Le folle devono sempre sapere che quanto i discepoli insegnano è la stessa parola da esse ascoltata. Quanto Gesù ha fatto sul monte deve essere vissuto quotidianamente dai discepoli. Oggi invece sembra avvenire al contrario. Le folle ascoltano una Parola di Cristo Gesù e i suoi discepoli ne predicano un’altra. Quando questo accade, nascono nella comunità dei credenti caos e confusione, smarrimento e raffreddamento nell’amore e nella verità. Il discepolo sempre deve parlare dalla Parola che Gesù ha data alle folle.</w:t>
      </w:r>
    </w:p>
    <w:p w14:paraId="0A0532C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Si mise a parlare e insegnava loro dicendo:</w:t>
      </w:r>
    </w:p>
    <w:p w14:paraId="0479DF8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 Gesù ha dato alle folle una Parola, questa Parola i discepoli devono spiegare. Non possono né aggiungere né togliere. Le folle non hanno ricevuto altre parole. Se non le hanno ricevute, noi non possiamo darle ad esse. Purtroppo oggi siamo in un mare di guai in ordine alla retta fede, perché i discepolo di Gesù donano alle folle i pensieri del loro cuore, ma non spiegano la Parola di Gesù, quella Parola da Lui data alle folle insieme ai suoi discepoli. Sarebbe sufficiente rispettare questa purissima modalità del Maestro e nella Chiesa del Dio vivente non vi sarebbero né scismi, né divisioni, né confusione, né caos né altra peste che distrugge la vera fede in Cristo Signore. La Parola non è dei discepoli. Essa è della folla e dei discepoli. I discepoli devono intervenire per illuminare, spiegare, formare nella retta conoscenza della verità contenuta nella Parola. Essi non hanno potere sulla Parola. </w:t>
      </w:r>
    </w:p>
    <w:p w14:paraId="527FF7D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w:t>
      </w:r>
      <w:r w:rsidRPr="000F064F">
        <w:rPr>
          <w:rFonts w:ascii="Arial" w:eastAsia="Times New Roman" w:hAnsi="Arial" w:cs="Times New Roman"/>
          <w:b/>
          <w:color w:val="000000"/>
          <w:kern w:val="0"/>
          <w:sz w:val="24"/>
          <w:szCs w:val="24"/>
          <w:lang w:eastAsia="it-IT"/>
          <w14:ligatures w14:val="none"/>
        </w:rPr>
        <w:t>«Beati i poveri in spirito, perché di essi è il regno dei cieli.</w:t>
      </w:r>
    </w:p>
    <w:p w14:paraId="12547BE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Questa prima beatitudine è l’essenza di tutto il Vangelo di Gesù Signore. Senza di essa nel cuore, nell’anima, nella mente, nel corpo, le altre beatitudini mai potranno attecchire in noi secondo pienezza e purezza di verità. Il povero in </w:t>
      </w:r>
      <w:r w:rsidRPr="000F064F">
        <w:rPr>
          <w:rFonts w:ascii="Arial" w:eastAsia="Times New Roman" w:hAnsi="Arial" w:cs="Times New Roman"/>
          <w:color w:val="000000"/>
          <w:kern w:val="0"/>
          <w:sz w:val="24"/>
          <w:szCs w:val="24"/>
          <w:lang w:eastAsia="it-IT"/>
          <w14:ligatures w14:val="none"/>
        </w:rPr>
        <w:lastRenderedPageBreak/>
        <w:t>spirito è colui che vede se stesso sempre come creato e fatto dal suo Signore e Dio. È povero in spirito, perché lui sa che non ha alcuna possibilità di farsi, crearsi, rigenerarsi, santificarsi, amarsi secondo verità. Il povero in spirito non è neanche come la creta nelle mani dell’artigiano. L’artigiano lavora qualcosa che già esiste. Il povero in spirito è come il nulla nelle mani del suo Creatore. Dio deve prima crearlo e poi formalo.</w:t>
      </w:r>
    </w:p>
    <w:p w14:paraId="4E22239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Beati quelli che sono nel pianto, perché saranno consolati.</w:t>
      </w:r>
    </w:p>
    <w:p w14:paraId="0EBCF79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pianto è il frutto del peccato del mondo. Mai deve essere il frutto di peccati o di vizi personali. Quando si è sulla croce del peccato del mondo, come Cristo Gesù Crocifisso, come Lui si deve vivere la croce offrendola in sacrificio. Poi verrà il Signore con la sua consolazione. Nel pianto è solo il povero in spirito. Questi accoglie la sofferenza e ogni croce come via necessaria perché il suo Dio lo modelli secondo la sua volontà. Il pianto è lo strumento di Dio. Se non si è poveri in spirito, come Cristo Gesù, il pianto può anche trasformarsi in ribellione contro il Signore. Oggi il mondo è ricco di se stesso. Dinanzi al pianto sceglie la via del suicidio per porvi fine. Peccato contro lo Spirito Santo.</w:t>
      </w:r>
    </w:p>
    <w:p w14:paraId="0272D5C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w:t>
      </w:r>
      <w:r w:rsidRPr="000F064F">
        <w:rPr>
          <w:rFonts w:ascii="Arial" w:eastAsia="Times New Roman" w:hAnsi="Arial" w:cs="Times New Roman"/>
          <w:b/>
          <w:color w:val="000000"/>
          <w:kern w:val="0"/>
          <w:sz w:val="24"/>
          <w:szCs w:val="24"/>
          <w:lang w:eastAsia="it-IT"/>
          <w14:ligatures w14:val="none"/>
        </w:rPr>
        <w:t>Beati i miti, perché avranno in eredità la terra.</w:t>
      </w:r>
    </w:p>
    <w:p w14:paraId="0A8064E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Mite è il povero in spirito che sa stare sopra ogni croce, vista da lui nella fede, come la sua via del suo essere a vera immagine di Cristo Gesù Crocifisso. Il mite vede ogni croce come il martello di Dio per modellare il suo cuore. È evidente che senza una purissima povertà in spirito, frutto di una fede immacolata, non si hanno gli occhi per vedere la croce come il martello di Dio che si è messo all’opera per modellarci secondo il suo cuore. Senza gli occhi di purissima della fede, senza la visione di Dio nella nostra vita, la croce diviene motivo di lamento, ribellione, perdita della speranza, peccato contro lo Spirito Santo. Alla mitezza si forma formando alla povertà in spirito. </w:t>
      </w:r>
    </w:p>
    <w:p w14:paraId="7AAAAB9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Beati quelli che hanno fame e sete della giustizia, perché saranno saziati.</w:t>
      </w:r>
    </w:p>
    <w:p w14:paraId="00856B8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Chi sono coloro che hanno fame e sete della giustizia? Sono i poveri in spirito che, vedendosi ancora non perfettamente formati dal loro Dio, desiderano ardentemente di venire da Lui formati aggiungendo ancora quanto manca. Sono tutti coloro che non desiderano la perfezione della formazione solo per se stessi, offrono anche la loro vita al Padre, perché dal loro sacrificio tragga la materia di grazia e verità per formare il mondo intero. Visione altissima di fede. Gesù è il vero affamato e assetato di giustizia. Lui ha chiesto al Padre di seminarlo in terra per poter morire e acquisire la perfezione assoluta nel suo corpo. Offrì il suo sacrificio al Padre per dargli materia in favore di ogni uomo.</w:t>
      </w:r>
    </w:p>
    <w:p w14:paraId="197B071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Beati i misericordiosi, perché troveranno misericordia.</w:t>
      </w:r>
    </w:p>
    <w:p w14:paraId="1FCAD5A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misericordioso è il povero in spirito che, vedendo i suoi fratelli mancanti nello spirito, anima e corpo, impegna ogni sua energia spirituale e materiale, viene in aiuto al Padre celeste, perché anche loro da Lui possano essere fatti. La </w:t>
      </w:r>
      <w:r w:rsidRPr="000F064F">
        <w:rPr>
          <w:rFonts w:ascii="Arial" w:eastAsia="Times New Roman" w:hAnsi="Arial" w:cs="Times New Roman"/>
          <w:color w:val="000000"/>
          <w:kern w:val="0"/>
          <w:sz w:val="24"/>
          <w:szCs w:val="24"/>
          <w:lang w:eastAsia="it-IT"/>
          <w14:ligatures w14:val="none"/>
        </w:rPr>
        <w:lastRenderedPageBreak/>
        <w:t>misericordia non è una relazione uomo-uomo. È invece la più alta relazione soprannaturale. Il povero in spirito ogni giorno si lascia fare da Dio. Ogni giorno lui fatto da Dio aiuta Dio perché possa fare ogni altro. Se Dio non viene aiutato, lasciandoci noi fare da Lui per aiutare Lui a fare ogni altro uomo, mai possiamo parlare di misericordia. Al massimo possiamo parlare di filantropia, che è amore uomo-uomo. La misericordia è opera di salvezza.</w:t>
      </w:r>
    </w:p>
    <w:p w14:paraId="4373D2D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8</w:t>
      </w:r>
      <w:r w:rsidRPr="000F064F">
        <w:rPr>
          <w:rFonts w:ascii="Arial" w:eastAsia="Times New Roman" w:hAnsi="Arial" w:cs="Times New Roman"/>
          <w:b/>
          <w:color w:val="000000"/>
          <w:kern w:val="0"/>
          <w:sz w:val="24"/>
          <w:szCs w:val="24"/>
          <w:lang w:eastAsia="it-IT"/>
          <w14:ligatures w14:val="none"/>
        </w:rPr>
        <w:t>Beati i puri di cuore, perché vedranno Dio.</w:t>
      </w:r>
    </w:p>
    <w:p w14:paraId="4D6BFF1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puro di cuore è il povero in spirito che vede sempre Dio all’opera per formare la sua vita. Vede anche Dio nella storia, tutto intento a preparare le condizioni necessarie perché ogni altro uomo possa accogliere la sua opera. Se non si è veramente poveri in spirito, mai si potrà essere veramente puri di cuore. Se non si è poveri in spirito, non siamo fatti da Dio, ma dal nostro peccato e dal peccato del mondo. Non possiamo vedere Dio. Che oggi l’uomo non sia povero in spirito e di conseguenza non sia puro di cuore è attestato dalla sua totale cecità spirituale. Non vede le grandi montagne del male che lo stanno coprendo, devastando la sua vita.</w:t>
      </w:r>
    </w:p>
    <w:p w14:paraId="432534D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9</w:t>
      </w:r>
      <w:r w:rsidRPr="000F064F">
        <w:rPr>
          <w:rFonts w:ascii="Arial" w:eastAsia="Times New Roman" w:hAnsi="Arial" w:cs="Times New Roman"/>
          <w:b/>
          <w:color w:val="000000"/>
          <w:kern w:val="0"/>
          <w:sz w:val="24"/>
          <w:szCs w:val="24"/>
          <w:lang w:eastAsia="it-IT"/>
          <w14:ligatures w14:val="none"/>
        </w:rPr>
        <w:t>Beati gli operatori di pace, perché saranno chiamati figli di Dio.</w:t>
      </w:r>
    </w:p>
    <w:p w14:paraId="0569447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L’operatore di pace è il povero in spirito, che dona tutto se stesso a Dio, come strumento, perché il Signore possa fare ogni altro uomo povero in spirito. La pace è portare l’uomo nella sua verità di creazione, redenzione, santificazione. Questo può avvenire solo portando ogni uomo nella Parola di Cristo, per essere portato in Cristo e nello Spirito Santo, per essere offerto al Padre. L’operatore di pace presta a Dio corpo, anima, spirito perché Lui possa creare i suoi figli. Chi non è povero in spirito mai potrà essere operatore di pace. Non è lui vero figlio di Dio, mai potrà aiutare Dio perché crei altri suoi figli in Cristo, per opera dello Spirito Santo. Solo il vero povero in spirito è vero operatore di pace.</w:t>
      </w:r>
    </w:p>
    <w:p w14:paraId="32748F0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10</w:t>
      </w:r>
      <w:r w:rsidRPr="000F064F">
        <w:rPr>
          <w:rFonts w:ascii="Arial" w:eastAsia="Times New Roman" w:hAnsi="Arial" w:cs="Times New Roman"/>
          <w:b/>
          <w:color w:val="000000"/>
          <w:kern w:val="0"/>
          <w:sz w:val="24"/>
          <w:szCs w:val="24"/>
          <w:lang w:eastAsia="it-IT"/>
          <w14:ligatures w14:val="none"/>
        </w:rPr>
        <w:t>Beati i perseguitati per la giustizia, perché di essi è il regno dei cieli.</w:t>
      </w:r>
    </w:p>
    <w:p w14:paraId="3CA0CF4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perseguitato per la giustizia è colui che viene perseguitato perché povero in spirito, perché vero figlio di Dio. È perseguitato perché con la sua vita attesta che le opere degli altri sono malvage, non sono secondo purezza di verità. Sempre quando si è poveri in spirito si è perseguitati dal mondo. Il mondo non tollera che qualcuno sveli il suo peccato, gridi la sua ingiustizia, manifesti la sua iniquità. Cristo Gesù, vero povero in spirito, è stato crocifisso dal mondo. Il perseguitato per la giustizia sopporta ogni cosa, prima di tutto in espiazione delle sue colpe e dei suoi peccati e poi anche come via necessaria per cooperare come corpo di Cristo alla redenzione dei suoi fratelli. </w:t>
      </w:r>
    </w:p>
    <w:p w14:paraId="003D6DD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Beati voi quando vi insulteranno, vi perseguiteranno e, mentendo, diranno ogni sorta di male contro di voi per causa mia.</w:t>
      </w:r>
    </w:p>
    <w:p w14:paraId="4FAB21F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vita dei discepoli di Gesù non sarà per nulla facile. Contro di essi il mondo si avventerà. Li perseguiterà, li insulterà, mentendo dirà ogni sorta di male contro </w:t>
      </w:r>
      <w:r w:rsidRPr="000F064F">
        <w:rPr>
          <w:rFonts w:ascii="Arial" w:eastAsia="Times New Roman" w:hAnsi="Arial" w:cs="Times New Roman"/>
          <w:color w:val="000000"/>
          <w:kern w:val="0"/>
          <w:sz w:val="24"/>
          <w:szCs w:val="24"/>
          <w:lang w:eastAsia="it-IT"/>
          <w14:ligatures w14:val="none"/>
        </w:rPr>
        <w:lastRenderedPageBreak/>
        <w:t>di essi per causa di Cristo Signore. È stata la storia di Cristo, sarà la loro. Gesù dice che i persecutori dei discepoli del Signore, uccidendo loro, penseranno di rendere gloria a Dio. Crederanno di difendere il suo nome santo. Questo accadrà perché vedranno i discepoli come veri idolatri. Per Legge del Deuteronomio (c. XIII), ogni idolatra doveva essere tolto di mezzo al popolo con morte violenta. Ecco perché si penserà di rendere gloria a Dio. Essi, uccidendo i discepoli di Gesù, stanno obbedendo al loro Dio.</w:t>
      </w:r>
    </w:p>
    <w:p w14:paraId="734343F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Rallegratevi ed esultate, perché grande è la vostra ricompensa nei cieli. Così infatti perseguitarono i profeti che furono prima di voi.</w:t>
      </w:r>
    </w:p>
    <w:p w14:paraId="76945D2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Quando questo accadrà, i discepolo dovranno rallegrarsi e gioire. La loro ricompensa sarà grande nel regno dei cieli. Sono stati perseguitati i profeti. Sarà crocifisso Lui. Anche i discepoli saranno insultati e perseguitati. Ritorniamo alla povertà in spirito. Con essa, la vita è stata consegnata nelle mani del Signore. È Lui il custode di essa. Se Lui permette che essa passi per la croce, la croce è la sola via per la nostra salvezza eterna. Se Lui lascia che passi per la via dell’insulto e della persecuzione, altre vie non esistono. Nell’insulto, nella calunnia, nella maldicenza, nella cattiveria il povero in spirito sempre si consegna al Padre. Lui sa quale martello è utile per noi.</w:t>
      </w:r>
    </w:p>
    <w:p w14:paraId="34C5D6E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4D2A8B3" w14:textId="77777777" w:rsidR="000F064F" w:rsidRPr="000F064F" w:rsidRDefault="000F064F" w:rsidP="001C6EE7">
      <w:pPr>
        <w:pStyle w:val="Titolo3"/>
        <w:spacing w:after="240"/>
      </w:pPr>
      <w:bookmarkStart w:id="33" w:name="_Toc521616340"/>
      <w:bookmarkStart w:id="34" w:name="_Toc222087509"/>
      <w:bookmarkStart w:id="35" w:name="_Toc226179912"/>
      <w:r w:rsidRPr="000F064F">
        <w:t>Sale della terra e luce del mondo</w:t>
      </w:r>
      <w:bookmarkEnd w:id="33"/>
      <w:bookmarkEnd w:id="34"/>
      <w:bookmarkEnd w:id="35"/>
    </w:p>
    <w:p w14:paraId="409E9EC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Voi siete il sale della terra; ma se il sale perde il sapore, con che cosa lo si renderà salato? A null’altro serve che ad essere gettato via e calpestato dalla gente.</w:t>
      </w:r>
    </w:p>
    <w:p w14:paraId="203D807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sale è simbolo della sapienza. Gesù costituisce i suoi discepoli sapienza del mondo: sapienza di verità, giustizia, misericordia, compassione, pietà, perdono, santità, fede. Essi devono dare il gusto di Dio al cuore degli uomini. Se i discepoli divengono insipienti, idolatri, immorali, non sono più sapienza per il mondo. Hanno il loro sapore. Per essi è la fine. Prima di ogni cosa non vi è sulla terra un altro sale, tranne Cristo Signore, il solo sale della vita. Essendo sale insipido, non servo più al mondo. Sono sale che viene gettato via e calpestato dalla gente. Chi ci getta via è il Padre celeste. Lui non può lasciare che il sale insipido inquini l’altro sale. Il Padre ci usa come sale da strada. </w:t>
      </w:r>
    </w:p>
    <w:p w14:paraId="72766F6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14</w:t>
      </w:r>
      <w:r w:rsidRPr="000F064F">
        <w:rPr>
          <w:rFonts w:ascii="Arial" w:eastAsia="Times New Roman" w:hAnsi="Arial" w:cs="Times New Roman"/>
          <w:b/>
          <w:color w:val="000000"/>
          <w:kern w:val="0"/>
          <w:sz w:val="24"/>
          <w:szCs w:val="24"/>
          <w:lang w:eastAsia="it-IT"/>
          <w14:ligatures w14:val="none"/>
        </w:rPr>
        <w:t>Voi siete la luce del mondo; non può restare nascosta una città che sta sopra un monte,</w:t>
      </w:r>
    </w:p>
    <w:p w14:paraId="449DC81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luce è simbolo della Parola di Dio. Lampada per i miei passi la tua Parola, Signore. Il cristiano è costituito da Gesù sua Parola, sua verità, sua giustizia, suo pensiero. La Parola del discepolo deve essere vera Parola di Gesù. Il cristiano non è Parola di Cristo perché si nasconda nelle caverne o si ritiri in qualche luogo deserto o luogo inaccessibile dagli uomini. Lui è Parola in tutto simile ad una città che sta sopra un monte. È Parola visibile da tutti. Parola e discepolo devono </w:t>
      </w:r>
      <w:r w:rsidRPr="000F064F">
        <w:rPr>
          <w:rFonts w:ascii="Arial" w:eastAsia="Times New Roman" w:hAnsi="Arial" w:cs="Times New Roman"/>
          <w:color w:val="000000"/>
          <w:kern w:val="0"/>
          <w:sz w:val="24"/>
          <w:szCs w:val="24"/>
          <w:lang w:eastAsia="it-IT"/>
          <w14:ligatures w14:val="none"/>
        </w:rPr>
        <w:lastRenderedPageBreak/>
        <w:t xml:space="preserve">essere una cosa sola. Chi vede il discepolo vede la Parola. Se il discepolo non è luce, non è Parola, è segno che lui è venuto meno non nella sua missione, ma nella sua natura. Lui è luce per natura. </w:t>
      </w:r>
    </w:p>
    <w:p w14:paraId="74131C2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color w:val="000000"/>
          <w:kern w:val="0"/>
          <w:sz w:val="24"/>
          <w:szCs w:val="24"/>
          <w:lang w:eastAsia="it-IT"/>
          <w14:ligatures w14:val="none"/>
        </w:rPr>
        <w:t>né si accende una lampada per metterla sotto il moggio, ma sul candelabro, e così fa luce a tutti quelli che sono nella casa.</w:t>
      </w:r>
    </w:p>
    <w:p w14:paraId="1C2C350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discepolo per natura è luce. Lui è corpo di Cristo Luce del mondo. Come Cristo Gesù è Luce posta sul candelabro della croce, illuminando da Crocifisso il mondo intero, così deve essere il discepolo: luce che illumina il mondo. Gesù non è la Luce dei discepoli. Lui è la Luce del mondo. I discepoli sono coloro che si sono lasciati, si lasciano illuminare dalla sua luce, divenendo luce in Lui. Così anche il discepolo. Lui è luce degli altri discepoli e del mondo. Non è luce per natura, per essenza cristica acquisita, per partecipazione della natura divina, che è Luce eterna. È luce perché tempio dello Spirito Santo. È questa natura che deve illuminare, facendo la differenza con le altre nature.</w:t>
      </w:r>
    </w:p>
    <w:p w14:paraId="66FA0E4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Così risplenda la vostra luce davanti agli uomini, perché vedano le vostre opere buone e rendano gloria al Padre vostro che è nei cieli.</w:t>
      </w:r>
    </w:p>
    <w:p w14:paraId="2201918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Come il discepolo sarà luce del mondo? Come farà risplendere la sua luce davanti agli uomini? Attraverso le sue opere buone. Ma quali sono le opere buone del cristiano? La trasformazione di ogni Parola di Gesù in sua vita. Quando gli uomini vedono il discepolo di Gesù che vive la Parola di Gesù in ogni sua anche più piccola prescrizione, allora farà la differenza con la sua natura. Se è di buona volontà si convertirà e benedirà il Padre che è nei cieli. Il cristiano non è un inventore di opere buone. È invece un ascoltatore dello Spirito Santo che gli suggerisce momento per momento come trasformare la Parola di Gesù in sua vita. È la vita nella Parola, dalla Parola, la sua opera. Il fine di ogni cosa è aiutare l’uomo, ogni uomo, perché giunga a glorificare il Padre nostro che è nei cieli. Se la gloria del Padre non nasce dalle nostre opere, allora è il segno che esse non sono il frutto della Parola di Gesù in noi.</w:t>
      </w:r>
    </w:p>
    <w:p w14:paraId="3137DD0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fine soprannaturale va sempre posto al principio e alla fine di ogni cosa che il discepolo di Gesù compie, dice, fa. Senza questo fine, non è né vero sale né vera luce. Può anche vendersi per il bene, ma non è il bene secondo Dio. Il Signore non ha fatto il cristiano per fare opere buone. Ha fatto il cristiano perché facesse bello e ricco il suo corpo. Il più povero tra i poveri è il corpo di Cristo. Esso si deve fare ricco, bello, santo, strumento di vera salvezza. Come potrà avvenire questo? Trasformando il cristiano la Parola di Gesù in sua vita quotidiana. Obbedire ad ogni Parola che è uscita dalla sua bocca. Vivendo la Parola si fa ogni bene all’uomo, ma il bene non è il fine, bensì il segno. È il segno che lui è vero corpo di Cristo, vero sale della terra, vera luce del mondo e quanto lui fa, lo fa perché sia edificato il corpo di Cristo. Altre finalità non appartengono al discepolo di Gesù. Lui è tutto consacrato al corpo di Gesù.</w:t>
      </w:r>
    </w:p>
    <w:p w14:paraId="472817B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823633B" w14:textId="77777777" w:rsidR="000F064F" w:rsidRPr="000F064F" w:rsidRDefault="000F064F" w:rsidP="001C6EE7">
      <w:pPr>
        <w:pStyle w:val="Titolo3"/>
        <w:spacing w:after="240"/>
      </w:pPr>
      <w:bookmarkStart w:id="36" w:name="_Toc521616341"/>
      <w:bookmarkStart w:id="37" w:name="_Toc222087510"/>
      <w:bookmarkStart w:id="38" w:name="_Toc226179913"/>
      <w:r w:rsidRPr="000F064F">
        <w:lastRenderedPageBreak/>
        <w:t>Il compimento della Legge</w:t>
      </w:r>
      <w:bookmarkEnd w:id="36"/>
      <w:bookmarkEnd w:id="37"/>
      <w:bookmarkEnd w:id="38"/>
    </w:p>
    <w:p w14:paraId="30A2C9C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17</w:t>
      </w:r>
      <w:r w:rsidRPr="000F064F">
        <w:rPr>
          <w:rFonts w:ascii="Arial" w:eastAsia="Times New Roman" w:hAnsi="Arial" w:cs="Times New Roman"/>
          <w:b/>
          <w:color w:val="000000"/>
          <w:kern w:val="0"/>
          <w:sz w:val="24"/>
          <w:szCs w:val="24"/>
          <w:lang w:eastAsia="it-IT"/>
          <w14:ligatures w14:val="none"/>
        </w:rPr>
        <w:t>Non crediate che io sia venuto ad abolire la Legge o i Profeti; non sono venuto ad abolire, ma a dare pieno compimento.</w:t>
      </w:r>
    </w:p>
    <w:p w14:paraId="70233D4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Qualcuno, ascoltando la Nuova Legge di Gesù Signore e trovandola senza i Comandamenti Antichi o la Legge di Mosè, avrebbe potuto pensare che il tempo dei Comandamenti fosse finito per sempre. Avrebbe potuto immaginare – così come oggi molto lo pensano – che la religione di Cristo Signore fosse un amore senza alcuna Legge. Gesù fin da subito mette in chiaro ogni cosa. Lui non è venuto ad abolire, togliere. Lui non è venuto per dichiarare fuori corso la Legge o i Profeti. Lui non è venuto ad abolire, ma a dare compimento. Lui dona compimento portando la Legge e i Profeti al sommo della perfezione della verità, dell’amore, dell’obbedienza. I Comandamenti segnano un limite oltre il quale mai si dovrà pervenire, altrimenti si entra nel campo della morte, che può trasformarsi, se non ci si converte, in morte eterna. Essi mai vanno disattesi o trasgrediti. Le Beatitudini invece sono la Legge del vero amore che Gesù detta ai suoi discepoli dalla croce, mentre è crocifisso. Esse altro non sono che l’amore portato sulla croce e lì interamente vissuto. L’amore inizia dal non fare il male.</w:t>
      </w:r>
    </w:p>
    <w:p w14:paraId="12F33EF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color w:val="000000"/>
          <w:kern w:val="0"/>
          <w:sz w:val="24"/>
          <w:szCs w:val="24"/>
          <w:lang w:eastAsia="it-IT"/>
          <w14:ligatures w14:val="none"/>
        </w:rPr>
        <w:t>In verità io vi dico: finché non siano passati il cielo e la terra, non passerà un solo iota o un solo trattino della Legge, senza che tutto sia avvenuto.</w:t>
      </w:r>
    </w:p>
    <w:p w14:paraId="18C33F9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Legge non è quella di Cristo. È invece la Legge scritta sulle due tavole di pietra sul monte Sinai con il dito di Dio. Quella Legge mai passerà. Mai potrà passare perché è a fondamento di ogni relazione con Dio e con gli uomini. Abolire un solo Comandamento di Dio è sfasare ogni relazione con Dio e con i fratelli. Basta un solo comandamento trasgredito e si crea un grave disordine nel popolo del Signore. Inoltre viene offeso il Signore Autore della Legge. Oggi sembra che questa Parola di Gesù Signore stia cadendo dal cuore di molti. Sono tanti coloro che gridano ad un amore senza Comandamenti e ad un cristianesimo senza la Legge. Gesù invece dice che essa mai passerà. Costruire un cristianesimo senza la Legge significa costruirlo senza Vangelo. Il Vangelo è tutto per il cristianesimo. Si abolisce la Legge, muore il cristianesimo. Muore il Vangelo, perché viene privato del suo soprannaturale fondamento.</w:t>
      </w:r>
    </w:p>
    <w:p w14:paraId="156BE7C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19</w:t>
      </w:r>
      <w:r w:rsidRPr="000F064F">
        <w:rPr>
          <w:rFonts w:ascii="Arial" w:eastAsia="Times New Roman" w:hAnsi="Arial" w:cs="Times New Roman"/>
          <w:b/>
          <w:color w:val="000000"/>
          <w:kern w:val="0"/>
          <w:sz w:val="24"/>
          <w:szCs w:val="24"/>
          <w:lang w:eastAsia="it-IT"/>
          <w14:ligatures w14:val="none"/>
        </w:rPr>
        <w:t xml:space="preserve">Chi dunque trasgredirà uno solo di questi minimi precetti e insegnerà agli altri a fare altrettanto, sarà considerato minimo nel regno dei cieli. Chi invece li osserverà e li insegnerà, sarà considerato grande nel regno dei cieli. </w:t>
      </w:r>
    </w:p>
    <w:p w14:paraId="67A7F8F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Tutta la Legge antica va letta nello Spirito Santo, nello Spirito Santo compresa, nello Spirito Santo vissuta. Lo Spirito Santo ha rivelato attraverso gli agiografi del Nuovo Testamento cosa è dell’Antico Testamento e non passa nel Nuovo. La Legge delle due Tavole e ogni altra Legge sull’amore di Dio e del prossimo sono assunte dallo Spirito Santo e trasferite nel Nuovo. Quella Legge obbliga il discepolo di Gesù perché Legge del Padre suo. È Legge di verità. A tutta la Legge Antica e a tutti i Profeti Gesù dona il sommo del compimento, della perfezione. </w:t>
      </w:r>
      <w:r w:rsidRPr="000F064F">
        <w:rPr>
          <w:rFonts w:ascii="Arial" w:eastAsia="Times New Roman" w:hAnsi="Arial" w:cs="Times New Roman"/>
          <w:color w:val="000000"/>
          <w:kern w:val="0"/>
          <w:sz w:val="24"/>
          <w:szCs w:val="24"/>
          <w:lang w:eastAsia="it-IT"/>
          <w14:ligatures w14:val="none"/>
        </w:rPr>
        <w:lastRenderedPageBreak/>
        <w:t>La perfezione è data ai Comandamenti e alla Legge del Padre ed essi vanno osservati, messi in pratica con ogni obbedienza, sempre. I minimi comandamenti della Legge antica non vanno disprezzati. Chi trasgredirà uno solo di questi precetti minimi e insegnerà agli altri a fare altrettanto, sarà considerato minimo nel regno dei cieli. Gesù chiede ai suoi discepoli un amore grande verso la Legge del Padre suo. L’amore si manifesta non solo nelle grandi cose o grandi precetti. Si rivela in modo particolare soprattutto nell’osservanza dei piccoli precetti.</w:t>
      </w:r>
    </w:p>
    <w:p w14:paraId="3207DC2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Insegna la Sapienza d’Israele che colui che disprezza le cose piccole a poco a poco cadrà anche nelle grandi. La coscienza deve essere retta anche nelle piccolissime cose. Ci si deve guardare anche da una parola. Trasgredire i piccoli precetti rivela che nel cuore c’è poco amore per il Padre e per questo si è piccoli nel regno dei cieli. Chi invece li osserverà e li insegnerà sarà considerato grande nel regno dei cieli. Costui è grande nell’amore. Cosa vuole insegnare Gesù ai suoi discepoli? Una verità basilare, fondamentale. La volontà manifestata dal Padre va ascoltata. Ad essa va data la nostra obbedienza anche nei più piccoli precetti. Il Vangelo è anche questo. La Legge del Padre è necessaria, ma solo come fondamento. Poi si deve innalzare l’edificio del Vangelo. Più solide sono le fondamenta sulla Legge del Padre e più alto si potrà elevare il Vangelo. Senza fondamenta tutto crolla. Quanto è distante il pensiero di Cristo Gesù dal cristiano contemporaneo che parla di rigidità della Legge del Signore, che afferma che i Comandamenti non si possono osservare a causa della fragilità della natura umana! Gesù dice che non solo i Comandamenti vanno osservati, li si deve osservare anche nei più piccoli precetti. Questa osservanza è necessaria al Vangelo. Senza questa osservanza, non si può mai essere veri discepoli di Gesù.</w:t>
      </w:r>
    </w:p>
    <w:p w14:paraId="729485C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6DCE814" w14:textId="77777777" w:rsidR="000F064F" w:rsidRPr="000F064F" w:rsidRDefault="000F064F" w:rsidP="001C6EE7">
      <w:pPr>
        <w:pStyle w:val="Titolo3"/>
        <w:spacing w:after="240"/>
      </w:pPr>
      <w:bookmarkStart w:id="39" w:name="_Toc521616342"/>
      <w:bookmarkStart w:id="40" w:name="_Toc222087511"/>
      <w:bookmarkStart w:id="41" w:name="_Toc226179914"/>
      <w:r w:rsidRPr="000F064F">
        <w:t>La nuova giustizia superiore all’antica</w:t>
      </w:r>
      <w:bookmarkEnd w:id="39"/>
      <w:bookmarkEnd w:id="40"/>
      <w:bookmarkEnd w:id="41"/>
    </w:p>
    <w:p w14:paraId="23C0178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20</w:t>
      </w:r>
      <w:r w:rsidRPr="000F064F">
        <w:rPr>
          <w:rFonts w:ascii="Arial" w:eastAsia="Times New Roman" w:hAnsi="Arial" w:cs="Times New Roman"/>
          <w:b/>
          <w:color w:val="000000"/>
          <w:kern w:val="0"/>
          <w:sz w:val="24"/>
          <w:szCs w:val="24"/>
          <w:lang w:eastAsia="it-IT"/>
          <w14:ligatures w14:val="none"/>
        </w:rPr>
        <w:t>Io vi dico infatti: se la vostra giustizia non supererà quella degli scribi e dei farisei, non entrerete nel regno dei cieli.</w:t>
      </w:r>
    </w:p>
    <w:p w14:paraId="1B52EB0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è venuto a dare compimento alla Legge e ai Profeti. Legge e Profeti sono a fondamento del Vangelo, ma non sono ancora il Vangelo. Alla Legge e ai Profeti va aggiunto il Vangelo. La salvezza è dal Vangelo aggiunto. Il discepolo di Gesù è invitato a superare la giustizia degli scribi e dei farisei. Questa giustizia è quella dell’Antico Testamento. È la giustizia dell’Esodo, del Deuteronomio, del Levitico, dei Profeti che si sono succeduti. Questa giustizia osservata alla perfezione ci fa persone dell’Antico Testamento. Non ci fa del regno dei cieli. Ci fa del regno dei cieli il superamento che Gesù annunzia oggi, sul monte, in questo suo lungo discorso. È il Discorso della Montagna la giustizia superiore che va osservata da chi vuole essere regno di Dio, regno di Cristo Gesù, corpo di Cristo, membro della Chiesa, tempio vivo dello Spirito Santo. È il Vangelo la porta del regno. Verità da gridare è questa: non è il cristiano che si fa la giustizia superiore. Non è il cristiano che si interpreta o si traduce le beatitudini. È Cristo che le interpreta e le spiega. È lo Spirito Santo che ne offre la perfetta comprensione. Ora è Gesù che inizia e ci dice in cosa la nostra giustizia deve superare quella degli scribi e dei farisei. </w:t>
      </w:r>
      <w:r w:rsidRPr="000F064F">
        <w:rPr>
          <w:rFonts w:ascii="Arial" w:eastAsia="Times New Roman" w:hAnsi="Arial" w:cs="Times New Roman"/>
          <w:color w:val="000000"/>
          <w:kern w:val="0"/>
          <w:sz w:val="24"/>
          <w:szCs w:val="24"/>
          <w:lang w:eastAsia="it-IT"/>
          <w14:ligatures w14:val="none"/>
        </w:rPr>
        <w:lastRenderedPageBreak/>
        <w:t xml:space="preserve">Nulla è lasciato alla singola persona. Tutto viene chiarito, specificato, pesato, proclamato, detto. Nulla si aggiunge, nulla si toglie. </w:t>
      </w:r>
    </w:p>
    <w:p w14:paraId="570F881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21</w:t>
      </w:r>
      <w:r w:rsidRPr="000F064F">
        <w:rPr>
          <w:rFonts w:ascii="Arial" w:eastAsia="Times New Roman" w:hAnsi="Arial" w:cs="Times New Roman"/>
          <w:b/>
          <w:color w:val="000000"/>
          <w:kern w:val="0"/>
          <w:sz w:val="24"/>
          <w:szCs w:val="24"/>
          <w:lang w:eastAsia="it-IT"/>
          <w14:ligatures w14:val="none"/>
        </w:rPr>
        <w:t xml:space="preserve">Avete inteso che fu detto agli antichi: </w:t>
      </w:r>
      <w:r w:rsidRPr="000F064F">
        <w:rPr>
          <w:rFonts w:ascii="Arial" w:eastAsia="Times New Roman" w:hAnsi="Arial" w:cs="Times New Roman"/>
          <w:b/>
          <w:i/>
          <w:color w:val="000000"/>
          <w:kern w:val="0"/>
          <w:sz w:val="24"/>
          <w:szCs w:val="24"/>
          <w:lang w:eastAsia="it-IT"/>
          <w14:ligatures w14:val="none"/>
        </w:rPr>
        <w:t>Non ucciderai</w:t>
      </w:r>
      <w:r w:rsidRPr="000F064F">
        <w:rPr>
          <w:rFonts w:ascii="Arial" w:eastAsia="Times New Roman" w:hAnsi="Arial" w:cs="Times New Roman"/>
          <w:b/>
          <w:iCs/>
          <w:color w:val="000000"/>
          <w:kern w:val="0"/>
          <w:sz w:val="24"/>
          <w:szCs w:val="24"/>
          <w:lang w:eastAsia="it-IT"/>
          <w14:ligatures w14:val="none"/>
        </w:rPr>
        <w:t>;</w:t>
      </w:r>
      <w:r w:rsidRPr="000F064F">
        <w:rPr>
          <w:rFonts w:ascii="Arial" w:eastAsia="Times New Roman" w:hAnsi="Arial" w:cs="Times New Roman"/>
          <w:b/>
          <w:i/>
          <w:color w:val="000000"/>
          <w:kern w:val="0"/>
          <w:sz w:val="24"/>
          <w:szCs w:val="24"/>
          <w:lang w:eastAsia="it-IT"/>
          <w14:ligatures w14:val="none"/>
        </w:rPr>
        <w:t xml:space="preserve"> </w:t>
      </w:r>
      <w:r w:rsidRPr="000F064F">
        <w:rPr>
          <w:rFonts w:ascii="Arial" w:eastAsia="Times New Roman" w:hAnsi="Arial" w:cs="Times New Roman"/>
          <w:b/>
          <w:color w:val="000000"/>
          <w:kern w:val="0"/>
          <w:sz w:val="24"/>
          <w:szCs w:val="24"/>
          <w:lang w:eastAsia="it-IT"/>
          <w14:ligatures w14:val="none"/>
        </w:rPr>
        <w:t>chi avrà ucciso dovrà essere sottoposto al giudizio.</w:t>
      </w:r>
    </w:p>
    <w:p w14:paraId="09E3DF2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È questo il Quinto Comandamento della Legge del Signore. Una verità da mettere in evidenza che i Comandamenti non erano la Legge del singolo, ma del popolo. Il popolo di Dio esisteva sul fondamento della Legge. Ognuno era obbligato ad osservare la Legge non solo per rispetto al suo Signore, ma anche per rispetto al popolo, di cui si era parte, essenza, natura. Le conseguenze della violazione ricadevano su tutto il popolo. Non privare l’altro della vita è solo l’inizio dell’amore, ma non è tutto l’amore. L’amore verso il prossimo viene regolato da un altro comandamento: “Amerai il prossimo tuo come te stesso”. Non lo si uccide. Lo si ama come se stesso. Se leggiamo sia i Capitoli XXI, XXII, XIII del Libro dell’Esodo e sia i Capitoli XVIII, XIX, XX del Libro del Levitico, troviamo una serie di norme date da Dio al suo popolo in favore dell’uomo da amare, compreso anche il forestiero.</w:t>
      </w:r>
    </w:p>
    <w:p w14:paraId="05F5838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22</w:t>
      </w:r>
      <w:r w:rsidRPr="000F064F">
        <w:rPr>
          <w:rFonts w:ascii="Arial" w:eastAsia="Times New Roman" w:hAnsi="Arial" w:cs="Times New Roman"/>
          <w:b/>
          <w:color w:val="000000"/>
          <w:kern w:val="0"/>
          <w:sz w:val="24"/>
          <w:szCs w:val="24"/>
          <w:lang w:eastAsia="it-IT"/>
          <w14:ligatures w14:val="none"/>
        </w:rPr>
        <w:t>Ma io vi dico: chiunque si adira con il proprio fratello dovrà essere sottoposto al giudizio. Chi poi dice al fratello: “Stupido”, dovrà essere sottoposto al sinedrio; e chi gli dice: “Pazzo”, sarà destinato al fuoco della Geènna.</w:t>
      </w:r>
    </w:p>
    <w:p w14:paraId="36C2FAF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giustizia antica, dettata dal Padre, va superata. Urge andare oltre. L’amore verso l’uomo, verso il prossimo, inizia dalla parola. Ci si deve astenere dall’ira e da ogni parola offensiva, ingiuriosa, lesiva della sua dignità umana. Si può uccidere anche con la lingua. Anzi la lingua uccide più che la spada. Qual è la regola che sta a fondamento della nuova giustizia? Essa è una sola: l’altro è di Dio. Qualsiasi cosa faccia, dovrà essere il Signore a giudicarlo. L’altro esiste dinanzi a noi perché gli facciamo solo il bene, tutto il bene. L’altro è posto dinanzi a noi da Dio come prova del nostro vero amore per il Signore e per l’uomo. L’altro è la vera misura della nostra perfezione spirituale. La giustizia superiore di Cristo Gesù possiamo comprenderla, se il nostro sguardo è sempre rivolto vero Lui, mentre viene catturato, processato, condannato, insultato, inchiodato, tentato, offeso. Lui taceva, pregando. </w:t>
      </w:r>
    </w:p>
    <w:p w14:paraId="7123201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23</w:t>
      </w:r>
      <w:r w:rsidRPr="000F064F">
        <w:rPr>
          <w:rFonts w:ascii="Arial" w:eastAsia="Times New Roman" w:hAnsi="Arial" w:cs="Times New Roman"/>
          <w:b/>
          <w:color w:val="000000"/>
          <w:kern w:val="0"/>
          <w:sz w:val="24"/>
          <w:szCs w:val="24"/>
          <w:lang w:eastAsia="it-IT"/>
          <w14:ligatures w14:val="none"/>
        </w:rPr>
        <w:t>Se dunque tu presenti la tua offerta all’altare e lì ti ricordi che tuo fratello ha qualche cosa contro di te,</w:t>
      </w:r>
    </w:p>
    <w:p w14:paraId="6B93C37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entriamo nel cuore della giustizia superiore. L’altro ha qualcosa contro di noi. Non viene rivelato il motivo. Può anche trattarsi di un pensiero stolto e insipiente che danneggia il suo cuore e inquina i suoi pensieri. Quando il discepolo di Gesù viene a conoscenza che l’altro ha qualcosa contro di lui e lui sta presentando la sua offerta all’altare, lui prima deve cercare la riconciliazione, chiedendo il perdono e offrendolo. È regola di santità. Gesù Crocifisso, prima di presentare la sua offerta al Padre, conoscendo che i suoi fratelli avevano qualcosa contro di </w:t>
      </w:r>
      <w:r w:rsidRPr="000F064F">
        <w:rPr>
          <w:rFonts w:ascii="Arial" w:eastAsia="Times New Roman" w:hAnsi="Arial" w:cs="Times New Roman"/>
          <w:color w:val="000000"/>
          <w:kern w:val="0"/>
          <w:sz w:val="24"/>
          <w:szCs w:val="24"/>
          <w:lang w:eastAsia="it-IT"/>
          <w14:ligatures w14:val="none"/>
        </w:rPr>
        <w:lastRenderedPageBreak/>
        <w:t>Lui, chiese perdono al Padre per essi, scusandoli per il loro peccato, dicendogli a motivo della loro ignoranza.</w:t>
      </w:r>
    </w:p>
    <w:p w14:paraId="1EBE784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24</w:t>
      </w:r>
      <w:r w:rsidRPr="000F064F">
        <w:rPr>
          <w:rFonts w:ascii="Arial" w:eastAsia="Times New Roman" w:hAnsi="Arial" w:cs="Times New Roman"/>
          <w:b/>
          <w:color w:val="000000"/>
          <w:kern w:val="0"/>
          <w:sz w:val="24"/>
          <w:szCs w:val="24"/>
          <w:lang w:eastAsia="it-IT"/>
          <w14:ligatures w14:val="none"/>
        </w:rPr>
        <w:t>lascia lì il tuo dono davanti all’altare, va’ prima a riconciliarti con il tuo fratello e poi torna a offrire il tuo dono.</w:t>
      </w:r>
    </w:p>
    <w:p w14:paraId="0C194A1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la regola santissima di Gesù. È l’offeso che si deve riconciliare con l’offensore. È l’offeso che deve offrire il perdono. È l’offeso che deve scusare l’offensore. Il discepolo di Gesù deve essere come il Padre suo celeste. Dio non è solo Colui che, offeso dall’uomo, viene e offre all’offensore il suo perdono, la sua misericordia, la sua pace. È anche Colui che manda sulla terra il suo Figlio Unigenito per espiare i peccati dell’uomo. Perdona ed espia. San Paolo, nella Seconda Lettera ai Corinzi, invita ogni uomo a lasciarsi riconciliare con Dio. Il Signore, offeso dall’uomo, manda i suoi araldi e messaggeri ad offrire la sua riconciliazione, il suo perdono, il suo amore. </w:t>
      </w:r>
    </w:p>
    <w:p w14:paraId="413BDEF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25</w:t>
      </w:r>
      <w:r w:rsidRPr="000F064F">
        <w:rPr>
          <w:rFonts w:ascii="Arial" w:eastAsia="Times New Roman" w:hAnsi="Arial" w:cs="Times New Roman"/>
          <w:b/>
          <w:color w:val="000000"/>
          <w:kern w:val="0"/>
          <w:sz w:val="24"/>
          <w:szCs w:val="24"/>
          <w:lang w:eastAsia="it-IT"/>
          <w14:ligatures w14:val="none"/>
        </w:rPr>
        <w:t>Mettiti presto d’accordo con il tuo avversario mentre sei in cammino con lui, perché l’avversario non ti consegni al giudice e il giudice alla guardia, e tu venga gettato in prigione.</w:t>
      </w:r>
    </w:p>
    <w:p w14:paraId="30E6AE8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Questa è una sublime regola di saggezza. Quando sorge una qualche lite tra gli uomini, ognuno è obbligato a cercare l’accordo, la pace, la riconciliazione con il suo avversario. Non spetta al giudizio ristabilire la pace, ma ad ogni uomo. Gesù tra i suoi discepoli non vuole liti, non vuole tribunali, non vuole giudici. Vuole ogni discepolo un vero operatore di pace. Se per riconciliarsi con i suoi avversari, dovrà rinunciare anche ad un qualche suo bene, che rinunci. Nella riconciliazione volontaria, sempre ci si guadagna. Chi guadagna non è solo colui che si riconcilia, ma anche chi guadagna è soprattutto Cristo Gesù e il suo Vangelo. L’avversario vedrà la straordinaria forza del Vangelo. Quando nel cuore del discepolo c’è Gesù e il suo Vangelo, come nel cuore di Cristo vi è il Padre e il suo Vangelo, allora anche il proprio corpo si dona alla croce perché Cristo e il suo Vangelo brillino e conquistino ogni cuore.</w:t>
      </w:r>
    </w:p>
    <w:p w14:paraId="1CC285B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26</w:t>
      </w:r>
      <w:r w:rsidRPr="000F064F">
        <w:rPr>
          <w:rFonts w:ascii="Arial" w:eastAsia="Times New Roman" w:hAnsi="Arial" w:cs="Times New Roman"/>
          <w:b/>
          <w:color w:val="000000"/>
          <w:kern w:val="0"/>
          <w:sz w:val="24"/>
          <w:szCs w:val="24"/>
          <w:lang w:eastAsia="it-IT"/>
          <w14:ligatures w14:val="none"/>
        </w:rPr>
        <w:t>In verità io ti dico: non uscirai di là finché non avrai pagato fino all’ultimo spicciolo!</w:t>
      </w:r>
    </w:p>
    <w:p w14:paraId="6D900C4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Quando non si ha a cuore né Cristo Gesù né il suo Vangelo e si espongono Cristo e il Vangelo a derisione e a scherno, allora non c’è benedizione per il discepolo. Gesù non lo potrà aiutare con le sue larghe benedizioni. Il discepolo potrà anche andare dinanzi al giudice per difendere i suoi diritti. Ma vi andrà senza Cristo e senza la sua benedizione. Senza la benedizione di Gesù, il discepolo sarà condannato a pagare fino all’ultimo spicciolo. San Paolo insegna ai Corinzi che già avere una lite è scandalo per il discepolo di Gesù. Se poi per risolvere la lite si ricorre anche ai tribunali pagani, allora questo è gettare discredito su Cristo, sul Vangelo, sulla Chiesa di Dio.</w:t>
      </w:r>
    </w:p>
    <w:p w14:paraId="4A32E67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27</w:t>
      </w:r>
      <w:r w:rsidRPr="000F064F">
        <w:rPr>
          <w:rFonts w:ascii="Arial" w:eastAsia="Times New Roman" w:hAnsi="Arial" w:cs="Times New Roman"/>
          <w:b/>
          <w:color w:val="000000"/>
          <w:kern w:val="0"/>
          <w:sz w:val="24"/>
          <w:szCs w:val="24"/>
          <w:lang w:eastAsia="it-IT"/>
          <w14:ligatures w14:val="none"/>
        </w:rPr>
        <w:t xml:space="preserve">Avete inteso che fu detto: </w:t>
      </w:r>
      <w:r w:rsidRPr="000F064F">
        <w:rPr>
          <w:rFonts w:ascii="Arial" w:eastAsia="Times New Roman" w:hAnsi="Arial" w:cs="Times New Roman"/>
          <w:b/>
          <w:i/>
          <w:color w:val="000000"/>
          <w:kern w:val="0"/>
          <w:sz w:val="24"/>
          <w:szCs w:val="24"/>
          <w:lang w:eastAsia="it-IT"/>
          <w14:ligatures w14:val="none"/>
        </w:rPr>
        <w:t>Non commetterai adulterio.</w:t>
      </w:r>
    </w:p>
    <w:p w14:paraId="1DC1315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Ora Gesù detta le norme dell’amore verso il Sesto Comandamento: Non commettere adulterio. L’adulterio è relazione corrotta, non secondo la verità della natura, tra un uomo e una donna. Ogni relazione deve rispettare la natura. Nel matrimonio, l’uomo e la donna sono divenuti una carne sola. La carne della donna è carne dell’uomo. La carne dell’uomo è carne della donna. La carne dell’uno è carne dell’altra. L’unione della carne è all’interno della sola carne. Fuori della sola carne, è relazione adulterata, corrotta, guasta. È una relazione che non rispetta la verità della natura. Chi commette adulterio non solo è infedele, soprattutto è colui che consegna (tradimento) la carne della moglie. È tradimento perché consegna la carne della moglie, contro la sua volontà, contro il comando del Signore, contro la verità della propria natura, ad un’altra carne. La sola carne non è giuridica, per diritto. È per natura.</w:t>
      </w:r>
    </w:p>
    <w:p w14:paraId="178E879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28</w:t>
      </w:r>
      <w:r w:rsidRPr="000F064F">
        <w:rPr>
          <w:rFonts w:ascii="Arial" w:eastAsia="Times New Roman" w:hAnsi="Arial" w:cs="Times New Roman"/>
          <w:b/>
          <w:color w:val="000000"/>
          <w:kern w:val="0"/>
          <w:sz w:val="24"/>
          <w:szCs w:val="24"/>
          <w:lang w:eastAsia="it-IT"/>
          <w14:ligatures w14:val="none"/>
        </w:rPr>
        <w:t>Ma io vi dico: chiunque guarda una donna per desiderarla, ha già commesso adulterio con lei nel proprio cuore.</w:t>
      </w:r>
    </w:p>
    <w:p w14:paraId="51F53D9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Nell’Antico Testamento Dio aveva posto a custodia del Sesto Comandamento il Nono: Non desiderare la donna d’altri. Gesù estende questo Comandamento ad ogni uomo, ad ogni donna. La santità del matrimonio inizia prima di esso. Ogni donna può appartenere ad un solo uomo. Ogni uomo può appartenere ad una sola donna. Può appartenere solo all’interno del matrimonio. Mai prima. Mai durante. Mai dopo. Solo nel matrimonio pubblicamente celebrato. Chi guarda un uomo per desiderarlo, chi guarda una donna per desiderarla, ha già commesso adulterio con lei, con lui nel proprio cuore. La donna, l’uomo vanno rispettai anche con gli occhi. Lo sguardo dovrà essere sempre puro.</w:t>
      </w:r>
    </w:p>
    <w:p w14:paraId="4847D1F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29</w:t>
      </w:r>
      <w:r w:rsidRPr="000F064F">
        <w:rPr>
          <w:rFonts w:ascii="Arial" w:eastAsia="Times New Roman" w:hAnsi="Arial" w:cs="Times New Roman"/>
          <w:b/>
          <w:color w:val="000000"/>
          <w:kern w:val="0"/>
          <w:sz w:val="24"/>
          <w:szCs w:val="24"/>
          <w:lang w:eastAsia="it-IT"/>
          <w14:ligatures w14:val="none"/>
        </w:rPr>
        <w:t>Se il tuo occhio destro ti è motivo di scandalo, cavalo e gettalo via da te: ti conviene infatti perdere una delle tue membra, piuttosto che tutto il tuo corpo venga gettato nella Geènna.</w:t>
      </w:r>
    </w:p>
    <w:p w14:paraId="064EFF5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Poiché il peccato entra nel cuore attraverso i sensi, ogni senso va custodito santamente. Gli occhi vanno custoditi. Attraverso di essi mai dovrà entrare il peccato nel cuore, nella mente, nei desideri. Altrimenti l’uomo si contamina. Cavare l’occhio che scandalizza ha un significa limpido, nitido, esatto. Si deve evitare di guardare tutto ciò che potrebbe inquinare il cuore. Non tutto si può vedere. Non tutto si può guardare. Nessuno pensi di essere sicuro. Nessuno dica: Sono adulto e posso. La tentazione non conosce età. Non conosce neanche la santità. Non conosce la perfezione. Basta un solo sguardo e si è già nel peccato. Per questo urge la custodia degli occhi. </w:t>
      </w:r>
    </w:p>
    <w:p w14:paraId="1FA5B9A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30</w:t>
      </w:r>
      <w:r w:rsidRPr="000F064F">
        <w:rPr>
          <w:rFonts w:ascii="Arial" w:eastAsia="Times New Roman" w:hAnsi="Arial" w:cs="Times New Roman"/>
          <w:b/>
          <w:color w:val="000000"/>
          <w:kern w:val="0"/>
          <w:sz w:val="24"/>
          <w:szCs w:val="24"/>
          <w:lang w:eastAsia="it-IT"/>
          <w14:ligatures w14:val="none"/>
        </w:rPr>
        <w:t>E se la tua mano destra ti è motivo di scandalo, tagliala e gettala via da te: ti conviene infatti perdere una delle tue membra, piuttosto che tutto il tuo corpo vada a finire nella Geènna.</w:t>
      </w:r>
    </w:p>
    <w:p w14:paraId="33D0968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 peccati che si possono commettere con le mani sono innumerevoli. Non si possono contare. Gesù vuole che la mano sia usata solo per il bene. Mai di essa ci si deve servire per il male. Spesso però di essa ci si serve per il male. Qual è lo Spirito di verità posto in questa norma di Gesù Signore? Se un uomo sa che la </w:t>
      </w:r>
      <w:r w:rsidRPr="000F064F">
        <w:rPr>
          <w:rFonts w:ascii="Arial" w:eastAsia="Times New Roman" w:hAnsi="Arial" w:cs="Times New Roman"/>
          <w:color w:val="000000"/>
          <w:kern w:val="0"/>
          <w:sz w:val="24"/>
          <w:szCs w:val="24"/>
          <w:lang w:eastAsia="it-IT"/>
          <w14:ligatures w14:val="none"/>
        </w:rPr>
        <w:lastRenderedPageBreak/>
        <w:t>sua mano domani dovrà servire per il male – uccidere, fare abortire, rubare, usare le armi, costruire oggetti di male – deve rinunciare al lavoro. Domani e anche oggi le mie mani serviranno solo per il bene? Posso intraprendere questa via di studio o di apprendistato. Oggi e domani le mie mani serviranno solo per il male? Deve rinunciare a questa via. Ognuno è responsabile dell’uso delle sue mani. Non quando gli viene imposto di usarle per il male. È responsabile prima, al momento di intraprendere una via che obbligherà di sicuro all’uso delle mani per il male. La scelta del futuro lavoro deve essere operata anche in relazione all’uso che domani ci sarà chiesto delle nostre mani. Quando è chiesto un uso della mani per il male, sempre ci si deve rifiutare e se necessario rinunciare al lavoro.</w:t>
      </w:r>
    </w:p>
    <w:p w14:paraId="642BCF3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31</w:t>
      </w:r>
      <w:r w:rsidRPr="000F064F">
        <w:rPr>
          <w:rFonts w:ascii="Arial" w:eastAsia="Times New Roman" w:hAnsi="Arial" w:cs="Times New Roman"/>
          <w:b/>
          <w:color w:val="000000"/>
          <w:kern w:val="0"/>
          <w:sz w:val="24"/>
          <w:szCs w:val="24"/>
          <w:lang w:eastAsia="it-IT"/>
          <w14:ligatures w14:val="none"/>
        </w:rPr>
        <w:t>Fu pure detto: “Chi ripudia la propria moglie, le dia l’atto del ripudio”.</w:t>
      </w:r>
    </w:p>
    <w:p w14:paraId="7FB8B1AA" w14:textId="77777777" w:rsidR="000F064F" w:rsidRPr="000F064F" w:rsidRDefault="000F064F" w:rsidP="001C6EE7">
      <w:pPr>
        <w:spacing w:after="240" w:line="240" w:lineRule="auto"/>
        <w:jc w:val="both"/>
        <w:rPr>
          <w:rFonts w:ascii="Arial" w:eastAsia="Times New Roman" w:hAnsi="Arial" w:cs="Arial"/>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norma sul ripudio non appartiene alla Legge del Decalogo. È invece norma del Deuteronomio fatta risalire a Mosè. Tuttavia tra ciò che dice Mosè e ciò che recita la norma del tempo di Gesù, vi è un grande abisso. </w:t>
      </w:r>
      <w:r w:rsidRPr="000F064F">
        <w:rPr>
          <w:rFonts w:ascii="Arial" w:eastAsia="Times New Roman" w:hAnsi="Arial" w:cs="Arial"/>
          <w:color w:val="000000"/>
          <w:kern w:val="0"/>
          <w:sz w:val="24"/>
          <w:szCs w:val="24"/>
          <w:lang w:eastAsia="it-IT"/>
          <w14:ligatures w14:val="none"/>
        </w:rPr>
        <w:t xml:space="preserve">La norma di Mosè letteralmente così recita: “Se poi avviene che essa non trovi grazia ai suoi occhi, perché egli ha trovato in lei qualche cosa di vergognoso – Vergognoso è di sicuro il tradimento abituale o il concubinaggio. Il testo della Vulgata e quelle dei Settanta cosi suonano: </w:t>
      </w:r>
      <w:r w:rsidRPr="000F064F">
        <w:rPr>
          <w:rFonts w:ascii="Arial" w:eastAsia="Times New Roman" w:hAnsi="Arial" w:cs="Arial"/>
          <w:color w:val="000000"/>
          <w:kern w:val="0"/>
          <w:sz w:val="24"/>
          <w:szCs w:val="24"/>
          <w:lang w:val="la-Latn" w:eastAsia="it-IT"/>
          <w14:ligatures w14:val="none"/>
        </w:rPr>
        <w:t>“</w:t>
      </w:r>
      <w:r w:rsidRPr="000F064F">
        <w:rPr>
          <w:rFonts w:ascii="Arial" w:eastAsia="Times New Roman" w:hAnsi="Arial" w:cs="Times New Roman"/>
          <w:color w:val="000000"/>
          <w:kern w:val="0"/>
          <w:sz w:val="24"/>
          <w:szCs w:val="24"/>
          <w:lang w:val="la-Latn" w:eastAsia="it-IT"/>
          <w14:ligatures w14:val="none"/>
        </w:rPr>
        <w:t>Et non invenerit gratiam ante oculos eius propter aliquam foeditatem</w:t>
      </w:r>
      <w:r w:rsidRPr="000F064F">
        <w:rPr>
          <w:rFonts w:ascii="Arial" w:eastAsia="Times New Roman" w:hAnsi="Arial" w:cs="Times New Roman"/>
          <w:color w:val="000000"/>
          <w:kern w:val="0"/>
          <w:sz w:val="24"/>
          <w:szCs w:val="24"/>
          <w:lang w:eastAsia="it-IT"/>
          <w14:ligatures w14:val="none"/>
        </w:rPr>
        <w:t xml:space="preserve">. </w:t>
      </w:r>
      <w:r w:rsidRPr="000F064F">
        <w:rPr>
          <w:rFonts w:ascii="Greek" w:eastAsia="Times New Roman" w:hAnsi="Greek" w:cs="Greek"/>
          <w:color w:val="000000"/>
          <w:kern w:val="0"/>
          <w:sz w:val="24"/>
          <w:szCs w:val="24"/>
          <w:lang w:eastAsia="it-IT"/>
          <w14:ligatures w14:val="none"/>
        </w:rPr>
        <w:t xml:space="preserve">kaˆ œstai ™¦n m¾ eÛrV c£rin ™nant…on aÙtoà, Óti eáren ™n aÙtÍ ¥schmon pr©gma, </w:t>
      </w:r>
      <w:r w:rsidRPr="000F064F">
        <w:rPr>
          <w:rFonts w:ascii="Arial" w:eastAsia="Times New Roman" w:hAnsi="Arial" w:cs="Arial"/>
          <w:color w:val="000000"/>
          <w:kern w:val="0"/>
          <w:sz w:val="24"/>
          <w:szCs w:val="24"/>
          <w:lang w:eastAsia="it-IT"/>
          <w14:ligatures w14:val="none"/>
        </w:rPr>
        <w:t>Vergognoso è stare insieme con il marito e con altri uomini. Questa era la norma di Mosè. Mentre, al tempo di Gesù, l’uomo aveva l’assoluto dominio sulla donna. Poteva ripudiarla per qualsiasi motivo. La legge era ben diversa.</w:t>
      </w:r>
    </w:p>
    <w:p w14:paraId="6B84B44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32</w:t>
      </w:r>
      <w:r w:rsidRPr="000F064F">
        <w:rPr>
          <w:rFonts w:ascii="Arial" w:eastAsia="Times New Roman" w:hAnsi="Arial" w:cs="Times New Roman"/>
          <w:b/>
          <w:color w:val="000000"/>
          <w:kern w:val="0"/>
          <w:sz w:val="24"/>
          <w:szCs w:val="24"/>
          <w:lang w:eastAsia="it-IT"/>
          <w14:ligatures w14:val="none"/>
        </w:rPr>
        <w:t>Ma io vi dico: chiunque ripudia la propria moglie, eccetto il caso di unione illegittima, la espone all’adulterio, e chiunque sposa una ripudiata, commette adulterio.</w:t>
      </w:r>
    </w:p>
    <w:p w14:paraId="5D05DD64" w14:textId="77777777" w:rsidR="000F064F" w:rsidRPr="000F064F" w:rsidRDefault="000F064F" w:rsidP="001C6EE7">
      <w:pPr>
        <w:tabs>
          <w:tab w:val="left" w:pos="144"/>
          <w:tab w:val="left" w:pos="851"/>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Le parole di Gesù vanno esaminate con somma cura. Gesù non esclude il ripudio. Esclude però il risposarsi dopo il ripudio, sia per l’uomo che per la donna. Il ripudio è consentito in un solo caso: nel caso di unione illegittima. Il testo greco usa la parola “porneia” che significa prostituzione, fornicazione, lussuria. </w:t>
      </w:r>
      <w:r w:rsidRPr="000F064F">
        <w:rPr>
          <w:rFonts w:ascii="Arial" w:eastAsia="Calibri" w:hAnsi="Arial" w:cs="Arial"/>
          <w:color w:val="000000"/>
          <w:kern w:val="0"/>
          <w:sz w:val="24"/>
          <w:szCs w:val="24"/>
          <w14:ligatures w14:val="none"/>
        </w:rPr>
        <w:t xml:space="preserve">Gesù, nel Vangelo secondo Matteo, indica la </w:t>
      </w:r>
      <w:r w:rsidRPr="000F064F">
        <w:rPr>
          <w:rFonts w:ascii="Arial" w:eastAsia="Calibri" w:hAnsi="Arial" w:cs="Arial"/>
          <w:i/>
          <w:color w:val="000000"/>
          <w:kern w:val="0"/>
          <w:sz w:val="24"/>
          <w:szCs w:val="24"/>
          <w14:ligatures w14:val="none"/>
        </w:rPr>
        <w:t>porneia</w:t>
      </w:r>
      <w:r w:rsidRPr="000F064F">
        <w:rPr>
          <w:rFonts w:ascii="Arial" w:eastAsia="Calibri" w:hAnsi="Arial" w:cs="Arial"/>
          <w:color w:val="000000"/>
          <w:kern w:val="0"/>
          <w:sz w:val="24"/>
          <w:szCs w:val="24"/>
          <w14:ligatures w14:val="none"/>
        </w:rPr>
        <w:t xml:space="preserve"> come unica e sola causa della separazione dell’uomo dalla donna. </w:t>
      </w:r>
      <w:r w:rsidRPr="000F064F">
        <w:rPr>
          <w:rFonts w:ascii="Arial" w:eastAsia="Times New Roman" w:hAnsi="Arial" w:cs="Arial"/>
          <w:color w:val="000000"/>
          <w:kern w:val="0"/>
          <w:sz w:val="24"/>
          <w:szCs w:val="24"/>
          <w:lang w:eastAsia="it-IT"/>
          <w14:ligatures w14:val="none"/>
        </w:rPr>
        <w:t xml:space="preserve">Traduzione odierna della CEI: “Ma io vi dico: chiunque ripudia la propria moglie, eccetto il caso di unione illegittima, la espone all’adulterio, e chiunque sposa una ripudiata, commette adulterio (Mt 5,31.32). </w:t>
      </w:r>
      <w:r w:rsidRPr="000F064F">
        <w:rPr>
          <w:rFonts w:ascii="Arial" w:eastAsia="Calibri" w:hAnsi="Arial" w:cs="Arial"/>
          <w:color w:val="000000"/>
          <w:kern w:val="0"/>
          <w:sz w:val="24"/>
          <w:szCs w:val="24"/>
          <w14:ligatures w14:val="none"/>
        </w:rPr>
        <w:t>Traduzione precedente CEI: “</w:t>
      </w:r>
      <w:r w:rsidRPr="000F064F">
        <w:rPr>
          <w:rFonts w:ascii="Arial" w:eastAsia="Calibri" w:hAnsi="Arial" w:cs="Arial"/>
          <w:color w:val="000000"/>
          <w:kern w:val="0"/>
          <w:sz w:val="24"/>
          <w:szCs w:val="24"/>
          <w:lang w:eastAsia="it-IT"/>
          <w14:ligatures w14:val="none"/>
        </w:rPr>
        <w:t xml:space="preserve">Ma io vi dico: chiunque ripudia sua moglie, eccetto il caso di concubinato, la espone all'adulterio e chiunque sposa una ripudiata, commette adulterio (Mt 5,31-32). </w:t>
      </w:r>
      <w:r w:rsidRPr="000F064F">
        <w:rPr>
          <w:rFonts w:ascii="Arial" w:eastAsia="Calibri" w:hAnsi="Arial" w:cs="Arial"/>
          <w:color w:val="000000"/>
          <w:kern w:val="0"/>
          <w:sz w:val="24"/>
          <w:szCs w:val="24"/>
          <w14:ligatures w14:val="none"/>
        </w:rPr>
        <w:t xml:space="preserve">Nel testo della Vulgata: </w:t>
      </w:r>
      <w:r w:rsidRPr="000F064F">
        <w:rPr>
          <w:rFonts w:ascii="Arial" w:eastAsia="Calibri" w:hAnsi="Arial" w:cs="Arial"/>
          <w:color w:val="000000"/>
          <w:kern w:val="0"/>
          <w:sz w:val="24"/>
          <w:szCs w:val="24"/>
          <w:lang w:val="la-Latn" w:eastAsia="it-IT"/>
          <w14:ligatures w14:val="none"/>
        </w:rPr>
        <w:t>Ego autem dico vobis quia omnis qui dimiserit uxorem suam, excepta fornicationis, causa facit eam moechari et qui dimissam duxerit adulterat</w:t>
      </w:r>
      <w:r w:rsidRPr="000F064F">
        <w:rPr>
          <w:rFonts w:ascii="Arial" w:eastAsia="Calibri" w:hAnsi="Arial" w:cs="Arial"/>
          <w:color w:val="000000"/>
          <w:kern w:val="0"/>
          <w:sz w:val="24"/>
          <w:szCs w:val="24"/>
          <w:lang w:eastAsia="it-IT"/>
          <w14:ligatures w14:val="none"/>
        </w:rPr>
        <w:t xml:space="preserve"> (Mt 5,32). </w:t>
      </w:r>
      <w:r w:rsidRPr="000F064F">
        <w:rPr>
          <w:rFonts w:ascii="Arial" w:eastAsia="Calibri" w:hAnsi="Arial" w:cs="Arial"/>
          <w:color w:val="000000"/>
          <w:kern w:val="0"/>
          <w:sz w:val="28"/>
          <w:szCs w:val="28"/>
          <w:lang w:eastAsia="it-IT"/>
          <w14:ligatures w14:val="none"/>
        </w:rPr>
        <w:t xml:space="preserve">Nel testo greco: </w:t>
      </w:r>
      <w:r w:rsidRPr="000F064F">
        <w:rPr>
          <w:rFonts w:ascii="Greek" w:eastAsia="Calibri" w:hAnsi="Greek" w:cs="Greek"/>
          <w:color w:val="000000"/>
          <w:kern w:val="0"/>
          <w:sz w:val="28"/>
          <w:szCs w:val="28"/>
          <w:lang w:eastAsia="it-IT"/>
          <w14:ligatures w14:val="none"/>
        </w:rPr>
        <w:t xml:space="preserve">™gë d lšgw Øm‹n Óti p©j Ð ¢polÚwn t¾n guna‹ka aÙtoà parektÕj lÒgou porne…aj poie‹ aÙt¾n moiceuqÁnai, kaˆ Öj ™¦n ¢polelumšnhn gam»sV moic©tai. </w:t>
      </w:r>
      <w:r w:rsidRPr="000F064F">
        <w:rPr>
          <w:rFonts w:ascii="Arial" w:eastAsia="Calibri" w:hAnsi="Arial" w:cs="Arial"/>
          <w:color w:val="000000"/>
          <w:kern w:val="0"/>
          <w:sz w:val="28"/>
          <w:szCs w:val="28"/>
          <w14:ligatures w14:val="none"/>
        </w:rPr>
        <w:t>(</w:t>
      </w:r>
      <w:r w:rsidRPr="000F064F">
        <w:rPr>
          <w:rFonts w:ascii="Arial" w:eastAsia="Calibri" w:hAnsi="Arial" w:cs="Arial"/>
          <w:color w:val="000000"/>
          <w:kern w:val="0"/>
          <w:sz w:val="24"/>
          <w:szCs w:val="24"/>
          <w14:ligatures w14:val="none"/>
        </w:rPr>
        <w:t>M</w:t>
      </w:r>
      <w:r w:rsidRPr="000F064F">
        <w:rPr>
          <w:rFonts w:ascii="Arial" w:eastAsia="Calibri" w:hAnsi="Arial" w:cs="Arial"/>
          <w:color w:val="000000"/>
          <w:kern w:val="0"/>
          <w:sz w:val="28"/>
          <w:szCs w:val="28"/>
          <w14:ligatures w14:val="none"/>
        </w:rPr>
        <w:t xml:space="preserve">t </w:t>
      </w:r>
      <w:r w:rsidRPr="000F064F">
        <w:rPr>
          <w:rFonts w:ascii="Arial" w:eastAsia="Calibri" w:hAnsi="Arial" w:cs="Arial"/>
          <w:color w:val="000000"/>
          <w:kern w:val="0"/>
          <w:sz w:val="24"/>
          <w:szCs w:val="24"/>
          <w14:ligatures w14:val="none"/>
        </w:rPr>
        <w:t xml:space="preserve">5.32). Nel testo del Vangelo vi è una verità chiara, limpida che viene annunziata e altre cose che dal testo non appaino con altrettanta chiarezza. È chiaro che il ripudio può avvenire solo per concubinaggio o per adulterio </w:t>
      </w:r>
      <w:r w:rsidRPr="000F064F">
        <w:rPr>
          <w:rFonts w:ascii="Arial" w:eastAsia="Calibri" w:hAnsi="Arial" w:cs="Arial"/>
          <w:color w:val="000000"/>
          <w:kern w:val="0"/>
          <w:sz w:val="24"/>
          <w:szCs w:val="24"/>
          <w14:ligatures w14:val="none"/>
        </w:rPr>
        <w:lastRenderedPageBreak/>
        <w:t>continuato. La stessa identica parola di Gesù troviamo al Capitolo XIX: “</w:t>
      </w:r>
      <w:r w:rsidRPr="000F064F">
        <w:rPr>
          <w:rFonts w:ascii="Arial" w:eastAsia="Times New Roman" w:hAnsi="Arial" w:cs="Arial"/>
          <w:color w:val="000000"/>
          <w:kern w:val="0"/>
          <w:sz w:val="24"/>
          <w:szCs w:val="24"/>
          <w:lang w:eastAsia="it-IT"/>
          <w14:ligatures w14:val="none"/>
        </w:rPr>
        <w:t xml:space="preserve">Ma io vi dico: chiunque ripudia la propria moglie, se non in caso di unione illegittima, e ne sposa un’altra, commette adulterio» (Mt 19,9). Così anche nel testo della Vulgata: </w:t>
      </w:r>
      <w:r w:rsidRPr="000F064F">
        <w:rPr>
          <w:rFonts w:ascii="Arial" w:eastAsia="Times New Roman" w:hAnsi="Arial" w:cs="Arial"/>
          <w:color w:val="000000"/>
          <w:kern w:val="0"/>
          <w:sz w:val="24"/>
          <w:szCs w:val="24"/>
          <w:lang w:val="la-Latn" w:eastAsia="it-IT"/>
          <w14:ligatures w14:val="none"/>
        </w:rPr>
        <w:t xml:space="preserve">dico autem vobis quia quicumque dimiserit uxorem suam nisi ob fornicationem et aliam duxerit moechatur et qui dimissam duxerit moechatur (Mt 19,9). </w:t>
      </w:r>
      <w:r w:rsidRPr="000F064F">
        <w:rPr>
          <w:rFonts w:ascii="Arial" w:eastAsia="Times New Roman" w:hAnsi="Arial" w:cs="Arial"/>
          <w:color w:val="000000"/>
          <w:kern w:val="0"/>
          <w:sz w:val="24"/>
          <w:szCs w:val="24"/>
          <w:lang w:eastAsia="it-IT"/>
          <w14:ligatures w14:val="none"/>
        </w:rPr>
        <w:t>Anche il testo greco è identico a quanto già detto al Capitolo V</w:t>
      </w:r>
      <w:r w:rsidRPr="000F064F">
        <w:rPr>
          <w:rFonts w:ascii="Times New Roman" w:eastAsia="Times New Roman" w:hAnsi="Times New Roman" w:cs="Times New Roman"/>
          <w:color w:val="000000"/>
          <w:kern w:val="0"/>
          <w:sz w:val="24"/>
          <w:szCs w:val="24"/>
          <w:lang w:eastAsia="it-IT"/>
          <w14:ligatures w14:val="none"/>
        </w:rPr>
        <w:t>:</w:t>
      </w:r>
      <w:r w:rsidRPr="000F064F">
        <w:rPr>
          <w:rFonts w:ascii="Times New Roman" w:eastAsia="Times New Roman" w:hAnsi="Times New Roman" w:cs="Times New Roman"/>
          <w:color w:val="000000"/>
          <w:kern w:val="0"/>
          <w:sz w:val="28"/>
          <w:szCs w:val="28"/>
          <w:lang w:eastAsia="it-IT"/>
          <w14:ligatures w14:val="none"/>
        </w:rPr>
        <w:t xml:space="preserve"> </w:t>
      </w:r>
      <w:r w:rsidRPr="000F064F">
        <w:rPr>
          <w:rFonts w:ascii="Greek" w:eastAsia="Times New Roman" w:hAnsi="Greek" w:cs="Greek"/>
          <w:color w:val="000000"/>
          <w:kern w:val="0"/>
          <w:sz w:val="28"/>
          <w:szCs w:val="28"/>
          <w:lang w:eastAsia="it-IT"/>
          <w14:ligatures w14:val="none"/>
        </w:rPr>
        <w:t>lšgw d Øm‹n Óti Öj ¨n ¢polÚsV t¾n guna‹ka aÙtoà m¾ ™pˆ porne…v kaˆ gam»sV ¥llhn moic©tai</w:t>
      </w:r>
      <w:r w:rsidRPr="000F064F">
        <w:rPr>
          <w:rFonts w:ascii="Greek" w:eastAsia="Times New Roman" w:hAnsi="Greek" w:cs="Greek"/>
          <w:color w:val="000000"/>
          <w:kern w:val="0"/>
          <w:sz w:val="24"/>
          <w:szCs w:val="24"/>
          <w:lang w:eastAsia="it-IT"/>
          <w14:ligatures w14:val="none"/>
        </w:rPr>
        <w:t xml:space="preserve">. </w:t>
      </w:r>
      <w:r w:rsidRPr="000F064F">
        <w:rPr>
          <w:rFonts w:ascii="Arial" w:eastAsia="Times New Roman" w:hAnsi="Arial" w:cs="Arial"/>
          <w:color w:val="000000"/>
          <w:kern w:val="0"/>
          <w:sz w:val="24"/>
          <w:szCs w:val="24"/>
          <w:lang w:eastAsia="it-IT"/>
          <w14:ligatures w14:val="none"/>
        </w:rPr>
        <w:t xml:space="preserve">In cosa allora si differenzia la Legge di Gesù da quella di Mosè? </w:t>
      </w:r>
      <w:r w:rsidRPr="000F064F">
        <w:rPr>
          <w:rFonts w:ascii="Arial" w:eastAsia="Times New Roman" w:hAnsi="Arial" w:cs="Times New Roman"/>
          <w:color w:val="000000"/>
          <w:kern w:val="0"/>
          <w:sz w:val="24"/>
          <w:szCs w:val="24"/>
          <w:lang w:eastAsia="it-IT"/>
          <w14:ligatures w14:val="none"/>
        </w:rPr>
        <w:t>Prima di ogni cosa Gesù priva l’uomo del potere di ripudiare per qualsiasi motivo. Il ripudio è legittimato solo per un motivo: per unione illegittima, cioè per concubinaggio della donna durante il matrimonio (</w:t>
      </w:r>
      <w:r w:rsidRPr="000F064F">
        <w:rPr>
          <w:rFonts w:ascii="Arial" w:eastAsia="Times New Roman" w:hAnsi="Arial" w:cs="Times New Roman"/>
          <w:i/>
          <w:color w:val="000000"/>
          <w:kern w:val="0"/>
          <w:sz w:val="24"/>
          <w:szCs w:val="24"/>
          <w:lang w:eastAsia="it-IT"/>
          <w14:ligatures w14:val="none"/>
        </w:rPr>
        <w:t>porneia</w:t>
      </w:r>
      <w:r w:rsidRPr="000F064F">
        <w:rPr>
          <w:rFonts w:ascii="Arial" w:eastAsia="Times New Roman" w:hAnsi="Arial" w:cs="Times New Roman"/>
          <w:color w:val="000000"/>
          <w:kern w:val="0"/>
          <w:sz w:val="24"/>
          <w:szCs w:val="24"/>
          <w:lang w:eastAsia="it-IT"/>
          <w14:ligatures w14:val="none"/>
        </w:rPr>
        <w:t>).</w:t>
      </w:r>
    </w:p>
    <w:p w14:paraId="450B231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secondo luogo appare dal contesto che il ripudio non consenta un successivo matrimonio, né dell’uomo né della donna. Questa deduzione è consolidata dalla prassi della Chiesa. Essa mai ha permesso le secondo nozze. Le seconde nozze sono state consentite dalla Chiesa o in caso di morte di uno dei coniugi (con la morte finisce la sola carne), oppure dopo dichiarazione di nullità della sola carne. La sola carne non è mai esistita per vizi anteriori. Una volta che la sola carne è stata costituita validamente dinanzi a Dio, essa rimane sola carne fino alla morte. La Chiesa ha sempre riconosciuto la possibilità della separazione per motivi seri, gravissimi. La separazione però non è licenza a passare ad altre nozze. Si è separati, ma rimane la sola carne. Oggi è assai difficile accettare questo principio. Si sta scivolando rovinosamente verso l’annullamento soggettivo della sola carne. Si sta ritornando al ripudio per qualsiasi motivo, da non sottoporre più neanche al discernimento della Chiesa, ma lasciato al singolo. Si sta andando ben oltre la legge degli scribi e dei farisei. È un vero arretramento del Vangelo.</w:t>
      </w:r>
    </w:p>
    <w:p w14:paraId="574CFF9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Nel contesto del Capitolo XIX del Vangelo secondo Matteo, Gesù esclude il ripudio per qualsiasi motivo. Lui rinvia alla Legge della creazione, che è legge di unità e di indissolubilità. Il ripudio può avvenire solo per </w:t>
      </w:r>
      <w:r w:rsidRPr="000F064F">
        <w:rPr>
          <w:rFonts w:ascii="Arial" w:eastAsia="Times New Roman" w:hAnsi="Arial" w:cs="Times New Roman"/>
          <w:i/>
          <w:color w:val="000000"/>
          <w:kern w:val="0"/>
          <w:sz w:val="24"/>
          <w:szCs w:val="24"/>
          <w:lang w:eastAsia="it-IT"/>
          <w14:ligatures w14:val="none"/>
        </w:rPr>
        <w:t>porneia</w:t>
      </w:r>
      <w:r w:rsidRPr="000F064F">
        <w:rPr>
          <w:rFonts w:ascii="Arial" w:eastAsia="Times New Roman" w:hAnsi="Arial" w:cs="Times New Roman"/>
          <w:color w:val="000000"/>
          <w:kern w:val="0"/>
          <w:sz w:val="24"/>
          <w:szCs w:val="24"/>
          <w:lang w:eastAsia="it-IT"/>
          <w14:ligatures w14:val="none"/>
        </w:rPr>
        <w:t xml:space="preserve">. La separazione per </w:t>
      </w:r>
      <w:r w:rsidRPr="000F064F">
        <w:rPr>
          <w:rFonts w:ascii="Arial" w:eastAsia="Times New Roman" w:hAnsi="Arial" w:cs="Times New Roman"/>
          <w:i/>
          <w:color w:val="000000"/>
          <w:kern w:val="0"/>
          <w:sz w:val="24"/>
          <w:szCs w:val="24"/>
          <w:lang w:eastAsia="it-IT"/>
          <w14:ligatures w14:val="none"/>
        </w:rPr>
        <w:t>porneia</w:t>
      </w:r>
      <w:r w:rsidRPr="000F064F">
        <w:rPr>
          <w:rFonts w:ascii="Arial" w:eastAsia="Times New Roman" w:hAnsi="Arial" w:cs="Times New Roman"/>
          <w:color w:val="000000"/>
          <w:kern w:val="0"/>
          <w:sz w:val="24"/>
          <w:szCs w:val="24"/>
          <w:lang w:eastAsia="it-IT"/>
          <w14:ligatures w14:val="none"/>
        </w:rPr>
        <w:t xml:space="preserve"> non consente però le ulteriori nozze dell’uomo. Neanche la donna potrà sposare altri. La Chiesa fino a ieri ha osservato scrupolosamente questa norma. Oggi molti suoi figli se ne stanno distaccando. Se Gesù consentisse lo sposalizio dopo il ripudio per concubinaggio, o per </w:t>
      </w:r>
      <w:r w:rsidRPr="000F064F">
        <w:rPr>
          <w:rFonts w:ascii="Arial" w:eastAsia="Times New Roman" w:hAnsi="Arial" w:cs="Times New Roman"/>
          <w:i/>
          <w:color w:val="000000"/>
          <w:kern w:val="0"/>
          <w:sz w:val="24"/>
          <w:szCs w:val="24"/>
          <w:lang w:eastAsia="it-IT"/>
          <w14:ligatures w14:val="none"/>
        </w:rPr>
        <w:t>porneia</w:t>
      </w:r>
      <w:r w:rsidRPr="000F064F">
        <w:rPr>
          <w:rFonts w:ascii="Arial" w:eastAsia="Times New Roman" w:hAnsi="Arial" w:cs="Times New Roman"/>
          <w:color w:val="000000"/>
          <w:kern w:val="0"/>
          <w:sz w:val="24"/>
          <w:szCs w:val="24"/>
          <w:lang w:eastAsia="it-IT"/>
          <w14:ligatures w14:val="none"/>
        </w:rPr>
        <w:t>, ripristinerebbe solo la Legge di Mosè. Mentre il Vangelo è passaggio alla giustizia superiore e consiste nel non poter passare a ulteriori nozze.</w:t>
      </w:r>
    </w:p>
    <w:p w14:paraId="3FF546F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33</w:t>
      </w:r>
      <w:r w:rsidRPr="000F064F">
        <w:rPr>
          <w:rFonts w:ascii="Arial" w:eastAsia="Times New Roman" w:hAnsi="Arial" w:cs="Times New Roman"/>
          <w:b/>
          <w:color w:val="000000"/>
          <w:kern w:val="0"/>
          <w:sz w:val="24"/>
          <w:szCs w:val="24"/>
          <w:lang w:eastAsia="it-IT"/>
          <w14:ligatures w14:val="none"/>
        </w:rPr>
        <w:t>Avete anche inteso che fu detto agli antichi: “Non giurerai il falso, ma adempirai verso il</w:t>
      </w:r>
      <w:r w:rsidRPr="000F064F">
        <w:rPr>
          <w:rFonts w:ascii="Arial" w:eastAsia="Times New Roman" w:hAnsi="Arial" w:cs="Times New Roman"/>
          <w:b/>
          <w:i/>
          <w:color w:val="000000"/>
          <w:kern w:val="0"/>
          <w:sz w:val="24"/>
          <w:szCs w:val="24"/>
          <w:lang w:eastAsia="it-IT"/>
          <w14:ligatures w14:val="none"/>
        </w:rPr>
        <w:t xml:space="preserve"> </w:t>
      </w:r>
      <w:r w:rsidRPr="000F064F">
        <w:rPr>
          <w:rFonts w:ascii="Arial" w:eastAsia="Times New Roman" w:hAnsi="Arial" w:cs="Times New Roman"/>
          <w:b/>
          <w:color w:val="000000"/>
          <w:kern w:val="0"/>
          <w:sz w:val="24"/>
          <w:szCs w:val="24"/>
          <w:lang w:eastAsia="it-IT"/>
          <w14:ligatures w14:val="none"/>
        </w:rPr>
        <w:t>Signore i tuoi giuramenti”.</w:t>
      </w:r>
    </w:p>
    <w:p w14:paraId="3FAFB9F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giuramento è chiamare Dio come testimone o garante della verità di ogni parola o di ogni impegno preso dall’uomo sia nei riguardi di Dio che dei suoi fratelli. Fidandosi di Dio, l’altro riceve come vera la parola proferita. Dio è purissima verità, santità, somma giustizia, luce eterna. Mai potrà essere chiamato a testimone o a garante di una parola di falsità e di menzogna. Verrebbe trasformato da luce in tenebre e da verità in falsità. È peccato gravissimo contro il Secondo Comandamento: Non nominare il nome di Dio invano. Dio va sempre </w:t>
      </w:r>
      <w:r w:rsidRPr="000F064F">
        <w:rPr>
          <w:rFonts w:ascii="Arial" w:eastAsia="Times New Roman" w:hAnsi="Arial" w:cs="Times New Roman"/>
          <w:color w:val="000000"/>
          <w:kern w:val="0"/>
          <w:sz w:val="24"/>
          <w:szCs w:val="24"/>
          <w:lang w:eastAsia="it-IT"/>
          <w14:ligatures w14:val="none"/>
        </w:rPr>
        <w:lastRenderedPageBreak/>
        <w:t xml:space="preserve">rispettato, onorato, glorificato. Il suo nome è santo e santa deve essere ogni parola proferita nel suo nome, nella sua verità. </w:t>
      </w:r>
    </w:p>
    <w:p w14:paraId="537ECCF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34</w:t>
      </w:r>
      <w:r w:rsidRPr="000F064F">
        <w:rPr>
          <w:rFonts w:ascii="Arial" w:eastAsia="Times New Roman" w:hAnsi="Arial" w:cs="Times New Roman"/>
          <w:b/>
          <w:color w:val="000000"/>
          <w:kern w:val="0"/>
          <w:sz w:val="24"/>
          <w:szCs w:val="24"/>
          <w:lang w:eastAsia="it-IT"/>
          <w14:ligatures w14:val="none"/>
        </w:rPr>
        <w:t>Ma io vi dico: non giurate affatto, né per il cielo, perché è il trono di Dio,</w:t>
      </w:r>
    </w:p>
    <w:p w14:paraId="428AFAF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abolisce per i suoi discepoli il giuramento. Al suo discepolo deve sempre bastare la sua parola. La dignità del cristiano è la sua credibilità. Lui dice un parola e la mantiene. Fa una promessa e la osserva. Fa un giuramento e lo vive. Quanto esce dalla sua bocca dovrà essere legge per lui. La sua parola è la sua legge, così come la Parola di Dio è Legge eterna per il Signore. Dio è fedele alla sua Parola e anche l’uomo dovrà essere fedele. Uno potrebbe dire: “Io non giuro per il nome del Signore, ma giuro per il cielo”. Neanche questo giuramento va fatto. Il cielo è il trono di Dio. Il cielo è Dio stesso. Giurare per il cielo è giurare per il nome del Signore. Non si giura.</w:t>
      </w:r>
    </w:p>
    <w:p w14:paraId="68CA0B7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35</w:t>
      </w:r>
      <w:r w:rsidRPr="000F064F">
        <w:rPr>
          <w:rFonts w:ascii="Arial" w:eastAsia="Times New Roman" w:hAnsi="Arial" w:cs="Times New Roman"/>
          <w:b/>
          <w:color w:val="000000"/>
          <w:kern w:val="0"/>
          <w:sz w:val="24"/>
          <w:szCs w:val="24"/>
          <w:lang w:eastAsia="it-IT"/>
          <w14:ligatures w14:val="none"/>
        </w:rPr>
        <w:t>né per la terra, perché è lo sgabello dei suoi piedi, né per Gerusalemme, perché è la città del grande Re.</w:t>
      </w:r>
    </w:p>
    <w:p w14:paraId="2A2720F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Qualcuno potrebbe dire: “Ma io non giuro per il cielo, giuro per la terra”. Neanche per la terra si deve giurare. Essa è lo sgabello dei piedi di Dio. Giurando per la terra, si giura per il Signore. Si chiama Lui a testimone. Qualche altro potrebbe affermare: “Io non giuro né per il cielo e né per la terra. Giuro per Gerusalemme”. Neanche per Gerusalemme si deve giurare, perché Gerusalemme è la città del grande re. Si giurerebbe per il grande re. Gesù vieta ogni giuramento che in qualche modo abbia un riferimento con il nome del Signore. Viene escluso il nome di Dio, il cielo, la terra, Gerusalemme. Dio non deve essere chiamato a garante, a testimone della nostra parole.</w:t>
      </w:r>
    </w:p>
    <w:p w14:paraId="3A2753F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36</w:t>
      </w:r>
      <w:r w:rsidRPr="000F064F">
        <w:rPr>
          <w:rFonts w:ascii="Arial" w:eastAsia="Times New Roman" w:hAnsi="Arial" w:cs="Times New Roman"/>
          <w:b/>
          <w:color w:val="000000"/>
          <w:kern w:val="0"/>
          <w:sz w:val="24"/>
          <w:szCs w:val="24"/>
          <w:lang w:eastAsia="it-IT"/>
          <w14:ligatures w14:val="none"/>
        </w:rPr>
        <w:t>Non giurare neppure per la tua testa, perché non hai il potere di rendere bianco o nero un solo capello.</w:t>
      </w:r>
    </w:p>
    <w:p w14:paraId="11CC9D6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Qualcuno potrebbe concludere: “Non posso giurare per il Signore, giuro per la mia testa”. Anche questo giuramento viene vietato. L’uomo non può giurare su se stesso, perché non ha il potere di rendere bianco o nero un solo capello. Oggi si giura sul proprio onore. Anche questo giuramento va evitato. L’onore per l’uomo è “misura” assai labile, incerta. L’onore spesso viene fondato sulla prepotenza, delinquenza, distorsione di ogni regola di giustizia e verità. Un uomo senza Dio, che vuole abbattere Cristo Gesù, che lavora per la distruzione morale dell’umanità, che si affatica per creare leggi inique, quale onore potrà avere? Chi è fuori della verità di natura, non ha onore. L’onore di un uomo è la fedeltà alla verità di natura prima e di rivelazione dopo. Chi si accanisce per abbattere la verità di natura, chi è inviperito perché ancora rimangono nella storia orme e tracce di Gesù quale onore potrà mai avere?</w:t>
      </w:r>
    </w:p>
    <w:p w14:paraId="71BEF8C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37</w:t>
      </w:r>
      <w:r w:rsidRPr="000F064F">
        <w:rPr>
          <w:rFonts w:ascii="Arial" w:eastAsia="Times New Roman" w:hAnsi="Arial" w:cs="Times New Roman"/>
          <w:b/>
          <w:color w:val="000000"/>
          <w:kern w:val="0"/>
          <w:sz w:val="24"/>
          <w:szCs w:val="24"/>
          <w:lang w:eastAsia="it-IT"/>
          <w14:ligatures w14:val="none"/>
        </w:rPr>
        <w:t>Sia invece il vostro parlare: “Sì, sì”, “No, no”; il di più viene dal Maligno.</w:t>
      </w:r>
    </w:p>
    <w:p w14:paraId="465B5A1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la regola della giustizia superiore di Gesù in ordine alla parola dell’uomo: “Sia invece il vostro parlare: “Sì, sì”, “No, no”. Si deve dire sì, quando è sì. Si </w:t>
      </w:r>
      <w:r w:rsidRPr="000F064F">
        <w:rPr>
          <w:rFonts w:ascii="Arial" w:eastAsia="Times New Roman" w:hAnsi="Arial" w:cs="Times New Roman"/>
          <w:color w:val="000000"/>
          <w:kern w:val="0"/>
          <w:sz w:val="24"/>
          <w:szCs w:val="24"/>
          <w:lang w:eastAsia="it-IT"/>
          <w14:ligatures w14:val="none"/>
        </w:rPr>
        <w:lastRenderedPageBreak/>
        <w:t>deve dire no, quando è no. Non si può dire sì quando è no: Neanche però si dovrà no quando è sì. Il sì va dato al sì, alla verità, alla giustizia, alla santità, alla perfezione. Il no va dato alla falsità, alle ingiustizie, alle falsità, all’imperfezione. È regola immortale, perenne, intramontabile. Quanto si aggiunge al sì e al no viene dal Maligno, perché è proprio della sua arte aggiungere e togliere alla Parola di Dio, in modo da renderla odiosa, difficile, impossibile da vivere. La sua scienza diabolica a questo serve. Oggi tutta la Parola del Signore è stata sottoposta, è sottoposta al macero, perché Satana ha separato parola da parola, versetto da versetto, capitolo da capitolo, libro da libro, verità da verità, riducendo la Parola a menzogna. Viene dal Maligno quanto si aggiunge alla verità di Dio, della sua Parola. Viene dal Maligno quanto si toglie alla Parola di Dio, alla sua verità. Il discepolo di Gesù deve prestare somma attenzione perché non tolga e non aggiunga. Ma anche quando l’uomo aggiunge alla sua verità storica viene dal Maligno. Così pure quanto toglie a ciò che lui realmente è, viene dal Maligno. Al Maligno interessa trasformare la verità in falsità e la falsità in verità. Chi non vuole essere dal Maligno mai dovrà aggiungere e mai togliere alla verità di Dio. Mai dovrà essere dalla sua scienza diabolica e dalla sua sapienza infernale. Mai dai suoi suggerimenti, che sono sempre e solo di morte.</w:t>
      </w:r>
    </w:p>
    <w:p w14:paraId="399AFB3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38</w:t>
      </w:r>
      <w:r w:rsidRPr="000F064F">
        <w:rPr>
          <w:rFonts w:ascii="Arial" w:eastAsia="Times New Roman" w:hAnsi="Arial" w:cs="Times New Roman"/>
          <w:b/>
          <w:color w:val="000000"/>
          <w:kern w:val="0"/>
          <w:sz w:val="24"/>
          <w:szCs w:val="24"/>
          <w:lang w:eastAsia="it-IT"/>
          <w14:ligatures w14:val="none"/>
        </w:rPr>
        <w:t xml:space="preserve">Avete inteso che fu detto: </w:t>
      </w:r>
      <w:r w:rsidRPr="000F064F">
        <w:rPr>
          <w:rFonts w:ascii="Arial" w:eastAsia="Times New Roman" w:hAnsi="Arial" w:cs="Times New Roman"/>
          <w:b/>
          <w:i/>
          <w:color w:val="000000"/>
          <w:kern w:val="0"/>
          <w:sz w:val="24"/>
          <w:szCs w:val="24"/>
          <w:lang w:eastAsia="it-IT"/>
          <w14:ligatures w14:val="none"/>
        </w:rPr>
        <w:t>Occhio per occhio</w:t>
      </w:r>
      <w:r w:rsidRPr="000F064F">
        <w:rPr>
          <w:rFonts w:ascii="Arial" w:eastAsia="Times New Roman" w:hAnsi="Arial" w:cs="Times New Roman"/>
          <w:b/>
          <w:color w:val="000000"/>
          <w:kern w:val="0"/>
          <w:sz w:val="24"/>
          <w:szCs w:val="24"/>
          <w:lang w:eastAsia="it-IT"/>
          <w14:ligatures w14:val="none"/>
        </w:rPr>
        <w:t xml:space="preserve"> e</w:t>
      </w:r>
      <w:r w:rsidRPr="000F064F">
        <w:rPr>
          <w:rFonts w:ascii="Arial" w:eastAsia="Times New Roman" w:hAnsi="Arial" w:cs="Times New Roman"/>
          <w:b/>
          <w:i/>
          <w:color w:val="000000"/>
          <w:kern w:val="0"/>
          <w:sz w:val="24"/>
          <w:szCs w:val="24"/>
          <w:lang w:eastAsia="it-IT"/>
          <w14:ligatures w14:val="none"/>
        </w:rPr>
        <w:t xml:space="preserve"> dente per dente.</w:t>
      </w:r>
    </w:p>
    <w:p w14:paraId="09A554C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Questa norma dell’Antico Testamento è legge santissima di verità e di amore. Essa però va rettamente intesa. Lamec aveva stabilito per sé la legge della vendetta: uccideva un uomo per una scalfittura, si vendicava settanta volte. Vendetta sommamente spropositata. Non si può uccidere un ragazzo per un livido arrecato. Viene il Signore e nel suo popolo pone un limite da non oltrepassare per la vendetta. Si poteva restituire solo il male subito. Questo però non significa in nessun caso obbligo alla vendetta, anche se circoscritta al danno ricevuto. Ci si poteva astenere da essa. Ma se non ci si voleva astenere, a causa della natura di peccato, il limite andava rispettato. È questo il motivo per cui questa legge è santissima. Pone un limite ad ogni vendetta. Traccia una linea da non oltrepassare alla natura corrotta dell’uomo. Come il Signore ha posto un limite al mare, così ha posto dei limiti all’uomo. Con il profeta Geremia il Signore rimprovera il suo popolo di aver attraverso gli stessi limiti e confini del male che sono invalicabili. Oltre questi confini, vi è il peccato contro lo Spirito Santo, dal quale non si ritorna più indietro.</w:t>
      </w:r>
    </w:p>
    <w:p w14:paraId="26B2860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39</w:t>
      </w:r>
      <w:r w:rsidRPr="000F064F">
        <w:rPr>
          <w:rFonts w:ascii="Arial" w:eastAsia="Times New Roman" w:hAnsi="Arial" w:cs="Times New Roman"/>
          <w:b/>
          <w:color w:val="000000"/>
          <w:kern w:val="0"/>
          <w:sz w:val="24"/>
          <w:szCs w:val="24"/>
          <w:lang w:eastAsia="it-IT"/>
          <w14:ligatures w14:val="none"/>
        </w:rPr>
        <w:t>Ma io vi dico di non opporvi al malvagio; anzi, se uno ti dà uno schiaffo sulla guancia destra, tu pórgigli anche l’altra,</w:t>
      </w:r>
    </w:p>
    <w:p w14:paraId="29CB85D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abroga questa legge santissima del Padre suo. Ciò che valeva per l’Antico Testamento, l’Antica Alleanza, non vale per la Nuova. Nella Nuova si vive con altri stili, altre reazioni, altre modalità di rapportarsi con i fratelli. Nella Nuova Alleanza non solo non c’è vendetta, non deve esserci neanche reazione immediata né con le opere, né con i pensieri, né con i desideri. Si riceve un male, lo si vive in sconto dei peccati, per la redenzione del mondo. Gesù chiede ai suoi discepoli il perfetto dominio di sé, che è frutto dello Spirito Santo operante in essi. Il male che l’altro ci infligge serve a misurare il governo che ognuno ha del proprio </w:t>
      </w:r>
      <w:r w:rsidRPr="000F064F">
        <w:rPr>
          <w:rFonts w:ascii="Arial" w:eastAsia="Times New Roman" w:hAnsi="Arial" w:cs="Times New Roman"/>
          <w:color w:val="000000"/>
          <w:kern w:val="0"/>
          <w:sz w:val="24"/>
          <w:szCs w:val="24"/>
          <w:lang w:eastAsia="it-IT"/>
          <w14:ligatures w14:val="none"/>
        </w:rPr>
        <w:lastRenderedPageBreak/>
        <w:t>corpo, spirito, pensieri, sentimenti. Porgere anche l’altra guancia a chi dà uno schiaffo non solamente è segno che si ha il perfetto governo di sé, è anche attestazione di non offesa, perdono, benignità, volontà di non reazione, prontezza ad accogliere ogni altro male.</w:t>
      </w:r>
    </w:p>
    <w:p w14:paraId="7FD9784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40</w:t>
      </w:r>
      <w:r w:rsidRPr="000F064F">
        <w:rPr>
          <w:rFonts w:ascii="Arial" w:eastAsia="Times New Roman" w:hAnsi="Arial" w:cs="Times New Roman"/>
          <w:b/>
          <w:color w:val="000000"/>
          <w:kern w:val="0"/>
          <w:sz w:val="24"/>
          <w:szCs w:val="24"/>
          <w:lang w:eastAsia="it-IT"/>
          <w14:ligatures w14:val="none"/>
        </w:rPr>
        <w:t>e a chi vuole portarti in tribunale e toglierti la tunica, tu lascia anche il mantello.</w:t>
      </w:r>
    </w:p>
    <w:p w14:paraId="54E7C4A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cristiano secondo Cristo Gesù deve lasciarsi sempre guidare e governare dalla sapienza arrendevole. A chi vuole portarlo in tribunale e togliergli la tunica lui deve lasciare anche il mantello, prima di entrare in tribunale. Sarebbe sufficiente che ogni discepolo di Gesù osservasse questa norma del suo Maestro e cesserebbe ogni lite, ogni contesa, ogni contrasto. La sapienza arrendevole è la madre della vera pace. Ma qual è il fondamento di tale norma? Il fondamento è duplice. Il primo è Dio. Il Padre nostro è la nostra sola ricchezza vera. Per possedere Lui, se uno dovesse rinunciare a tutti i beni di questo mondo, se lo facesse non perderebbe veramente nulla. Dio è ricchezza eterna. Il secondo fondamento è la storia. Vi sono circostanze in cui in un attimo l’uomo perde veramente tutto. Gli resta solo la vita come bottino. Perché allora non relazionarci anche in questo modo con chi vuole toglierci la tunica? Perché allora attaccarci alle cose, quando sappiamo che in un istante le possediamo e un istante dopo tutto perdiamo? La sapienza arrendevole porta pace, serenità, gioia. Ma ad essa ci si deve educare ogni giorno. </w:t>
      </w:r>
    </w:p>
    <w:p w14:paraId="5A6F657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41</w:t>
      </w:r>
      <w:r w:rsidRPr="000F064F">
        <w:rPr>
          <w:rFonts w:ascii="Arial" w:eastAsia="Times New Roman" w:hAnsi="Arial" w:cs="Times New Roman"/>
          <w:b/>
          <w:color w:val="000000"/>
          <w:kern w:val="0"/>
          <w:sz w:val="24"/>
          <w:szCs w:val="24"/>
          <w:lang w:eastAsia="it-IT"/>
          <w14:ligatures w14:val="none"/>
        </w:rPr>
        <w:t>E se uno ti costringerà ad accompagnarlo per un miglio, tu con lui fanne due.</w:t>
      </w:r>
    </w:p>
    <w:p w14:paraId="7E94BF0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costrizione può essere un frutto di amore grande, ma anche un’opera della prepotenza della carne. Nell’uno e nell’altro caso, Gesù vuole che il suo discepolo ceda. Anzi, faccia il doppio di quanto gli viene richiesto. Perché Gesù chiede questa doppia misura quando si è costretti a fare qualcosa? Fare il doppio di quanto attesta la nostra totale libertà dello spirito. La nostra vita è obbedienza, pura obbedienza, solo obbedienza. Solo quando siamo costretti a peccare si è obbligati ad opporre un rifiuto netto, ma sempre rimanendo nello stile evangelico. Solo per non peccare si deve disobbedire evangelicamente. In ogni altro caso, l’obbedienza è libertà. L’obbedienza serve a purificare il nostro cuore e la nostra anima da ogni residuo di peccato. Ci eleva in ogni virtù. Prepara la nostra anima per salire direttamente nel paradiso al momento della morte. L’obbedienza è vita. Si pensi per un solo istante all’obbedienza eterna che dobbiamo al fuoco dell’inferno. Qualsiasi costrizione sulla terra è niente per rapporto al fuoco eterno. Qualsiasi croce sulla terra è preferibile alla croce eterna.</w:t>
      </w:r>
    </w:p>
    <w:p w14:paraId="2B70605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42</w:t>
      </w:r>
      <w:r w:rsidRPr="000F064F">
        <w:rPr>
          <w:rFonts w:ascii="Arial" w:eastAsia="Times New Roman" w:hAnsi="Arial" w:cs="Times New Roman"/>
          <w:b/>
          <w:color w:val="000000"/>
          <w:kern w:val="0"/>
          <w:sz w:val="24"/>
          <w:szCs w:val="24"/>
          <w:lang w:eastAsia="it-IT"/>
          <w14:ligatures w14:val="none"/>
        </w:rPr>
        <w:t>Da’ a chi ti chiede, e a chi desidera da te un prestito non voltare le spalle.</w:t>
      </w:r>
    </w:p>
    <w:p w14:paraId="112D588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discepolo di Gesù non è padrone delle cose. È amministratore nel nome del Signore e per suo conto. Gesù, nel nome suo e del Padre celeste, dona le regole della buona amministrazione secondo perfetta verità e giustizia celeste. L’amministratore deve dare a chi gli chiede. Quanto deve dare? Secondo quello </w:t>
      </w:r>
      <w:r w:rsidRPr="000F064F">
        <w:rPr>
          <w:rFonts w:ascii="Arial" w:eastAsia="Times New Roman" w:hAnsi="Arial" w:cs="Times New Roman"/>
          <w:color w:val="000000"/>
          <w:kern w:val="0"/>
          <w:sz w:val="24"/>
          <w:szCs w:val="24"/>
          <w:lang w:eastAsia="it-IT"/>
          <w14:ligatures w14:val="none"/>
        </w:rPr>
        <w:lastRenderedPageBreak/>
        <w:t>che possiede. Se ha molto deve dare molto, se ha poco deve dare poco. Se non dona, da amministratore si costituisce arbitrariamente proprietario. Costituirsi proprietario, mentre è solo amministratore, è peccato grave per il discepolo di Gesù. Ha invertito i ruoli. Da servo si è fatto signore. Da uomo si è fatto dio. Da “impiegato” del suo Signore si è costituito padrone dei suoi beni. Questa legge vale anche per il prestito. Lui è amministratore dei prestiti del Padrone. Sempre dovrà agire secondo le regole a lui date dal suo Signore. L’arbitrio nell’amministrazione non è consentito. Lui è servo, non padrone.</w:t>
      </w:r>
    </w:p>
    <w:p w14:paraId="13AAFCB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43</w:t>
      </w:r>
      <w:r w:rsidRPr="000F064F">
        <w:rPr>
          <w:rFonts w:ascii="Arial" w:eastAsia="Times New Roman" w:hAnsi="Arial" w:cs="Times New Roman"/>
          <w:b/>
          <w:color w:val="000000"/>
          <w:kern w:val="0"/>
          <w:sz w:val="24"/>
          <w:szCs w:val="24"/>
          <w:lang w:eastAsia="it-IT"/>
          <w14:ligatures w14:val="none"/>
        </w:rPr>
        <w:t xml:space="preserve">Avete inteso che fu detto: </w:t>
      </w:r>
      <w:r w:rsidRPr="000F064F">
        <w:rPr>
          <w:rFonts w:ascii="Arial" w:eastAsia="Times New Roman" w:hAnsi="Arial" w:cs="Times New Roman"/>
          <w:b/>
          <w:i/>
          <w:color w:val="000000"/>
          <w:kern w:val="0"/>
          <w:sz w:val="24"/>
          <w:szCs w:val="24"/>
          <w:lang w:eastAsia="it-IT"/>
          <w14:ligatures w14:val="none"/>
        </w:rPr>
        <w:t xml:space="preserve">Amerai il tuo prossimo </w:t>
      </w:r>
      <w:r w:rsidRPr="000F064F">
        <w:rPr>
          <w:rFonts w:ascii="Arial" w:eastAsia="Times New Roman" w:hAnsi="Arial" w:cs="Times New Roman"/>
          <w:b/>
          <w:color w:val="000000"/>
          <w:kern w:val="0"/>
          <w:sz w:val="24"/>
          <w:szCs w:val="24"/>
          <w:lang w:eastAsia="it-IT"/>
          <w14:ligatures w14:val="none"/>
        </w:rPr>
        <w:t>e odierai il tuo nemico.</w:t>
      </w:r>
    </w:p>
    <w:p w14:paraId="21AE4DC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Questo precetto: “Amerai il tuo prossimo e odierai il tuo nemico”, non appartiene alla lettera della Scrittura Santa e neanche al suo spirito, o verità eterna. È pensiero comune del tempo di Gesù, non appartiene a Dio. Sappiamo che di Dio, come suo precetto, è il comando di amare il proprio prossimo come uno ama se stesso. Prossimo è anche il forestiero. Nessun uomo dovrà ignorare l’adoratore del vero Dio. Tutti lui dovrà amare. Purtroppo sempre nei pensieri di Dio vengono introdotti i pensieri della terra. Il risultato o le conseguenze sono gravissime. Si priva l’altro dell’aiuto necessario, lo si lascia morire, solo perché è nostro nemico. Ecco il vero insegnamento circa il nemico: “Non ti rallegrare per la caduta del tuo nemico e non gioisca il tuo cuore, quando egli soccombe”. “Se il tuo nemico ha fame, dagli da mangiare. Se ha sete, dagli da bere (Pr 24,17;25,21). Nel suo amore il fedele adoratore del vero Dio non deve operare alcuna distinzione tra amici e nemici, vicini e lontani, parenti ed estranei, della stessa religione o di religione differente. L’uomo è uomo e va amato perché uomo.</w:t>
      </w:r>
    </w:p>
    <w:p w14:paraId="36EB905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sz w:val="24"/>
          <w:szCs w:val="24"/>
          <w:lang w:eastAsia="it-IT"/>
          <w14:ligatures w14:val="none"/>
        </w:rPr>
        <w:t xml:space="preserve"> </w:t>
      </w:r>
      <w:r w:rsidRPr="000F064F">
        <w:rPr>
          <w:rFonts w:ascii="Arial" w:eastAsia="Times New Roman" w:hAnsi="Arial" w:cs="Times New Roman"/>
          <w:b/>
          <w:color w:val="000000"/>
          <w:kern w:val="0"/>
          <w:position w:val="6"/>
          <w:sz w:val="24"/>
          <w:szCs w:val="24"/>
          <w:vertAlign w:val="superscript"/>
          <w:lang w:eastAsia="it-IT"/>
          <w14:ligatures w14:val="none"/>
        </w:rPr>
        <w:t>44</w:t>
      </w:r>
      <w:r w:rsidRPr="000F064F">
        <w:rPr>
          <w:rFonts w:ascii="Arial" w:eastAsia="Times New Roman" w:hAnsi="Arial" w:cs="Times New Roman"/>
          <w:b/>
          <w:color w:val="000000"/>
          <w:kern w:val="0"/>
          <w:sz w:val="24"/>
          <w:szCs w:val="24"/>
          <w:lang w:eastAsia="it-IT"/>
          <w14:ligatures w14:val="none"/>
        </w:rPr>
        <w:t>Ma io vi dico: amate i vostri nemici e pregate per quelli che vi perseguitano,</w:t>
      </w:r>
    </w:p>
    <w:p w14:paraId="060CE51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il Comandamento di Gesù per i suoi discepoli: “Amate i vostri nemici e pregate per quelli che vi perseguitano”. Amare è fare tutto il bene che è nelle nostre possibilità. Nulla dovrà essere omesso o tralasciato. Pregare per quelli che ci perseguitano è chiedere al Padre che perdoni il loro peccato, ma anche chiedere per essi lo Spirito Santo, perché si convertano e vivano. Dio infatti non vuole la morte del peccatore, ma che si converta e viva. Il discepolo di Gesù deve vivere con il cuore di Cristo, lo Spirito di Cristo, i sentimenti di Cristo. Gesù per la conversione dei peccatori ha offerto il suo corpo dalla Croce. La sua è stata altissima preghiera di offerta. La preghiera di offerta per la conversione dei peccati è poco conosciuta dal cristiano. Sovente neanche viene insegnata. Eppure essa è stata la più alta forma di preghiera vissuta da Cristo Gesù. Lui si è offerto per noi, peccatori. Quando il discepolo di Gesù vivrà la preghiera di offerta ed offrirà la sua vita per la conversione dei peccatori, allora potrà dire di essere vero discepolo del Signore, il Crocifisso per amore, l’Offerente che si offre per il nostro perdono. </w:t>
      </w:r>
    </w:p>
    <w:p w14:paraId="37BCB55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45</w:t>
      </w:r>
      <w:r w:rsidRPr="000F064F">
        <w:rPr>
          <w:rFonts w:ascii="Arial" w:eastAsia="Times New Roman" w:hAnsi="Arial" w:cs="Times New Roman"/>
          <w:b/>
          <w:color w:val="000000"/>
          <w:kern w:val="0"/>
          <w:sz w:val="24"/>
          <w:szCs w:val="24"/>
          <w:lang w:eastAsia="it-IT"/>
          <w14:ligatures w14:val="none"/>
        </w:rPr>
        <w:t>affinché siate figli del Padre vostro che è nei cieli; egli fa sorgere il suo sole sui cattivi e sui buoni, e fa piovere sui giusti e sugli ingiusti.</w:t>
      </w:r>
    </w:p>
    <w:p w14:paraId="5D8671B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 xml:space="preserve">Chi è il Padre nostro celeste? Colui che fa sorgere il suo sole sui cattivi e sui buoni, e fa piovere sui giusti e gli ingiusti. Si noti bene. Il sole sorge prima sui cattivi e poi sui buoni. La pioggia invece prima sui giusti e poi sugli ingiusti. Dio non fa differenza nel fare il bene. Domani nessuno gli potrà dire: mi sono dannato perché tu non mi hai amato. Dovrà semplicemente dire: mi sono perduto perché non ho voluto riconoscere il tuo amore per me. Così deve potersi dire del discepolo di Gesù. Domani nessuno lo dovrà accusare della propria perdizione eterna, perché lui non ha manifestato la bellezza della legge dell’amore di Gesù Signore. </w:t>
      </w:r>
    </w:p>
    <w:p w14:paraId="09C698B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46</w:t>
      </w:r>
      <w:r w:rsidRPr="000F064F">
        <w:rPr>
          <w:rFonts w:ascii="Arial" w:eastAsia="Times New Roman" w:hAnsi="Arial" w:cs="Times New Roman"/>
          <w:b/>
          <w:color w:val="000000"/>
          <w:kern w:val="0"/>
          <w:sz w:val="24"/>
          <w:szCs w:val="24"/>
          <w:lang w:eastAsia="it-IT"/>
          <w14:ligatures w14:val="none"/>
        </w:rPr>
        <w:t>Infatti, se amate quelli che vi amano, quale ricompensa ne avete? Non fanno così anche i pubblicani?</w:t>
      </w:r>
    </w:p>
    <w:p w14:paraId="22DE30C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discepolo di Gesù è figlio del Padre celeste. Ma è anche fratello di Cristo Signore. È verità nello Spirito Santo. Come il Padre deve amare tutti. Come Cristo deve offrire la vita per tutti. Come lo Spirito Santo deve essere verità. Se lui ama solo quelli che lo amano, attesta di non essere né figlio del Padre, né fratello di Cristo Gesù, né purissima verità nello Spirito Santo. Rivela invece di comportarsi come i pubblicani. Il discepolo di Gesù deve fare la differenza. La religione cristiana non è una norma teologica o morale differente dalle altre norme. Essa è antropologia nuova. È antropologia teologica, cristologica, pneumatologica. Il cristiano vive come il Padre, come il Figlio, come lo Spirito. </w:t>
      </w:r>
    </w:p>
    <w:p w14:paraId="4102ED6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47</w:t>
      </w:r>
      <w:r w:rsidRPr="000F064F">
        <w:rPr>
          <w:rFonts w:ascii="Arial" w:eastAsia="Times New Roman" w:hAnsi="Arial" w:cs="Times New Roman"/>
          <w:b/>
          <w:color w:val="000000"/>
          <w:kern w:val="0"/>
          <w:sz w:val="24"/>
          <w:szCs w:val="24"/>
          <w:lang w:eastAsia="it-IT"/>
          <w14:ligatures w14:val="none"/>
        </w:rPr>
        <w:t>E se date il saluto soltanto ai vostri fratelli, che cosa fate di straordinario? Non fanno così anche i pagani?</w:t>
      </w:r>
    </w:p>
    <w:p w14:paraId="285A8CD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 il discepolo di Gesù dona il saluto solo ai suoi fratelli, cosa fa di straordinario, differente, speciale, particolare? Anche i pagani salutano i loro fratelli. Il cristiano invece è persona che saluta tutti, perché tutti ama. È dalla differenza morale che si giunge alla differenza teologale. Senza la differenza morale, la differenza teologale è solo pensiero, filosofia. La differenza teologale crea la differenza morale, la differenza morale conduce alla vera fede. </w:t>
      </w:r>
    </w:p>
    <w:p w14:paraId="34D9063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48</w:t>
      </w:r>
      <w:r w:rsidRPr="000F064F">
        <w:rPr>
          <w:rFonts w:ascii="Arial" w:eastAsia="Times New Roman" w:hAnsi="Arial" w:cs="Times New Roman"/>
          <w:b/>
          <w:color w:val="000000"/>
          <w:kern w:val="0"/>
          <w:sz w:val="24"/>
          <w:szCs w:val="24"/>
          <w:lang w:eastAsia="it-IT"/>
          <w14:ligatures w14:val="none"/>
        </w:rPr>
        <w:t>Voi, dunque, siate perfetti come è perfetto il Padre vostro celeste.</w:t>
      </w:r>
    </w:p>
    <w:p w14:paraId="04CF5E9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perfezione che Gesù chiede non è nella perfezione ontologia tra il discepolo e il Padre. È perfezione nell’amore. Il cristiano ama tutti, sempre. Fa del bene a tutti, sempre. Ama i suoi nemici, sempre. Ama senza alcuna distinzione. Il cristiano è perfetto come il Padre, se è perfetto come Cristo Gesù, se cioè dona la sua vita in riscatto per i molti. Ma è perfetto come Gesù se è perfetto come lo Spirito Santo, se illumina con la sua verità il mondo intero. La perfezione del cristiano o è perfezione trinitaria o non è perfezione. Un cristiano che non è moralmente perfetto come il Padre, il Figlio e lo Spirito Santo attesta di non essere ancora vero discepolo di Gesù. Urge divenirlo.</w:t>
      </w:r>
    </w:p>
    <w:p w14:paraId="226CAA1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DC4EE2C" w14:textId="77777777" w:rsidR="000F064F" w:rsidRPr="000F064F" w:rsidRDefault="000F064F" w:rsidP="001C6EE7">
      <w:pPr>
        <w:pStyle w:val="Titolo1"/>
      </w:pPr>
      <w:bookmarkStart w:id="42" w:name="_Toc222087512"/>
      <w:bookmarkStart w:id="43" w:name="_Toc521616343"/>
      <w:bookmarkStart w:id="44" w:name="_Toc226179915"/>
      <w:r w:rsidRPr="000F064F">
        <w:lastRenderedPageBreak/>
        <w:t>INTRODUZIONE AL CAPITOLO VI</w:t>
      </w:r>
      <w:bookmarkEnd w:id="42"/>
      <w:bookmarkEnd w:id="44"/>
    </w:p>
    <w:p w14:paraId="46F1D6F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kern w:val="0"/>
          <w:sz w:val="24"/>
          <w:szCs w:val="20"/>
          <w:lang w:val="la-Latn" w:eastAsia="it-IT"/>
          <w14:ligatures w14:val="none"/>
        </w:rPr>
        <w:t xml:space="preserve">Questo Capitolo VI, se lo si legge con ogni sapienza, luce, scienza, conoscenza, intelligenza nello Spirito Santo, ha un solo fine: riportarci a vivere come si viveva alle origini della nostra creazione nel Giardino di delizie </w:t>
      </w:r>
      <w:r w:rsidRPr="000F064F">
        <w:rPr>
          <w:rFonts w:ascii="Arial" w:eastAsia="Times New Roman" w:hAnsi="Arial" w:cs="Times New Roman"/>
          <w:color w:val="000000"/>
          <w:kern w:val="0"/>
          <w:sz w:val="24"/>
          <w:szCs w:val="24"/>
          <w:lang w:eastAsia="it-IT"/>
          <w14:ligatures w14:val="none"/>
        </w:rPr>
        <w:t xml:space="preserve">piantato da Dio in Eden. In questo giardino tutto era un dono del Creatore, Dio, Signore dell’uomo. In questo Giardino l’uomo camminava osservando quanto il Signore gli aveva rivelato sui due alberi: l’albero della vita e l’albero della morte e godeva della pienezza di verità e di vita della sua natura. Vivendo di purissima vera relazione con Dio, l’uomo e la donna vivevano di retta relazione tra di loro. </w:t>
      </w:r>
    </w:p>
    <w:p w14:paraId="46D0986C" w14:textId="3821A0F4"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Per noi oggi questo giardino è cuore di Cristo, per Cristo, con Cristo e per Cristo, questo giardino è il cuore del Padre e dello Spirito Santo. È il cuore della Vergine Maria. È il cuore della Chiesa e per la Chiesa, nella Chiesa, con la Chiesa è chiamato a essere questo Giardino il cuore di ogni membro del corpo di Cristo. In questa giardino ogni opera si compie per amore, ogni preghiera si eleva a Dio perché la sua gloria avvolga l’umanità e l’intero universo. In questo</w:t>
      </w:r>
      <w:r w:rsidR="00770144">
        <w:rPr>
          <w:rFonts w:ascii="Arial" w:eastAsia="Times New Roman" w:hAnsi="Arial" w:cs="Times New Roman"/>
          <w:color w:val="000000"/>
          <w:kern w:val="0"/>
          <w:sz w:val="24"/>
          <w:szCs w:val="24"/>
          <w:lang w:eastAsia="it-IT"/>
          <w14:ligatures w14:val="none"/>
        </w:rPr>
        <w:t xml:space="preserve"> </w:t>
      </w:r>
      <w:r w:rsidRPr="000F064F">
        <w:rPr>
          <w:rFonts w:ascii="Arial" w:eastAsia="Times New Roman" w:hAnsi="Arial" w:cs="Times New Roman"/>
          <w:color w:val="000000"/>
          <w:kern w:val="0"/>
          <w:sz w:val="24"/>
          <w:szCs w:val="24"/>
          <w:lang w:eastAsia="it-IT"/>
          <w14:ligatures w14:val="none"/>
        </w:rPr>
        <w:t>giardino si adora solo il Padre celeste e si obbedisce solo alla sua Parola. In questo giardino non si pratica alcuna idolatria e non ci si attacca alle ricchezze per divenire schiavi di esse. In questo giardino si cerca solo il regno di Dio e la sua giustizia. Ogni altra cosa la farà per noi il Padre celeste.</w:t>
      </w:r>
    </w:p>
    <w:p w14:paraId="4B74472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verità di questo giardino è manifestata tutta nella preghiera del Padre nostro. In questa preghiera tutto è opera di Dio per noi. A noi è chiesto una cosa sola: pregare perché possiamo obbedire a ogni sua Parola, nel perdono verso quanti ci hanno fatto del male. Chiedere che ci aiuti a vincere ogni tentazione. Chiedere che mai il male sia vittorioso su di noi, ma invece essere sempre noi vittoriosi su ogni male. Vivendo noi nella divina volontà – si vive nella divina volontà, vivendo nella divina Parola scritta per nella Divina Scrittura Canonica – noi abiteremo sempre in questo giardino e Dio ci nutrirà dell’albero della vita che è Lui stesso, nel suo mistero di unità e di trinità, nel mistero dell’Incarnazione, Passione, Morte, Risurrezione di Gesù. Questo Pane di vita eterna è per noi Gesù Signore nel mistero della sua Eucaristia-. Questo Pane è lo Spirito Santo e ogni sua divina ed eterna virtù. Questo Pane è l’amore eterno del Padre divento in Cristo Gesù amore crocifisso per noi. Sempre però dobbiamo porre ogni attenzione perché in questo giardino, finché non si passerà nel giardino della Gerusalemme celeste, c’è ancora l’albero della morte. Se mangiano i suoi frutti, usciamo dal giardino e precipitiamo nel deserto del mondo. Cercare il regno di Dio e la sua giustizia proprio questo significa: cercare l’albero della vita e dimorare sempre sotto i suoi rami. Se abitiamo sotto i suoi rami. Ogni altra cosa la farà il Signore. </w:t>
      </w:r>
    </w:p>
    <w:p w14:paraId="46DA1D1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89B2CF0" w14:textId="77777777" w:rsidR="000F064F" w:rsidRPr="000F064F" w:rsidRDefault="000F064F" w:rsidP="001C6EE7">
      <w:pPr>
        <w:pStyle w:val="Titolo3"/>
        <w:spacing w:after="240"/>
      </w:pPr>
      <w:bookmarkStart w:id="45" w:name="_Toc521616346"/>
      <w:bookmarkStart w:id="46" w:name="_Toc222087513"/>
      <w:bookmarkStart w:id="47" w:name="_Toc226179916"/>
      <w:bookmarkEnd w:id="43"/>
      <w:r w:rsidRPr="000F064F">
        <w:t>Fare l’elemosina in segreto</w:t>
      </w:r>
      <w:bookmarkEnd w:id="45"/>
      <w:bookmarkEnd w:id="46"/>
      <w:bookmarkEnd w:id="47"/>
    </w:p>
    <w:p w14:paraId="3417B96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State attenti a non praticare la vostra giustizia davanti agli uomini per essere ammirati da loro, altrimenti non c’è ricompensa per voi presso il Padre vostro che è nei cieli.</w:t>
      </w:r>
    </w:p>
    <w:p w14:paraId="0D30391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 xml:space="preserve">Se vogliamo comprende bene quanto Gesù insegna sulla nostra giustizia, o sul nostro giusto rapporto o giusta relazione tra noi, Dio e i fratelli, abbiamo bisogno di un esempio chiarificatore. Ogni altra cosa sarà più splendente del sole. Un uomo lavora a giornata presso un altro uomo. È perfetta regola di giustizia che da colui per il quale l’uomo ha lavorato venga pagato a fine giornata. Si compra il lavoro. Si dona il lavoro. Si paga il lavoro. Una giornata, un denaro. Se però il lavoratore lavora per se stesso, non ha alcun diritto di essere pagato da un altro. Sarebbe un grave atto di ingiustizia lavorare per una persona o per se stessi e poi pretendere essere pagati da altre persone. Si paga il lavoro svolto. Hai lavorato per me, sarò io a pagarti. Hai lavorato per altri, saranno altri a pagarti. Hai lavorato per te stesso, sarai tu a pagarti. Ecco quale dovrà essere la nostra giustizia: farci pagare da colui per cui si lavora. Applichiamo l’esempio. Il Signore nostro Dio ci prende a giornata per tutta la vita. Dal primo giorno del nostro concepimento fino all’esalazione dell’ultimo respiro. Ci ha chiamati a lavorare ininterrottamente nella sua vigna. </w:t>
      </w:r>
    </w:p>
    <w:p w14:paraId="0E0B530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Qual è il lavoro che dobbiamo svolgere? Osservare i suoi Comandamenti, la sua Legge, i suoi Statuti. Senza interruzione. Questa è la prima parte. Poi viene la seconda parte del lavoro: compiere tutto il bene solo per la sua gloria. Questo è il nostro contratto. Se non osserviamo la sua Legge, non abbiamo alcun diritto di entrare nel suo regno di Luce eterna. Se non facciamo ogni opera buona per la sua gloria, non abbiamo alcun diritto alla Gloria eterna. Le opere buone non solo devono essere opere di perfetta giustizia, carità, misericordia, perdono, compassione, elemosina, devono anche essere sempre fatte in modo che ogni gloria salga solo a Lui, al Signore di ogni gloria. Quanto segue è applicazione pratica di questo principio presentato sotto forma di esempio. Questo significa che se una persona lavora per impinguare la sua superbia e vanagloria, non potrà mai pretendere la ricompensa da Dio. </w:t>
      </w:r>
    </w:p>
    <w:p w14:paraId="637C9F9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Dunque, quando fai l’elemosina, non suonare la tromba davanti a te, come fanno gli ipocriti nelle sinagoghe e nelle strade, per essere lodati dalla gente. In verità io vi dico: hanno già ricevuto la loro ricompensa.</w:t>
      </w:r>
    </w:p>
    <w:p w14:paraId="3F0417B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L’Elemosina nella Scrittura è sommamente raccomandata. I benefici spirituali e materiali da essa prodotti sono innumerevoli. Essa però dovrà avere come suo unico fondamento l’osservanza di ogni giustizia. Altrimenti non c’è elemosina. L’elemosina si fonda sulla giustizia, quando l’uomo prima soddisfa tutti i suoi debiti di giustizia presso i suoi fratelli e con quanto gli resta potrà fare il bene. Un datore di lavoro prima deve pagare gli operai, poi potrà fare l’elemosina. L’elemosina va fatta al Signore. Come il Signore è invisibile così l’elemosina dovrà essere fatta invisibilmente. Poiché è un lavoro che abbiamo fatto al Signore, più lavoro facciamo e più paga eterna lui ci darà. Ecco perché non si deve suonare la tromba. Chi suona la tromba lo fa per essere lodato dagli uomini. Si riceve la gloria degli uomini, non si riceve la gloria del Signore. Non abbiamo lavorato per il Signore secondo l’ordine del Signore. Il principio di giustizia non va mai dimenticato. Deve pagarci colui per il quale abbiamo lavorato. Lavoriamo per noi, Dio non può pagare un lavoro non effettuato nella sua vigna. Noi invece vorremmo e gloria umana e gloria divina.</w:t>
      </w:r>
    </w:p>
    <w:p w14:paraId="1B0F6F0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3</w:t>
      </w:r>
      <w:r w:rsidRPr="000F064F">
        <w:rPr>
          <w:rFonts w:ascii="Arial" w:eastAsia="Times New Roman" w:hAnsi="Arial" w:cs="Times New Roman"/>
          <w:b/>
          <w:color w:val="000000"/>
          <w:kern w:val="0"/>
          <w:sz w:val="24"/>
          <w:szCs w:val="24"/>
          <w:lang w:eastAsia="it-IT"/>
          <w14:ligatures w14:val="none"/>
        </w:rPr>
        <w:t>Invece, mentre tu fai l’elemosina, non sappia la tua sinistra ciò che fa la tua destra,</w:t>
      </w:r>
    </w:p>
    <w:p w14:paraId="3A22157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la regola del Signore perché Lui possa darci la sua ricompensa: la sinistra non deve sapere ciò che fa la mano destra. Non solo l’elemosina deve rimanere nascosta agli occhi degli altri. Deve anche essere dimenticata da noi. Perché dobbiamo dimenticare ciò che facciamo? Perché dopo un secondo si presenta un’altra occasione per l’elemosina alla stessa persona e noi potremmo risponderle di aver già fatto l’elemosina. Noi non abbiamo fatto nulla. Chi lavora nella vigna del Signore non può pensare alla zappata data e fermarsi ad essa. Deve pensare che dinanzi a sé vi è una vasta area da zappare e ad ogni zappata ne deve seguire un’altra. Così ad ogni elemosina segue l’altra.</w:t>
      </w:r>
    </w:p>
    <w:p w14:paraId="489E2E2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perché la tua elemosina resti nel segreto; e il Padre tuo, che vede nel segreto, ti ricompenserà.</w:t>
      </w:r>
    </w:p>
    <w:p w14:paraId="775C6EC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Si lavora per il Dio invisibile, anche l’elemosina deve rimanere invisibile. Si compie l’elemosina per il Signore, il Signore darà la ricompensa. È questione di perfetta giustizia. Si è pagati da colui per il quale si lavora. Anche la paga del Signore è duplice: sulla terra e nell’eternità. La paga sulla terra è anch’essa invisibile. Il Signore ci ricompensa di ogni nostra elemosina e noi non sappiamo come la ricompensa viene elargita. Silenzio per silenzio. Segretezza per segretezza. Paga per paga. Salario per salario. È evidente che per fare questo dobbiamo essere persone ricche di fede e colme di Spirito Santo. Senza la guida dello Spirito, sempre la carne prende il sopravvento. Quando siamo guidati dallo Spirito del Signore noi saremo sempre a servizio della gloria del Signore. Se invece siamo condotti dalla carne, le sue opere sono sempre a nostro esclusivo immediato vantaggio. </w:t>
      </w:r>
    </w:p>
    <w:p w14:paraId="3013548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09EF019" w14:textId="77777777" w:rsidR="000F064F" w:rsidRPr="000F064F" w:rsidRDefault="000F064F" w:rsidP="001C6EE7">
      <w:pPr>
        <w:pStyle w:val="Titolo3"/>
        <w:spacing w:after="240"/>
      </w:pPr>
      <w:bookmarkStart w:id="48" w:name="_Toc521616347"/>
      <w:bookmarkStart w:id="49" w:name="_Toc222087514"/>
      <w:bookmarkStart w:id="50" w:name="_Toc226179917"/>
      <w:r w:rsidRPr="000F064F">
        <w:t>Pregare in segreto</w:t>
      </w:r>
      <w:bookmarkEnd w:id="48"/>
      <w:bookmarkEnd w:id="49"/>
      <w:bookmarkEnd w:id="50"/>
    </w:p>
    <w:p w14:paraId="1C6DD13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w:t>
      </w:r>
      <w:r w:rsidRPr="000F064F">
        <w:rPr>
          <w:rFonts w:ascii="Arial" w:eastAsia="Times New Roman" w:hAnsi="Arial" w:cs="Times New Roman"/>
          <w:b/>
          <w:color w:val="000000"/>
          <w:kern w:val="0"/>
          <w:sz w:val="24"/>
          <w:szCs w:val="24"/>
          <w:lang w:eastAsia="it-IT"/>
          <w14:ligatures w14:val="none"/>
        </w:rPr>
        <w:t>E quando pregate, non siate simili agli ipocriti che, nelle sinagoghe e negli angoli delle piazze, amano pregare stando ritti, per essere visti dalla gente. In verità io vi dico: hanno già ricevuto la loro ricompensa.</w:t>
      </w:r>
    </w:p>
    <w:p w14:paraId="3C00E93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Un tempo si insegnava che la preghiera è una pia elevazione dell’anima in Dio. è un rapporto, una relazione tra l’anima e il suo Creatore e Signore. Nulla deve essere più connaturale all’uomo della preghiera. Il nulla chiede al Tutto. Il nulla glorifica e benedice il Tutto per averlo creato e perché lo mantiene in vita. Il nulla chiede perdono al Tutto per i suoi peccati e le sue trasgressioni. Il nulla sa che la sua vita è solo dal suo Dio, che è il Tutto per lui. In questa relazione nessun altro deve entrare. Ecco perché la preghiera deve essere elevata a Dio nel segreto. Dio vede nel segreto e ricompensa, ascolta concede ogni grazia, perdona, riversa la sua misericordia su di noi. Invece al tempo di Gesù la preghiera era stata da molti trasformata in uno strumento di gloria effimera, mondana, terrena. Si prega sulle pubbliche piazze per essere ammirati dagli uomini. Apparentemente si </w:t>
      </w:r>
      <w:r w:rsidRPr="000F064F">
        <w:rPr>
          <w:rFonts w:ascii="Arial" w:eastAsia="Times New Roman" w:hAnsi="Arial" w:cs="Times New Roman"/>
          <w:color w:val="000000"/>
          <w:kern w:val="0"/>
          <w:sz w:val="24"/>
          <w:szCs w:val="24"/>
          <w:lang w:eastAsia="it-IT"/>
          <w14:ligatures w14:val="none"/>
        </w:rPr>
        <w:lastRenderedPageBreak/>
        <w:t>lodava Dio. Nella realtà, essenzialmente, si era cercatori di gloria umana, effimera, caduca, strumentalizzando la cosa più santa che la è la preghiera. Mai il Signore dovrà essere usato da noi. Sempre dobbiamo essere noi strumenti della sua gloria.</w:t>
      </w:r>
    </w:p>
    <w:p w14:paraId="09FF33C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Invece, quando tu preghi, entra nella tua camera, chiudi la porta e prega il Padre tuo, che è nel segreto; e il Padre tuo, che vede nel segreto, ti ricompenserà.</w:t>
      </w:r>
    </w:p>
    <w:p w14:paraId="1E72228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la regola santa per non cadere mai in tentazione. Quando uno prega, entra nella sua camera, chiude la porta e prega il Padre suo, che è nel segreto. Nessuno sa, nessuno ascolta, nessuno vede. Il segreto è perfetto. Il padre, che vede nel segreto, perché è nel segreto, darà la sua ricompensa. Non abbiamo cercato la nostra gloria, ma la sua. Abbiamo lavorato per Lui. Lui oggi e nell’eternità ci darà la nostra paga in benedizione e gloria eterna. La nostra giustizia è dare a Dio e agli uomini non solo secondo il comando del Signore, ma anche secondo le modalità da Lui stabilite. Una sola modalità non osservata e non abbiamo diritto alla sua ricompensa. Non abbiamo obbedito. </w:t>
      </w:r>
    </w:p>
    <w:p w14:paraId="1BA24DB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C8CF8D8" w14:textId="77777777" w:rsidR="000F064F" w:rsidRPr="000F064F" w:rsidRDefault="000F064F" w:rsidP="001C6EE7">
      <w:pPr>
        <w:pStyle w:val="Titolo3"/>
        <w:spacing w:after="240"/>
      </w:pPr>
      <w:bookmarkStart w:id="51" w:name="_Toc521616348"/>
      <w:bookmarkStart w:id="52" w:name="_Toc222087515"/>
      <w:bookmarkStart w:id="53" w:name="_Toc226179918"/>
      <w:r w:rsidRPr="000F064F">
        <w:t>La vera preghiera. Il Padre nostro</w:t>
      </w:r>
      <w:bookmarkEnd w:id="51"/>
      <w:bookmarkEnd w:id="52"/>
      <w:bookmarkEnd w:id="53"/>
    </w:p>
    <w:p w14:paraId="07333E4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Pregando, non sprecate parole come i pagani: essi credono di venire ascoltati a forza di parole.</w:t>
      </w:r>
    </w:p>
    <w:p w14:paraId="53E7F78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Si è detto che la preghiera è una pia elevazione dell’anima in Dio. Non è la bocca che si eleva in Dio, ma il cuore, l’anima, i sentimenti, lo spirito. La vera preghiera non ha bisogno di parole. Ha bisogno invece di immersione in Dio. Si contempla Dio, si benedice Dio, si glorifica Dio, si magnifica Dio, si loda e si celebra Dio. Poi si vede la nostra storia fatta di peccato e si chiede perdono. Si vede la nostra povertà e miseria in ogni cosa e si chiede aiuto a Lui. Vi è differenza tra la preghiera del cristiano e quella di ogni altro uomo. Ogni altro uomo crede che siamo essenziali le molte parole. Il discepolo di Gesù sa che occorrono pochissime parole, ma moltissimo cuore, anima, spirito. Dio vuole il cuore non la bocca. Quando il cuore è in Dio e può pregarlo? Quando è nella piena obbedienza alla Legge. Dio si prega dalla Legge, dai Comandamenti, non dal di fuori di essi. La legge è la casa della preghiera. </w:t>
      </w:r>
    </w:p>
    <w:p w14:paraId="05103E4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8</w:t>
      </w:r>
      <w:r w:rsidRPr="000F064F">
        <w:rPr>
          <w:rFonts w:ascii="Arial" w:eastAsia="Times New Roman" w:hAnsi="Arial" w:cs="Times New Roman"/>
          <w:b/>
          <w:color w:val="000000"/>
          <w:kern w:val="0"/>
          <w:sz w:val="24"/>
          <w:szCs w:val="24"/>
          <w:lang w:eastAsia="it-IT"/>
          <w14:ligatures w14:val="none"/>
        </w:rPr>
        <w:t>Non siate dunque come loro, perché il Padre vostro sa di quali cose avete bisogno prima ancora che gliele chiediate.</w:t>
      </w:r>
    </w:p>
    <w:p w14:paraId="5B31044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ci chiede di non imitare i pagani e le loro credenze. Il Padre nostro non ha bisogno che noi gli gridiamo tutte le nostra miserie e povertà. Lui sa di cosa abbiamo bisogno non prima che glielo chiediamo, ma prima di avere bisogno. Io non so domani di cosa abbia bisogno. Il Padre mio che è nei cieli lo sa ed ha già provveduto. Così come lo Spirito conosce i desideri del Padre e li mette nel nostro cuore come forma di preghiera, preghiera del cuore non della mente. Quando il </w:t>
      </w:r>
      <w:r w:rsidRPr="000F064F">
        <w:rPr>
          <w:rFonts w:ascii="Arial" w:eastAsia="Times New Roman" w:hAnsi="Arial" w:cs="Times New Roman"/>
          <w:color w:val="000000"/>
          <w:kern w:val="0"/>
          <w:sz w:val="24"/>
          <w:szCs w:val="24"/>
          <w:lang w:eastAsia="it-IT"/>
          <w14:ligatures w14:val="none"/>
        </w:rPr>
        <w:lastRenderedPageBreak/>
        <w:t>cristiano prega deve sapere che il suo Dio è onnisciente ed eterno. Non conosce solo il momento presente, conosce il futuro per tutta la durata dei secoli. Conosce tutta l’eternità. Nella conoscenza non ha alcun limite.</w:t>
      </w:r>
    </w:p>
    <w:p w14:paraId="027DE84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9</w:t>
      </w:r>
      <w:r w:rsidRPr="000F064F">
        <w:rPr>
          <w:rFonts w:ascii="Arial" w:eastAsia="Times New Roman" w:hAnsi="Arial" w:cs="Times New Roman"/>
          <w:b/>
          <w:color w:val="000000"/>
          <w:kern w:val="0"/>
          <w:sz w:val="24"/>
          <w:szCs w:val="24"/>
          <w:lang w:eastAsia="it-IT"/>
          <w14:ligatures w14:val="none"/>
        </w:rPr>
        <w:t xml:space="preserve">Voi dunque pregate così: Padre nostro che sei nei cieli, sia santificato il tuo nome, </w:t>
      </w:r>
    </w:p>
    <w:p w14:paraId="334455B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suggerisce le parole della preghiera di suoi discepoli. Non sono i suoi discepoli che glielo chiedono. È Gesù che insegna loro come pregare. Chi prega bene, chi crede nella preghiera, per essa porta salvezza al mondo intero. Ma che significa pregare con fede, pregare bene? Significa che noi crediamo che Dio è e noi non siamo. Dio ci fa e noi non ci facciamo. Dio è la verità e noi non siamo la verità. Dio è la carità e noi non siamo la carità. Noi siamo, ci facciamo verità e carità solo se quotidianamente ci lasciamo fare dal nostro Dio. Lui agli inizi ci ha fatto a sua immagine e somiglianza. Oggi ci deve fare a sua immagine e somiglianza. Lui però non deve fare solo noi, ma ogni altro uomo. Chi prega con fede sa che solo il Signore può fare l’altro, ogni altro a sua immagine e somiglianza. Nella preghiera chiediamo a Dio che faccia noi e anche gli altri.</w:t>
      </w:r>
    </w:p>
    <w:p w14:paraId="5F982AB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Padre nostro che sei nei cieli, sia santificato il tuo nome. In chi il Signore deve santificare il suo nome? In noi e negli altri, nei presenti e negli assenti, nei giusti e nei peccatori, nei buoni e nei cattivi. In ogni uomo esso va santificato. Come Dio santifica il suo nome in noi? Mandando lo Spirito Santo perché ci sradichi dalla disobbedienza alla sua Parola e ci pianti nella Legge, nella Parola, nel Vangelo, nella divina volontà e in essa ci faccia crescere. Se non usciamo dalla disobbedienza, se non siamo piantati nell’obbedienza e in essa cresciamo giorno dopo giorno, mai Dio potrà santificare il suo nome in noi. Lui è santo in se stesso, ma non è santo in noi. Lui deve essere santo in noi. Siate santi, perché io, il Signore vostro Dio, sono santo. Come diviene santo l’uomo? Ascoltando la voce del suo Signore e mettendo in pratica, osservando tutte le due leggi, i suoi statuti, i suoi comandamenti, ogni sua Parola. Chi ha questa fede, chi prega secondo questa fede, non può rimanere nella disobbedienza, non può abitare nei vizi e nelle trasgressioni, non può ignorare la Parola del Signore. Abbiamo chiesto la santificazione del suo nome. Che la nostra preghiera sia stata fatta, è fatta con fede, lo attesta il cambiamento della nostra vita. Se la nostra vita non cambia, non si cresce nell’obbedienza, nelle virtù, nella perfezione, è segno che si prega senza fede.</w:t>
      </w:r>
    </w:p>
    <w:p w14:paraId="6BAC716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10</w:t>
      </w:r>
      <w:r w:rsidRPr="000F064F">
        <w:rPr>
          <w:rFonts w:ascii="Arial" w:eastAsia="Times New Roman" w:hAnsi="Arial" w:cs="Times New Roman"/>
          <w:b/>
          <w:color w:val="000000"/>
          <w:kern w:val="0"/>
          <w:sz w:val="24"/>
          <w:szCs w:val="24"/>
          <w:lang w:eastAsia="it-IT"/>
          <w14:ligatures w14:val="none"/>
        </w:rPr>
        <w:t>venga il tuo regno, sia fatta la tua volontà, come in cielo così in terra.</w:t>
      </w:r>
    </w:p>
    <w:p w14:paraId="5188112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regno di Dio è giustizia, verità, amore, saggezza, misericordia, perdono, redenzione, salvezza. Esso deve venire in noi, convertendoci noi al regno di Dio, lasciando il regno del principe del mondo che è ingiustizia e falsità. Il regno viene in noi se noi andiamo nel regno. Si va nel regno lasciando il male ed operando il bene, spogliandoci dei vizi e indossando le virtù, smettendo di disobbedire al Signore e iniziando una vita tutta di obbedienza alla Parola. Il regno di Dio è porre noi stessi sotto il governo della Parola del Signore. Ma per questo dobbiamo lasciare il governo della Parola di Satana. Non si può essere </w:t>
      </w:r>
      <w:r w:rsidRPr="000F064F">
        <w:rPr>
          <w:rFonts w:ascii="Arial" w:eastAsia="Times New Roman" w:hAnsi="Arial" w:cs="Times New Roman"/>
          <w:color w:val="000000"/>
          <w:kern w:val="0"/>
          <w:sz w:val="24"/>
          <w:szCs w:val="24"/>
          <w:lang w:eastAsia="it-IT"/>
          <w14:ligatures w14:val="none"/>
        </w:rPr>
        <w:lastRenderedPageBreak/>
        <w:t>contemporaneamente del Signore e di Satana. Il regno è di Dio. Sia fatta la tua volontà, come in cielo così in terra. È questa la sola via per entrare e dimorare nel regno di Dio. Nel cielo vi è perfetta, immediata, istantanea obbedienza ad ogni Parola che esce dalla bocca di Dio. Così deve essere anche sulla terra. Quando non si obbedisce non si è del regno di Dio. Né si può entrare ed uscire a nostro piacimento. Un poco si è nel regno e un poco si è fuori. Così facendo non produciamo alcun frutto. Che diremmo noi di un contadino che prima pianta un albero nel suo giardino e subito dopo lo sradica nuovamente dalla terra? Poi subito dopo lo pianta e dopo ancora lo sradica e così per tutta una giornata, un mese, una intera vita? Diremmo che quell’albero mai gli produrrà un solo frutto. Così siamo noi. Ogni giorno ci piantiamo e ci sradichiamo dal regno di Dio. Non possiamo produrre frutti né di giustizia, né di verità, né di amore, né di perdono. Il passaggio dal regno di Dio al regno del principe del mondo, operato da noi senza interruzione, fa sì che non siamo vero regno di Dio, ma solo regno di satana. Chi vuole essere regno di Dio deve stabilizzarsi in esso.</w:t>
      </w:r>
    </w:p>
    <w:p w14:paraId="6C05F12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Dacci oggi il nostro pane quotidiano,</w:t>
      </w:r>
    </w:p>
    <w:p w14:paraId="3B027BE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Provvidenza dell’uomo è solo il Signore, perché solo Lui è la benedizione e solo per la sua benedizione ogni cosa produce il suo prezioso frutto. Dio benedice l’uomo che benedice Lui, il suo Dio e Signore. Benedizione per benedizione. Chi può chiedere il pane al Padre sono i figli. Chi sono i figli? Coloro nei quali il suo nome è santificato, il suo regno è venuto e sono nella perfetta obbedienza alla sua volontà. L’uomo non è divisibile in anima, spirito, corpo. Si è con l’anima e lo spirito fuori della casa del Padre e si è con il corpo nel suo regno. L’uomo è unità indissolubile. È anima, spirito, corpo. È con Dio con il corpo, se è con Lui con l’anima e lo spirito. Tutto l’uomo è di Dio. Se tutto l’uomo non è di Dio, se la sua anima e il suo spirito non si nutrono della sua Parola, Lui non può dare il pane. Dio non può dare un nutrimento a metà. Nutre l’anima e lo spirito e non nutre il corpo, o viceversa. Dio è il nutrimento dell’uomo. Nutre l’anima con la sua grazia, lo spirito con la sua Parola, il corpo con il suo pane. Se l’uomo rifiuta la grazia e la Parola, non può chiedere al Padre il pane quotidiano. Andrebbe per il solo corpo. Dio nutre tutto l’uomo. L’uomo deve lasciarsi nutrire tutto da Dio. Prima deve lasciarsi nutrire l’anima e lo spirito e poi può chiedere anche per il corpo. L’uomo sempre deve chiedere a Dio dalla verità del suo essere. Sovente però si va a Lui per il corpo, non si va a Lui né per l’anima né per lo spirito. Andiamo a Lui da non veri uomini. Solo il corpo non è l’uomo, ma neanche solo l’anima o solo lo spirito è l’uomo. Dio nutre l’uomo sempre. Quando si deve chiedere il pane? Sempre. Ogni giorno. Lo dobbiamo chiedere per noi e per gli altri. Ma chiedendo il pane, dobbiamo sempre chiedere al Padre che nutra tutto l’uomo e mai una sola parte. Tutto l’uomo è l’uomo. Questa verità va insegnata, predicata, annunziata. Sovente si prega dall’ignoranza della verità del Padre e della verità dell’uomo. Insegnare a pregare è obbligo di ogni ministro della Parola, di ogni evangelizzatore. </w:t>
      </w:r>
    </w:p>
    <w:p w14:paraId="69573E7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e rimetti a noi i nostri debiti come anche noi li rimettiamo ai nostri debitori,</w:t>
      </w:r>
    </w:p>
    <w:p w14:paraId="5304C30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L’uomo, purtroppo, non sempre è fedele alla Legge del suo Signore. Pecca contro il Signore. Contrae presso di Lui un debito eterno, che può essere solo perdonato. Il peccato può essere solo perdonato. Lo deve perdonare il Padre. Il Padre ha posto come condizione assoluta, immodificabile, incancellabile in eterno la cancellazione dei debiti di ogni uomo che ci ha offeso. Se tutto il mondo ha offeso noi, noi dobbiamo perdonare il peccato di tutto il mondo. Se questa condizione non viene osservata, Dio non potrà mai perdonare il nostro peccato. Siamo fuori della sua Legge del perdono. La sua è Legge eterna e immodificabile. Se noi perdoniamo, Lui perdona. Sempre per sempre. Poiché noi continuamente pecchiamo contro il Signore, continuamente dobbiamo perdonare quanti ci hanno offeso. Il perdono è la cancellazione dalla memoria e dal cuore delle offese ricevute. Si dichiarano non avvenute. Chi vuole un buon perdono da Dio, deve dare un buon perdono ai suoi fratelli. Perdono divino per perdono umano. Spesso questo non accade. Noi chiediamo giustizia per quanti ci hanno offeso e anche Dio chiede giustizia per Lui.</w:t>
      </w:r>
    </w:p>
    <w:p w14:paraId="78BBF02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e non abbandonarci alla tentazione, ma liberaci dal male.</w:t>
      </w:r>
    </w:p>
    <w:p w14:paraId="5CF858D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Finché l’uomo è sulla terra, sempre Satana verrà e lo tenterà, perché vuole portarlo con lui nel fuoco eterno. Lui ha perso la luce eterna e vuole che tutti la perdano. Lui è nel fuoco eterno e vuole che tutti finiamo dentro con lui. Nessun uomo da solo può vedere la tentazione. Nessuno con le sue forze la potrà vincere. Sapendo che la nostra fragilità è grande, dobbiamo chiedere al Signore che diventi nostra forza, sapienza, intelligenza, resistenza. Dobbiamo chiede che Lui diventi nostra corazza e nostra difesa contro ogni tentazione. Se Lui combatte con noi, la vittoria sarà sicuramente sua e anche nostra. Se Lui non combatte, perché non glielo abbiamo chiesto, è la sconfitta. Il Signore deve venire, farci superare la tentazione, ma deve anche liberarci da ogni male sia morale che fisico che sempre attenta alla nostra vita. Se la prima parte della preghiera non è stata fatta con fede, neanche questa lo sarà. Il Padre nostro è una sola richiesta, non sono più richieste. È una sola invocazione. Non sono un insieme di invocazioni. È un solo grido al Padre. non sono più parti di un grido che possono essere separate. Il Padre nostro è preghiera unica e inseparabile in ogni sua parte. Non si può chiedere al Padre che Dio compia una sola richiesta. Tutte le richieste sono una sola richiesta. Tutte le parti sono una sola preghiera, una sola invocazione. Possiamo chiedere al Signore il pane quotidiano, se non chiediamo di essere suoi veri figli. Non possiamo chiedere il perdono se noi non perdiamo gli altri figli del Padre. Né possiamo chiedere la liberazione, se non siamo suo regno. Chi innalza al Signore questa preghiera con fede, nella sua unità, come un solo grido e una sola invocazione, di sicuro trasformerà la sua vita, perché il Padre gliela trasformerà. Lui non ascolta solo una parte, ascolta tutta la preghiera. </w:t>
      </w:r>
    </w:p>
    <w:p w14:paraId="3E74053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14</w:t>
      </w:r>
      <w:r w:rsidRPr="000F064F">
        <w:rPr>
          <w:rFonts w:ascii="Arial" w:eastAsia="Times New Roman" w:hAnsi="Arial" w:cs="Times New Roman"/>
          <w:b/>
          <w:color w:val="000000"/>
          <w:kern w:val="0"/>
          <w:sz w:val="24"/>
          <w:szCs w:val="24"/>
          <w:lang w:eastAsia="it-IT"/>
          <w14:ligatures w14:val="none"/>
        </w:rPr>
        <w:t>Se voi infatti perdonerete agli altri le loro colpe, il Padre vostro che è nei cieli perdonerà anche a voi;</w:t>
      </w:r>
    </w:p>
    <w:p w14:paraId="03F81CA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Viene ora ribadita la condizione perché possiamo essere perdonati. Chi vuole essere perdonato, dovrà perdonare sempre. Dio perdona se noi perdoniamo. Dio </w:t>
      </w:r>
      <w:r w:rsidRPr="000F064F">
        <w:rPr>
          <w:rFonts w:ascii="Arial" w:eastAsia="Times New Roman" w:hAnsi="Arial" w:cs="Times New Roman"/>
          <w:color w:val="000000"/>
          <w:kern w:val="0"/>
          <w:sz w:val="24"/>
          <w:szCs w:val="24"/>
          <w:lang w:eastAsia="it-IT"/>
          <w14:ligatures w14:val="none"/>
        </w:rPr>
        <w:lastRenderedPageBreak/>
        <w:t xml:space="preserve">non ricorda, se noi non ricordiamo. Lui elimina se noi eliminiamo. Questa condizione mai dovrà essere dimenticata. Sempre dovrà essere ricordata, insegnata, predicata. Molti finiranno nella perdizione eterna, non perché hanno offeso il Signore, ma perché non hanno perdonato i loro fratelli. </w:t>
      </w:r>
    </w:p>
    <w:p w14:paraId="606F925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color w:val="000000"/>
          <w:kern w:val="0"/>
          <w:sz w:val="24"/>
          <w:szCs w:val="24"/>
          <w:lang w:eastAsia="it-IT"/>
          <w14:ligatures w14:val="none"/>
        </w:rPr>
        <w:t>ma se voi non perdonerete agli altri, neppure il Padre vostro perdonerà le vostre colpe.</w:t>
      </w:r>
    </w:p>
    <w:p w14:paraId="334F3BB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In questo versetto è indicata quale la via della dannazione o perdizione eterna dell’uomo: il suo non perdono, la sua non misericordia, la sua non pietà verso i figli del Padre che è nei cieli. Dio è fedele ad ogni sua Parola. Noi tutti oggi siamo divenuti adoratori delle nostre parole. Abbiamo tolto a Dio la Signoria sulla sua Parola e al posto di Dio abbiamo collocato noi stessi e le nostre parole. Abbiamo fabbricato un Dio senza Parola, tutto misericordia. O restituiamo a Dio la sua Parola, o siamo tutti idolatri. Dio senza Parola è un idolo. L’uomo è idolatra di se stesso perché ha costituito la sua parola principio dell’agire del Dio che lui stesso si è fabbricato, privandolo della sua Parola. Urge prendere coscienza – e per questo urgono dei Maestri fedeli al loro Dio e Signore – che un Dio senza Parola è un idolo. Urge ridare a Dio la sua Parola. Urge pensarci cristiani dalla Parola di Dio, non dalla parola degli uomini.</w:t>
      </w:r>
    </w:p>
    <w:p w14:paraId="01B21F2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9625FA2" w14:textId="77777777" w:rsidR="000F064F" w:rsidRPr="000F064F" w:rsidRDefault="000F064F" w:rsidP="001C6EE7">
      <w:pPr>
        <w:pStyle w:val="Titolo3"/>
        <w:spacing w:after="240"/>
      </w:pPr>
      <w:bookmarkStart w:id="54" w:name="_Toc521616349"/>
      <w:bookmarkStart w:id="55" w:name="_Toc222087516"/>
      <w:bookmarkStart w:id="56" w:name="_Toc226179919"/>
      <w:r w:rsidRPr="000F064F">
        <w:t>Digiunare in segreto</w:t>
      </w:r>
      <w:bookmarkEnd w:id="54"/>
      <w:bookmarkEnd w:id="55"/>
      <w:bookmarkEnd w:id="56"/>
    </w:p>
    <w:p w14:paraId="3DFB875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E quando digiunate, non diventate malinconici come gli ipocriti, che assumono un’aria disfatta per far vedere agli altri che digiunano. In verità io vi dico: hanno già ricevuto la loro ricompensa.</w:t>
      </w:r>
    </w:p>
    <w:p w14:paraId="758516D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digiuno per il discepolo di Gesù deve avere un solo significato: togliere al corpo ciò che gli è stato donato in più e che non gli apparteneva, al fine di darlo agli altri, ai quali il di più apparteneva, perché era stato donato per essi. Il digiuno cristiano deve essere visto come vera opera di giustizia, opera di restituzione. Abbiamo dato di più al corpo. Non solo in termini di cibo, ma anche di abiti, profumi, creme, tempo per la sua cura. Il di più va tolto. Va tolto il di più di vestiti, il di più di profumo, il di più di creme, il di più di elementi di cosmesi, il di più di cibo, il di più di ozio, il di più di ogni vizio ben nutrito e alimentato. Se non si toglie il di più, siamo nella vera ingiustizia. Non solo il di più va tolto al nostro corpo, va anche restituito. La giustizia avviene per restituzione di ciò che si è dato in più, privando gli altri del necessario. Dio non dona il di più per noi, ma per gli altri. È degli altri. Inoltre il digiuno deve viversi come opera di grande misericordia. Tolto il di più, si priva il corpo di qualcosa di utile perché l’altro possa avere l’indispensabile, il necessario per vivere. Qui si entra nella vera scienza e sapienza della carità. Nello Spirito Santo e nella sua sapienza si diviene veri economi della carità e della misericordia. Lo Spirito ci suggerisce ciò che non è necessario per noi. Noi ce ne priviamo. Ne facciamo un dono ai fratelli. Viviamo la sapienza dell’amore. Fare del digiuno una pratica religiosa chiusa nel carcere di noi stessi, non serve a Dio. Non è né opera di giustizia per restituzione e </w:t>
      </w:r>
      <w:r w:rsidRPr="000F064F">
        <w:rPr>
          <w:rFonts w:ascii="Arial" w:eastAsia="Times New Roman" w:hAnsi="Arial" w:cs="Times New Roman"/>
          <w:color w:val="000000"/>
          <w:kern w:val="0"/>
          <w:sz w:val="24"/>
          <w:szCs w:val="24"/>
          <w:lang w:eastAsia="it-IT"/>
          <w14:ligatures w14:val="none"/>
        </w:rPr>
        <w:lastRenderedPageBreak/>
        <w:t>neanche scienza e sapienza dell’economia della misericordia e della carità verso i fratelli. Se poi di questa falsità e menzogna ne facciamo anche un momento di vanto per acquisire una effimera gloria terrena, siamo già nel peccato di superbia e di vanagloria. Da opera di giustizia e misericordia se ne fa un’opera di peccato.</w:t>
      </w:r>
    </w:p>
    <w:p w14:paraId="0DCADD7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17</w:t>
      </w:r>
      <w:r w:rsidRPr="000F064F">
        <w:rPr>
          <w:rFonts w:ascii="Arial" w:eastAsia="Times New Roman" w:hAnsi="Arial" w:cs="Times New Roman"/>
          <w:b/>
          <w:color w:val="000000"/>
          <w:kern w:val="0"/>
          <w:sz w:val="24"/>
          <w:szCs w:val="24"/>
          <w:lang w:eastAsia="it-IT"/>
          <w14:ligatures w14:val="none"/>
        </w:rPr>
        <w:t>Invece, quando tu digiuni, profùmati la testa e làvati il volto,</w:t>
      </w:r>
    </w:p>
    <w:p w14:paraId="3A9F45F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Essendo il digiuno vera opera di carità e di misericordia, deve essere vissuto nella segretezza e nel nascondimento. Nessuno deve sapere che si sta digiunando. Neanche noi stessi lo dobbiamo sapere per non peccare. Essendo opera di vero amore, essa va fatta secondo le regole dell’amore e della carità. Gesù chiede che il digiuno venga fatto nascondendolo con somma cura. Solo il Padre sa che stiamo digiunando. Solo Lui vede e nessun altro.</w:t>
      </w:r>
    </w:p>
    <w:p w14:paraId="0B4D15B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color w:val="000000"/>
          <w:kern w:val="0"/>
          <w:sz w:val="24"/>
          <w:szCs w:val="24"/>
          <w:lang w:eastAsia="it-IT"/>
          <w14:ligatures w14:val="none"/>
        </w:rPr>
        <w:t>perché la gente non veda che tu digiuni, ma solo il Padre tuo, che è nel segreto; e il Padre tuo, che vede nel segreto, ti ricompenserà.</w:t>
      </w:r>
    </w:p>
    <w:p w14:paraId="2746CB4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Poiché l’opera di amore è stata fatta per il Padre, il Padre darà la ricompensa eterna. Abbiamo osservato le sue condizioni. Abbiamo lavorato per Lui, sarà Lui a darci la paga per il tempo e per l’eternità. Dio sa come ricompensare. Da puntualizzare che, quando il profeta Isaia insegna le regole del vero digiuno al popolo del Signore, dona loro come unica e sola modalità: la perfetta osservanza della giustizia e della carità verso il prossimo. Il digiuno che il Signore chiede è un amore puro verso il prossimo, fondato sull’obbedienza alla sua Legge, ai suoi Statuti, come vera imitazione della sua santità. Il discepolo di Gesù digiuna quando vive tutta la carità di Cristo. Quando ci si pone fuori della carità, della misericordia, della compassione di Gesù Signore, non c’è mai vero digiuno. Senza vera giustizia per restituzione e senza vera misericordia per privazione non esiste il digiuno cristiano. È cosa giusta allora che ogni discepolo di Gesù riveda tutta la sua vita. Tolga al suo corpo ciò che non gli è dovuto perché appartiene agli altri, ma anche privi il suo corpo di cose utili, perché altri corpi possano avere il necessario. Se il discepolo di Gesù vivrà questa duplice regola della giustizia e della misericordia, la ricompensa sarà grande sulla terra e nei cieli. Ha mostrato la santità di Dio ai suoi fratelli, ha rivelato loro la grandezza della carità di Cristo. </w:t>
      </w:r>
    </w:p>
    <w:p w14:paraId="61F1F6D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A970327" w14:textId="77777777" w:rsidR="000F064F" w:rsidRPr="000F064F" w:rsidRDefault="000F064F" w:rsidP="001C6EE7">
      <w:pPr>
        <w:pStyle w:val="Titolo3"/>
        <w:spacing w:after="240"/>
      </w:pPr>
      <w:bookmarkStart w:id="57" w:name="_Toc521616350"/>
      <w:bookmarkStart w:id="58" w:name="_Toc222087517"/>
      <w:bookmarkStart w:id="59" w:name="_Toc226179920"/>
      <w:r w:rsidRPr="000F064F">
        <w:t>Il vero tesoro</w:t>
      </w:r>
      <w:bookmarkEnd w:id="57"/>
      <w:bookmarkEnd w:id="58"/>
      <w:bookmarkEnd w:id="59"/>
    </w:p>
    <w:p w14:paraId="2E60A45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19</w:t>
      </w:r>
      <w:r w:rsidRPr="000F064F">
        <w:rPr>
          <w:rFonts w:ascii="Arial" w:eastAsia="Times New Roman" w:hAnsi="Arial" w:cs="Times New Roman"/>
          <w:b/>
          <w:color w:val="000000"/>
          <w:kern w:val="0"/>
          <w:sz w:val="24"/>
          <w:szCs w:val="24"/>
          <w:lang w:eastAsia="it-IT"/>
          <w14:ligatures w14:val="none"/>
        </w:rPr>
        <w:t>Non accumulate per voi tesori sulla terra, dove tarma e ruggine consumano e dove ladri scassìnano e rubano;</w:t>
      </w:r>
    </w:p>
    <w:p w14:paraId="4C8E82A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Dio ha dato all’uomo di vivere la vita, non gli ha dato una vita da vivere. Mi spiego. Dio concede all’uomo di poter vivere ogni attimo che aggiunge vita a vita. Non gli ha dato una vita di un tot numero di anni da vivere. Ogni attimo che Dio aggiunge agli attimi già concessi sono sua grazia. Sono una grazia di cui l’uomo dovrà servirsi per il raggiungimento della sua perfezione spirituale e morale, al fine di </w:t>
      </w:r>
      <w:r w:rsidRPr="000F064F">
        <w:rPr>
          <w:rFonts w:ascii="Arial" w:eastAsia="Times New Roman" w:hAnsi="Arial" w:cs="Times New Roman"/>
          <w:color w:val="000000"/>
          <w:kern w:val="0"/>
          <w:sz w:val="24"/>
          <w:szCs w:val="24"/>
          <w:lang w:eastAsia="it-IT"/>
          <w14:ligatures w14:val="none"/>
        </w:rPr>
        <w:lastRenderedPageBreak/>
        <w:t>poter pervenire alla beatitudine eterna. Accumulare significa ammassare per ciò che non è stato ancora donato. Altra verità vuole che Dio, donando l’attimo da vivere, doni tutto ciò che è necessario per viverlo secondo la sua volontà. Ammassare è peccato contro Dio. Ammassare è anche peccato contro i fratelli. Dio ha dato a noi nell’attimo, perché noi doniamo a coloro ai quali Lui non ha dato, perché vuole provare la nostra fedeltà al suo comandamento. Lui ha dato perché doniamo agli altri. Se non doniamo agli altri, ci appropriamo di ciò che non è nostro, commettendo un vero furto. Usiamo per noi ciò che invece è degli altri. Noi possiamo vivere ogni ingiustizia, ogni mancanza di amore. Possiamo ammassare ogni cosa. Il Signore però ci avverte. Tutto quanto noi accumuliamo è delle tarma, della ruggine, del ladro. Tarma, ruggine, ladro vengono e portano via quanto non è nostro. Sarà inevitabilmente così. Dove c’è accumulo, là c’è l’avvoltoio. Il discepolo di Gesù deve vivere di fede in questa Parola di Cristo Gesù, del suo Maestro. Lui accumula per tarma, ruggine, ladro. A volte il ladro può anche tardare. Ma dicerto esso verrà. Le sue modalità di furto sono molteplici. Oggi in modo particolare il ladro si è specializzato, è divenuto altamente scientifico e tecnologico. Spesso neanche viene a scassinare la casa. Siamo noi che per stoltezza e insipienza gli portiamo i nostri denari a casa sua. Se il cristiano leggesse ogni tanto una pagina di Vangelo, saprebbe perché nella sua casa nulla rimane. Oggi alla tarma, alla ruggine, al ladro si è aggiunto anche il vizio. Vi sono certi vizi che divorano l’accumulo come il forno la legna.</w:t>
      </w:r>
    </w:p>
    <w:p w14:paraId="123694E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20</w:t>
      </w:r>
      <w:r w:rsidRPr="000F064F">
        <w:rPr>
          <w:rFonts w:ascii="Arial" w:eastAsia="Times New Roman" w:hAnsi="Arial" w:cs="Times New Roman"/>
          <w:b/>
          <w:color w:val="000000"/>
          <w:kern w:val="0"/>
          <w:sz w:val="24"/>
          <w:szCs w:val="24"/>
          <w:lang w:eastAsia="it-IT"/>
          <w14:ligatures w14:val="none"/>
        </w:rPr>
        <w:t>accumulate invece per voi tesori in cielo, dove né tarma né ruggine consumano e dove ladri non scassìnano e non rubano.</w:t>
      </w:r>
    </w:p>
    <w:p w14:paraId="52FB857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il comando saggio di Gesù. Accumulate invece per voi tesori in cielo, dove né tarma né ruggine consumano e dove ladri non scassinano e non rubano. Ma come si accumulano tesori nei cieli ad un tasso altissimo di interesse? I tesori si accumulano per noi nei cieli con le opere di misericordia, pietà, compassione. Aiutando con le nostre sostanze e poveri della terra. Rinunciando ad ogni accumulo al fine di aiutare la loro vita, spesso nel grande disagio. Anche questa Parola di Gesù mai si potrà vivere in modo staccato dalle altre parole. Il Vangelo è una Parola fatte di molte parole. Ogni parola del Vangelo deve essere vissuta come Parola del Vangelo, non come parola isolata. Il Discorso della Montagna o lo si vive per intero, o non lo si vive affatto. Nessuna Parola potrà essere vissuta singolarmente assunta. È il vero figlio di Dio che può non accumulare. Se non vive da vero figlio, sempre accumulerà. La Parola di Gesù sempre però si compie per quanto essa dice. Ora sta dicendo che l’accumulo è per tarma, ruggine, ladro e per questi agenti esso sarà. Possono passare anche degli anni, ma alla fine così avverrà. Chi è nell’accumulo e ancora non è stato rapinato, sappia che o si rapinerà da esso stesso, o la rapineranno i suoi figli, o lo rapineranno gli estranei. Gesù ha parlato e la sua Parola è stabile come i cieli. Il ladro verrà. Noi andremo da lui.</w:t>
      </w:r>
    </w:p>
    <w:p w14:paraId="163CD3E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21</w:t>
      </w:r>
      <w:r w:rsidRPr="000F064F">
        <w:rPr>
          <w:rFonts w:ascii="Arial" w:eastAsia="Times New Roman" w:hAnsi="Arial" w:cs="Times New Roman"/>
          <w:b/>
          <w:color w:val="000000"/>
          <w:kern w:val="0"/>
          <w:sz w:val="24"/>
          <w:szCs w:val="24"/>
          <w:lang w:eastAsia="it-IT"/>
          <w14:ligatures w14:val="none"/>
        </w:rPr>
        <w:t>Perché, dov’è il tuo tesoro, là sarà anche il tuo cuore.</w:t>
      </w:r>
    </w:p>
    <w:p w14:paraId="3699B69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cuore dell’uomo è uno solo, non possiede l’uomo più cuori, molti cuori. Il cuore dell’uomo è là dove è il suo tesoro. Se il tesoro dell’uomo sono le ricchezze, il </w:t>
      </w:r>
      <w:r w:rsidRPr="000F064F">
        <w:rPr>
          <w:rFonts w:ascii="Arial" w:eastAsia="Times New Roman" w:hAnsi="Arial" w:cs="Times New Roman"/>
          <w:color w:val="000000"/>
          <w:kern w:val="0"/>
          <w:sz w:val="24"/>
          <w:szCs w:val="24"/>
          <w:lang w:eastAsia="it-IT"/>
          <w14:ligatures w14:val="none"/>
        </w:rPr>
        <w:lastRenderedPageBreak/>
        <w:t xml:space="preserve">suo cuore è nelle ricchezze, nelle cose della terra. Se invece il tesoro dell’uomo sono Dio e i suoi fratelli, il cuore dell’uomo è interamente intento a curare gli interessi di Dio e dei fratelli. Un solo cuore, un solo pensiero, un solo interesse, una sola occupazione, un solo servizio. Se l’interesse dell’uomo è Dio, il suo cuore è in Dio. Se l’interesse dell’uomo è la terra, il cuore è rivolto alla terra. Se l’interesse dell’uomo è l’accumulo, il cuore è in quanto è riuscito ad accumulare. Ma accumulare non è godere. Gesù ci mette in guardia. Ci ammonisce severamente. Chi accumula le cose della terra, ma ne godrà. Esse sono per tarma, ruggine, ladro. È questo il motivo per cui accumulare non è gioire. Si accumula per perdere tutto, sempre. Chi vuole godere di ogni goccia di sudore da lui versata, deve accumulare per il cielo, facendo di tutto ciò che oggi gli supera uno strumento di carità, misericordia, compassione. Godrà di questi beni moltiplicati per l’eternità. </w:t>
      </w:r>
    </w:p>
    <w:p w14:paraId="41FF3DE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77F6F92B" w14:textId="77777777" w:rsidR="000F064F" w:rsidRPr="000F064F" w:rsidRDefault="000F064F" w:rsidP="001C6EE7">
      <w:pPr>
        <w:pStyle w:val="Titolo3"/>
        <w:spacing w:after="240"/>
      </w:pPr>
      <w:bookmarkStart w:id="60" w:name="_Toc521616351"/>
      <w:bookmarkStart w:id="61" w:name="_Toc222087518"/>
      <w:bookmarkStart w:id="62" w:name="_Toc226179921"/>
      <w:r w:rsidRPr="000F064F">
        <w:t>L’occhio lampada del corpo</w:t>
      </w:r>
      <w:bookmarkEnd w:id="60"/>
      <w:bookmarkEnd w:id="61"/>
      <w:bookmarkEnd w:id="62"/>
    </w:p>
    <w:p w14:paraId="58C1EB8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22</w:t>
      </w:r>
      <w:r w:rsidRPr="000F064F">
        <w:rPr>
          <w:rFonts w:ascii="Arial" w:eastAsia="Times New Roman" w:hAnsi="Arial" w:cs="Times New Roman"/>
          <w:b/>
          <w:color w:val="000000"/>
          <w:kern w:val="0"/>
          <w:sz w:val="24"/>
          <w:szCs w:val="24"/>
          <w:lang w:eastAsia="it-IT"/>
          <w14:ligatures w14:val="none"/>
        </w:rPr>
        <w:t>La lampada del corpo è l’occhio; perciò, se il tuo occhio è semplice, tutto il tuo corpo sarà luminoso;</w:t>
      </w:r>
    </w:p>
    <w:p w14:paraId="2276165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L’uomo vede attraverso il suo occhio. Gesù paragona l’occhio alla lampada. Se l’occhio dell’uomo è semplice, ed è semplice se è puro di cuore, tutto il corpo sarà luminoso. L’occhio che vede dalla verità conduce il corpo nella verità. L’occhio vede dalla verità quando vede dallo Spirito Santo, dal pensiero di Cristo, dall’amore e dalla carità del Padre. Se l’occhio si separa dal Padre, dal Figlio e dallo Spirito Santo, mai potrà vedere dalla verità, perché la verità è Dio. Chi vuole vedere dalla verità o che altri vedono dalla verità, deve necessariamente inserirsi lui nel mistero della Trinità per via sacramentale, di preghiera e di obbedienza e nello stesso mistero condurre ogni altro. </w:t>
      </w:r>
    </w:p>
    <w:p w14:paraId="27435E66" w14:textId="77777777" w:rsidR="000F064F" w:rsidRPr="000F064F" w:rsidRDefault="000F064F" w:rsidP="001C6EE7">
      <w:pPr>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23</w:t>
      </w:r>
      <w:r w:rsidRPr="000F064F">
        <w:rPr>
          <w:rFonts w:ascii="Arial" w:eastAsia="Times New Roman" w:hAnsi="Arial" w:cs="Times New Roman"/>
          <w:b/>
          <w:color w:val="000000"/>
          <w:kern w:val="0"/>
          <w:sz w:val="24"/>
          <w:szCs w:val="24"/>
          <w:lang w:eastAsia="it-IT"/>
          <w14:ligatures w14:val="none"/>
        </w:rPr>
        <w:t>ma se il tuo occhio è cattivo, tutto il tuo corpo sarà tenebroso. Se dunque la luce che è in te è tenebra, quanto grande sarà la tenebra!</w:t>
      </w:r>
    </w:p>
    <w:p w14:paraId="5E89264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 invece l’occhio del discepolo di Gesù è cattivo, tutto il suo corpo sarà tenebroso. Non è condotto dalla verità del Padre per camminare di verità in verità. È invece è spinto dalla falsità di Satana per procedere di falsità in falsità. San Paolo dona una regola immediata per sapere da chi siamo condotti. Basta osservare le nostre opere o i nostri frutti. Se produciamo le opere della carne, siamo condotti dall’occhio cattivo, dal cuore cattivo, dal pensiero cattivo. Se produciamo i frutti dello Spirito siamo anche guidati dallo Spirito. Ognuno produce i frutti a seconda di chi lo conduce: la carne o lo Spirito. Se siamo dallo Spirito non siamo dalla carne, se siamo dalla carne non siamo dallo Spirito. Il discepolo di Gesù è luce del mondo, è sale della terra. Se la luce, il sale che è in lui, che è lui, è tenebra, quanto grande sarà la sua tenebra! È una tenebra che spesso non si elimina più. Quando si cade dalla luce, con difficoltà si torna. Gesù ci mette in guardia. Quando dalle tenebre passiamo nella luce, Satana non si dona riposo e viene con sette spiriti peggiori di lui alla nostra conquista. Se ci conquista la </w:t>
      </w:r>
      <w:r w:rsidRPr="000F064F">
        <w:rPr>
          <w:rFonts w:ascii="Arial" w:eastAsia="Times New Roman" w:hAnsi="Arial" w:cs="Times New Roman"/>
          <w:color w:val="000000"/>
          <w:kern w:val="0"/>
          <w:sz w:val="24"/>
          <w:szCs w:val="24"/>
          <w:lang w:eastAsia="it-IT"/>
          <w14:ligatures w14:val="none"/>
        </w:rPr>
        <w:lastRenderedPageBreak/>
        <w:t>nostra condizione spirituale è peggiore della prima. Siamo tutti messi in guardia. È sufficiente che ognuno di noi osservi ciò che produce e saprà da chi è guidato o condotto. Una cosa non dobbiamo pensare: che possiamo passare istantaneamente da un condottiero all’altro.</w:t>
      </w:r>
    </w:p>
    <w:p w14:paraId="4E8E469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337C030" w14:textId="77777777" w:rsidR="000F064F" w:rsidRPr="000F064F" w:rsidRDefault="000F064F" w:rsidP="001C6EE7">
      <w:pPr>
        <w:pStyle w:val="Titolo3"/>
        <w:spacing w:after="240"/>
      </w:pPr>
      <w:bookmarkStart w:id="63" w:name="_Toc521616352"/>
      <w:bookmarkStart w:id="64" w:name="_Toc222087519"/>
      <w:bookmarkStart w:id="65" w:name="_Toc226179922"/>
      <w:r w:rsidRPr="000F064F">
        <w:t>Dio e la ricchezza</w:t>
      </w:r>
      <w:bookmarkEnd w:id="63"/>
      <w:bookmarkEnd w:id="64"/>
      <w:bookmarkEnd w:id="65"/>
    </w:p>
    <w:p w14:paraId="4CD4D26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24</w:t>
      </w:r>
      <w:r w:rsidRPr="000F064F">
        <w:rPr>
          <w:rFonts w:ascii="Arial" w:eastAsia="Times New Roman" w:hAnsi="Arial" w:cs="Times New Roman"/>
          <w:b/>
          <w:color w:val="000000"/>
          <w:kern w:val="0"/>
          <w:sz w:val="24"/>
          <w:szCs w:val="24"/>
          <w:lang w:eastAsia="it-IT"/>
          <w14:ligatures w14:val="none"/>
        </w:rPr>
        <w:t>Nessuno può servire due padroni, perché o odierà l’uno e amerà l’altro, oppure si affezionerà all’uno e disprezzerà l’altro. Non potete servire Dio e la ricchezza.</w:t>
      </w:r>
    </w:p>
    <w:p w14:paraId="1B98482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L’uomo è uno, il cuore è uno, la mente è una, l’anima è una, il corpo è uno, la volontà è una, lo spirito è uno. L’uomo è unità indivisibile. Se lavora come unità, produce ottimi frutti e lavora in unità se dimora nella grazia di Cristo Gesù. Quando l’uomo esce dalla grazia di Cristo Gesù, avviene la disgregazione della sua unità. Ogni parte del suo corpo procede per se stessa, senza le altre. Poiché la verità di ogni parte è solo nell’unità, solo nella grazia si è veri. Si esce dalla grazia di Cristo Gesù, si diviene falsi, perché l’unito è subito disgregata e manca ad ogni parte la verità dell’altra parte. Quando l’anima non è governata da Dio, essa non può governare il corpo ed è la fine dell’uomo. Essendo l’uomo uno, non può servire due padroni. Il cuore è uno. O odierà l’uno e amerà l’altro, oppure si affezionerà all’uno e disprezzerà l’altro. È nella verità dell’unità dell’uomo poter servire un solo padrone e non due. Gesù applica questa legge dell’unità a Dio e alla ricchezza. Non potete servire Dio e la ricchezza. O date il cuore a Dio o lo date alla ricchezza. È impensabile, inimmaginabile, inconcepibile, innaturale poterlo dare a Dio e alla ricchezza. Ogni uomo pertanto dovrà scegliere: se servire Dio o servire la ricchezza. Nessuno creda di poter servire due padroni. Nessuno pensi, servendo la ricchezza, di poter servire il Signore. Un solo cuore, un solo padrone da servire. Questa frase di Gesù va rettamente interpretata. Gesù dice che non possiamo servire la ricchezza, essere cioè a servizio della ricchezza. Non dice però che non possiamo servirci della ricchezza. Essa può divenire strumento di amore. </w:t>
      </w:r>
    </w:p>
    <w:p w14:paraId="3C15DE3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È questa la sapienza del cristiano, la sua intelligenza e scienza nello Spirito Santo: servirsi della ricchezza trasformandola in strumento di giustizia, carità, amore, misericordia, lavoro. Creare lavoro con la ricchezza è cosa santa. Gesù si servì di tutta la sua ricchezza divina, spirituale, di sapienza e di intelligenza, si servì della ricchezza del suo corpo per la nostra redenzione. Lui nello Spirito Santo ha saputo usare bene la sua ricchezza. Oggi molti figli della Chiesa leggono il Vangelo con gli occhi di Satana e non dello Spirito Santo, stravolgendo, alterando, cambiando, modificando la sua eterna e immodificabile verità. Il Vangelo non è il libro dei diritti sociali. Trasformato il Vangelo in libro per la difesa dei diritti sociali, si è fatto della Chiesa da Chiesa per il Vangelo a Chiesa per risolvere i problemi sociali della terra. Cristo Signore non ha dichiarato beati i poveri, gli afflitti, gli affamati? Il Vangelo dice ad ogni uomo quali sono i diritti di Dio che vanno rispettati. Questi diritti riguardano Dio nel suo mistero trinitario, </w:t>
      </w:r>
      <w:r w:rsidRPr="000F064F">
        <w:rPr>
          <w:rFonts w:ascii="Arial" w:eastAsia="Times New Roman" w:hAnsi="Arial" w:cs="Times New Roman"/>
          <w:color w:val="000000"/>
          <w:kern w:val="0"/>
          <w:sz w:val="24"/>
          <w:szCs w:val="24"/>
          <w:lang w:eastAsia="it-IT"/>
          <w14:ligatures w14:val="none"/>
        </w:rPr>
        <w:lastRenderedPageBreak/>
        <w:t xml:space="preserve">ogni uomo, la creazione, il tempo, l’eternità. Il dovere di ogni uomo è rispettare il diritto dell’altro. Il Vangelo ci insegna che è dovere di ogni uomo, che gli viene dal mistero della Beata Trinità, rispettare il diritto dell’altro, rinunciando se necessario ad ogni suo diritto. Si rinuncia al proprio diritto perché sia rispettato il diritto dell’altro. Attenzione però. Il diritto di ogni essere esiste, anche il diritto divino, è il Padre celeste che lo stabilisce, mai l’uomo. </w:t>
      </w:r>
    </w:p>
    <w:p w14:paraId="2DFB6F4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L’uomo non ha il potere di stabilire la verità. Lui ha il potere di conoscerla e di viverla per tutti i giorni della sua vita. Diciamo questo perché oggi l’uomo ha deciso che debba essere lui il solo, unico creatore della verità, di ogni verità, anche della verità del genere e della specie di un uomo. È questa somma idolatria. Mai l’uomo era arrivato a tanto. Eppure oggi l’uomo si è dichiarato signore assoluto, creatore onnipotente di ogni verità. Si è fatto finanche creatore della verità eterna. Infatti contro ogni rivelazione, ogni Parola di Dio, ha deciso che il paradiso sia per tutti. Ha deciso che non debba più esservi alcuna differenza tra bene e male, giustizia e ingiustizia, verità e falsità. Verità è solo il pensiero mutevole dell’uomo. Verità è quanto lui stabilisce oggi che sia verità. Domani stabilirà che la verità sia altra cosa e così dovrà essere. Nel suo delirio di onnipotenza creatrice ha anche stabilito che Cristo non è più mediatore di salvezza e di redenzione e neanche Dio. Lui è uguale ad ogni altro uomo. </w:t>
      </w:r>
    </w:p>
    <w:p w14:paraId="21E7C0B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2D91DD9" w14:textId="77777777" w:rsidR="000F064F" w:rsidRPr="000F064F" w:rsidRDefault="000F064F" w:rsidP="001C6EE7">
      <w:pPr>
        <w:pStyle w:val="Titolo3"/>
        <w:spacing w:after="240"/>
      </w:pPr>
      <w:bookmarkStart w:id="66" w:name="_Toc521616353"/>
      <w:bookmarkStart w:id="67" w:name="_Toc222087520"/>
      <w:bookmarkStart w:id="68" w:name="_Toc226179923"/>
      <w:r w:rsidRPr="000F064F">
        <w:t>Abbandonarsi alla Provvidenza</w:t>
      </w:r>
      <w:bookmarkEnd w:id="66"/>
      <w:bookmarkEnd w:id="67"/>
      <w:bookmarkEnd w:id="68"/>
    </w:p>
    <w:p w14:paraId="6E5AE0D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25</w:t>
      </w:r>
      <w:r w:rsidRPr="000F064F">
        <w:rPr>
          <w:rFonts w:ascii="Arial" w:eastAsia="Times New Roman" w:hAnsi="Arial" w:cs="Times New Roman"/>
          <w:b/>
          <w:color w:val="000000"/>
          <w:kern w:val="0"/>
          <w:sz w:val="24"/>
          <w:szCs w:val="24"/>
          <w:lang w:eastAsia="it-IT"/>
          <w14:ligatures w14:val="none"/>
        </w:rPr>
        <w:t>Perciò io vi dico: non preoccupatevi per la vostra vita, di quello che mangerete o berrete, né per il vostro corpo, di quello che indosserete; la vita non vale forse più del cibo e il corpo più del vestito?</w:t>
      </w:r>
    </w:p>
    <w:p w14:paraId="2F70EEE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Qualcuno potrebbe allora chiedersi: Se io non posso accumulare tesori, se non posso servire la ricchezza, come faccio a vivere? Chi domani mi darà un tozzo di pane? Dove troverò un vestito da indossare? Chi verrà in mio soccorso? Gesù invita il suo discepolo a non preoccuparsi per tutto ciò che riguarda il suo corpo, la sua vita. La vita vale più del cibo. Il corpo più del vestito. Se Dio ha dato a noi la vita e il corpo, darà tutto ciò che serve per la vita e il corpo. Ricordiamo ancora una volta – sempre ci daremo premura di ricordarlo quando serve – che ogni Parola di Gesù fa parte di un unico corpo che è il suo Vangelo. Ogni parola va letta e compresa come parte del Vangelo, mai isolatamente. Gesù sta parlando al suo discepolo. Il suo discepolo è colui che è nel regno del Padre suo, nella casa del Padre suo. Nella casa, nel regno, il Padre si prende cura dei figli, non solo della loro vita o del loro corpo, ma di ogni altra cosa. Chi è nella casa del Padre non si deve preoccupare. È il Padre che vede prima ancora che noi vediamo, che pensa prima ancora che noi pensiamo e provvede prima ancora che noi avvertiamo il bisogno di qualcosa di necessario. </w:t>
      </w:r>
    </w:p>
    <w:p w14:paraId="1A8ACAF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26</w:t>
      </w:r>
      <w:r w:rsidRPr="000F064F">
        <w:rPr>
          <w:rFonts w:ascii="Arial" w:eastAsia="Times New Roman" w:hAnsi="Arial" w:cs="Times New Roman"/>
          <w:b/>
          <w:color w:val="000000"/>
          <w:kern w:val="0"/>
          <w:sz w:val="24"/>
          <w:szCs w:val="24"/>
          <w:lang w:eastAsia="it-IT"/>
          <w14:ligatures w14:val="none"/>
        </w:rPr>
        <w:t>Guardate gli uccelli del cielo: non séminano e non mietono, né raccolgono nei granai; eppure il Padre vostro celeste li nutre. Non valete forse più di loro?</w:t>
      </w:r>
    </w:p>
    <w:p w14:paraId="59987F6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Perché ci convinciamo della verità delle sue parole, Gesù ci invita a guardare gli uccelli del cielo. Essi forse seminano, mietono, ammassano? Eppure il Padre li nutre. Il discepolo di Gesù non vale più di tutti i passeri del cielo? La Storia Sacra ci insegna che il Signore ha nutrito Elia, prima mandando a lui un corvo che mattina e sera gli portava del pane e della carne. Poi lo fece assistere da una vedova in Sarepta di Sidone. Infine gli mandò un Angelo. Sempre la Storia Sacra ci rivela che il Signore ha nutrito il suo popolo di pane nel deserto, facendolo cadere dal cielo. Mai il Signore si è dimenticato dei suoi figli. Per nutrire il suo popolo nella carestia mandò Giuseppe in Egitto. Il Salmo così recita: Io sono stato giovane. Ora sono vecchio. Non ho mai visto il giusto mancare di pane né suo figlio andare a cercare l’elemosina. Grandissima attestazione della Provvidenza del Padre. Gesù stesso manda i suoi discepoli nel mondo, affidandoli alla sola Provvidenza del Padre. Infatti essi dovranno viaggiare da paese in paese e da città in citta senza borsa, senza bisaccia, senza portare nulla con sé. Non è solo questione di fede. Io credo che il Padre mi aiuterà. È invece questione di giustizia che nasce dalla fede. Chi lavora per il Signore ha diritto al nutrimento e al vestito. Per giustizia il Signore assiste i suoi operai.</w:t>
      </w:r>
    </w:p>
    <w:p w14:paraId="4A5B816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27</w:t>
      </w:r>
      <w:r w:rsidRPr="000F064F">
        <w:rPr>
          <w:rFonts w:ascii="Arial" w:eastAsia="Times New Roman" w:hAnsi="Arial" w:cs="Times New Roman"/>
          <w:b/>
          <w:color w:val="000000"/>
          <w:kern w:val="0"/>
          <w:sz w:val="24"/>
          <w:szCs w:val="24"/>
          <w:lang w:eastAsia="it-IT"/>
          <w14:ligatures w14:val="none"/>
        </w:rPr>
        <w:t>E chi di voi, per quanto si preoccupi, può allungare anche di poco la propria vita?</w:t>
      </w:r>
    </w:p>
    <w:p w14:paraId="338146F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si spinge ancora oltre nel suo ragionamento. Chi è l’uomo? È colui che ha il respiro in prestito. È colui che è simile all’erba sui tetti. Passi ed è rigogliosa. Passi ancora e non esiste più. Passi ed è vivo. Ripassi ed è morto. Chi è l’uomo? Colui che non ha potere sulla sua vita. Non la può allungare neanche di un secondo. Oggi l’uomo pensa che le cliniche superattrezzate abbiano il potere di allungare la vita. Poi viene la morte ed è la delusione. La morte non conosce recinti nei quali essa non può entrare. Un solo recinto era ad essa vietato: il Giardino dell’Eden. Da quel recinto l’uomo è stato espulso ed ora vive nel regno della morte. Lui la morte la porta dentro di sé. Un uomo che può morire in qualsiasi momento, istante, in qualsiasi luogo, in ogni condizione, può preoccuparsi del domani, se il domani neanche esiste? Può darsi pensiero per ciò che accade dopo, se del dopo non è signore? Nel Vangelo secondo Luca è raccontata la parabola dell’uomo ricco, la cui campagna aveva prodotto con eccessiva abbondanza. Lui distrusse i suoi vecchi granai. Ha tutto ammassato in dei nuovi granai. La notte è morto. Questa è la condizione dell’uomo sulla terra. In un istante passa dal tempo all’eternità lasciando ogni cosa. A che serve allora preoccuparsi? Si usa quello che è necessario, il di più lo si dona a chi ne ha bisogno. Legge perfetta.</w:t>
      </w:r>
    </w:p>
    <w:p w14:paraId="018BF15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28</w:t>
      </w:r>
      <w:r w:rsidRPr="000F064F">
        <w:rPr>
          <w:rFonts w:ascii="Arial" w:eastAsia="Times New Roman" w:hAnsi="Arial" w:cs="Times New Roman"/>
          <w:b/>
          <w:color w:val="000000"/>
          <w:kern w:val="0"/>
          <w:sz w:val="24"/>
          <w:szCs w:val="24"/>
          <w:lang w:eastAsia="it-IT"/>
          <w14:ligatures w14:val="none"/>
        </w:rPr>
        <w:t>E per il vestito, perché vi preoccupate? Osservate come crescono i gigli del campo: non faticano e non filano.</w:t>
      </w:r>
    </w:p>
    <w:p w14:paraId="70B70D6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Ancora un altro esempio tratto dalla natura che Gesù offre al suo discepolo al fine di convincerlo che ogni preoccupazione per le cose della terra è inutile. Gesù vuole convincerci che è inutile preoccuparsi per il vestito. E per il vestito, perché vi preoccupate? Forse i gigli dei campi si preoccupano? Essi crescono, ma non faticano e non filano. La natura, guidata e sorretta dalla Provvidenza divina, </w:t>
      </w:r>
      <w:r w:rsidRPr="000F064F">
        <w:rPr>
          <w:rFonts w:ascii="Arial" w:eastAsia="Times New Roman" w:hAnsi="Arial" w:cs="Times New Roman"/>
          <w:color w:val="000000"/>
          <w:kern w:val="0"/>
          <w:sz w:val="24"/>
          <w:szCs w:val="24"/>
          <w:lang w:eastAsia="it-IT"/>
          <w14:ligatures w14:val="none"/>
        </w:rPr>
        <w:lastRenderedPageBreak/>
        <w:t>provvede loro a tutto. Nulla fa loro mancare. Non esiste pianta sulla terra che non sia sotto la Provvidenza del suo Creatore e Signore. Ogni elemento della natura, minerale o animale, è portatore di un mistero grande. Questa verità è tutta svelata dal Libro di Giobbe. In questo Libro vengono esaminati tutti gli elementi della creazione. Ognuno di essi svolge il suo particolare ministero, vive il suo specifico mistero, perché la Provvidenza del Creatore ha tutto disposto fin nei minimi dettagli. Quanti asseriscono che la creazione è senza Creatore, senza Signore, senza provvidenza, sono dei ciechi. Non sanno leggere il grande libro del Signore, nel quale in ogni parola è rivelata la divina bellezza e grandezza del suo mistero. Il Libro della Sapienza proclama stolti per natura tutti coloro che dalla bellezza della creazione non giungono a cantare la magnificenza del suo autore. Se la creazione è bella ed immensa, infinitamente di più lo è il suo Creatore.</w:t>
      </w:r>
    </w:p>
    <w:p w14:paraId="398AA82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29</w:t>
      </w:r>
      <w:r w:rsidRPr="000F064F">
        <w:rPr>
          <w:rFonts w:ascii="Arial" w:eastAsia="Times New Roman" w:hAnsi="Arial" w:cs="Times New Roman"/>
          <w:b/>
          <w:color w:val="000000"/>
          <w:kern w:val="0"/>
          <w:sz w:val="24"/>
          <w:szCs w:val="24"/>
          <w:lang w:eastAsia="it-IT"/>
          <w14:ligatures w14:val="none"/>
        </w:rPr>
        <w:t>Eppure io vi dico che neanche Salomone, con tutta la sua gloria, vestiva come uno di loro.</w:t>
      </w:r>
    </w:p>
    <w:p w14:paraId="17619CF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Salomone era il re che aveva dato ogni splendore a Gerusalemme, al tempio del Signore e alla sua reggia. È scritto nei libri sacri che ai suoi tempi l’oro abbondava nel suo regno come le pietre. La magnificenza era di Salomone. La magnificenza dei vestiti di Salomone e di ogni altra cosa a lui appartenente o da lui realizzata, dinanzi ad un giglio del campo, non è neanche paragonabile. Le cose fatte dal Signore sono infinitamente più belle di quelle degli uomini. Se Dio con la sua Provvidenza si prende cura anche del più piccolo degli insetti, potrà il Signore dimenticarsi dell’uomo che lui ha fatto a sua immagine e somiglianza? Se Dio ha dato Gesù per noi dalla croce, potrà negarci qualcosa? Ecco il grande ministero di Cristo, che necessariamente dovrà essere il ministero della Chiesa: educare ogni suo discepolo a formarsi un cuore ricco di fede nella verità del suo Signore e Dio. Un Dio falso non serve all’uomo. Purtroppo oggi anche molti figli della Chiesa una, santa, cattolica, apostolica stanno abbandonando il Dio vero per consegnarsi ad un Dio falso ed è falso ogni Dio al quale non si giunge se non per mezzo di Cristo Gesù. </w:t>
      </w:r>
    </w:p>
    <w:p w14:paraId="16CE629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30</w:t>
      </w:r>
      <w:r w:rsidRPr="000F064F">
        <w:rPr>
          <w:rFonts w:ascii="Arial" w:eastAsia="Times New Roman" w:hAnsi="Arial" w:cs="Times New Roman"/>
          <w:b/>
          <w:color w:val="000000"/>
          <w:kern w:val="0"/>
          <w:sz w:val="24"/>
          <w:szCs w:val="24"/>
          <w:lang w:eastAsia="it-IT"/>
          <w14:ligatures w14:val="none"/>
        </w:rPr>
        <w:t>Ora, se Dio veste così l’erba del campo, che oggi c’è e domani si getta nel forno, non farà molto di più per voi, gente di poca fede?</w:t>
      </w:r>
    </w:p>
    <w:p w14:paraId="06A894D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è dalla sapienza purissima, che sempre è anche logica purissima. L’errore di molti suoi discepolo oggi è proprio questo: mancando della sapienza, mancano anche della logica che è retta e santa metodologia evangelica. Guai se il Vangelo non fosse sapienza. Non sarebbe neanche logica e di conseguenza non sarebbe neanche verità. Sapienza, logica, verità sono una cosa sola. Una verità senza logiche conseguenze non è verità. È falsità. La logica è vero atto di generazione della verità. Verità da verità, luce da luce, giustizia da giustizia, diritto da diritto. Se Dio veste chi oggi c’è e domani sarà gettato nel forno, potrà lui abbandonare i suoi figli, i discepoli del Figlio suo? Chi pensa che Dio non si preoccupi di lui o che lo abbandoni o che non farà per lui molto più di quanto faccia per le cose effimere e passeggere, di certo è gente di poca fede. Non conosce la verità di Dio. La sua è une fede falsa. </w:t>
      </w:r>
    </w:p>
    <w:p w14:paraId="0C63DEF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sz w:val="24"/>
          <w:szCs w:val="24"/>
          <w:lang w:eastAsia="it-IT"/>
          <w14:ligatures w14:val="none"/>
        </w:rPr>
        <w:lastRenderedPageBreak/>
        <w:t xml:space="preserve"> </w:t>
      </w:r>
      <w:r w:rsidRPr="000F064F">
        <w:rPr>
          <w:rFonts w:ascii="Arial" w:eastAsia="Times New Roman" w:hAnsi="Arial" w:cs="Times New Roman"/>
          <w:b/>
          <w:color w:val="000000"/>
          <w:kern w:val="0"/>
          <w:position w:val="6"/>
          <w:sz w:val="24"/>
          <w:szCs w:val="24"/>
          <w:vertAlign w:val="superscript"/>
          <w:lang w:eastAsia="it-IT"/>
          <w14:ligatures w14:val="none"/>
        </w:rPr>
        <w:t>31</w:t>
      </w:r>
      <w:r w:rsidRPr="000F064F">
        <w:rPr>
          <w:rFonts w:ascii="Arial" w:eastAsia="Times New Roman" w:hAnsi="Arial" w:cs="Times New Roman"/>
          <w:b/>
          <w:color w:val="000000"/>
          <w:kern w:val="0"/>
          <w:sz w:val="24"/>
          <w:szCs w:val="24"/>
          <w:lang w:eastAsia="it-IT"/>
          <w14:ligatures w14:val="none"/>
        </w:rPr>
        <w:t>Non preoccupatevi dunque dicendo: “Che cosa mangeremo? Che cosa berremo? Che cosa indosseremo?”.</w:t>
      </w:r>
    </w:p>
    <w:p w14:paraId="6E6D8D2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ora la grande raccomandazione di Gesù Signore. I suoi discepoli non si devono preoccupare dicendo: Che cosa mangeremo? Che cosa berremo? Che cosa indosseremo? Questa preoccupazione non deve albergare nel cuore. Chi possiede nel cuore la verità del Padre celeste e crede nella verità non può preoccuparsi. Mai deve preoccuparsi. Se si preoccupa, attesta di non possedere la verità del suo Dio o, se la possiede, di non credere in essa.</w:t>
      </w:r>
    </w:p>
    <w:p w14:paraId="7BCD392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32</w:t>
      </w:r>
      <w:r w:rsidRPr="000F064F">
        <w:rPr>
          <w:rFonts w:ascii="Arial" w:eastAsia="Times New Roman" w:hAnsi="Arial" w:cs="Times New Roman"/>
          <w:b/>
          <w:color w:val="000000"/>
          <w:kern w:val="0"/>
          <w:sz w:val="24"/>
          <w:szCs w:val="24"/>
          <w:lang w:eastAsia="it-IT"/>
          <w14:ligatures w14:val="none"/>
        </w:rPr>
        <w:t>Di tutte queste cose vanno in cerca i pagani. Il Padre vostro celeste, infatti, sa che ne avete bisogno.</w:t>
      </w:r>
    </w:p>
    <w:p w14:paraId="0B1696A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fede nasce dalla verità. Non necessariamente però la verità genera la fede. La fede nella verità nasce dalla predicazione del ministero della Parola. La fede è il frutto dello Spirito Santo portato nel cuore dalla Parola del ministro. Il ministro che porta la Parola sempre dovrà essere pieno di Spirito Santo, se vuole che la fede nasca nei cuori. Quando il ministro dona la verità nella sua purezza e lo Spirito Santo nella sua potenza, sempre la fede nasce. Nascendo la fede, finiscono gli accumuli e le preoccupazioni. Nella fede si vede il Padre celeste già all’opera. Lo si contempla mentre sta pensando a noi. Mentre si sta chiedendo cosa debba fare per la nostra più grande gioia.</w:t>
      </w:r>
    </w:p>
    <w:p w14:paraId="7C9EB73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33</w:t>
      </w:r>
      <w:r w:rsidRPr="000F064F">
        <w:rPr>
          <w:rFonts w:ascii="Arial" w:eastAsia="Times New Roman" w:hAnsi="Arial" w:cs="Times New Roman"/>
          <w:b/>
          <w:color w:val="000000"/>
          <w:kern w:val="0"/>
          <w:sz w:val="24"/>
          <w:szCs w:val="24"/>
          <w:lang w:eastAsia="it-IT"/>
          <w14:ligatures w14:val="none"/>
        </w:rPr>
        <w:t>Cercate invece, anzitutto, il regno di Dio e la sua giustizia, e tutte queste cose vi saranno date in aggiunta.</w:t>
      </w:r>
    </w:p>
    <w:p w14:paraId="6FE7D9C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quale dovrà essere la vera occupazione del discepolo di Gesù: cercare il regno di Dio e la sua giustizia. Tutte queste cose saranno date loro in aggiunta. Ma cosa significa nel cuore di Cristo cercare il regno di Dio e la sua giustizia? Il regno di Dio e la sua giustizia sono nascosti in ogni Parola di Dio e di Cristo Gesù, Parola data alla Chiesa per opera dello Spirito Santo. Essendo il regno di Dio e la sua giustizia nascosti nella Parola, nella Parola essi vanno cercati. Ma come essi vanno cercati? Cercando la verità posta nella Parola dallo Spirito Santo. Comprendendo la Parola e attualizzandola guidati dalla divina sapienza dello Spirito Santo. Vivendo la verità trovata con la forza dello Spirito Santo. La verità del regno di Dio e della giustizia nascosta nella Parola va sempre cercata. Mai si deve pensare di essere pervenuti al suo pieno possesso. Come Gesù cresceva in sapienza, così il discepolo deve crescere nella verità. Oggi il discepolo di Gesù vive di mostruose falsità sia in ordine al regno di Dio che alla sua giustizia. La mostruosità nasce dall’abbandono della Parola di Dio e di Gesù Signore, essendo stata, questa, sostituita dalla Parola dell’uomo. La mostruosità ancora più grande è data dal far passare il pensiero mostruoso dell’uomo sul regno di Dio e sulla sua giustizia come purissima verità del Signore. È peccato contro il Secondo e l’Ottavo Comandamento della Legge. </w:t>
      </w:r>
    </w:p>
    <w:p w14:paraId="2C9A79A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34</w:t>
      </w:r>
      <w:r w:rsidRPr="000F064F">
        <w:rPr>
          <w:rFonts w:ascii="Arial" w:eastAsia="Times New Roman" w:hAnsi="Arial" w:cs="Times New Roman"/>
          <w:b/>
          <w:color w:val="000000"/>
          <w:kern w:val="0"/>
          <w:sz w:val="24"/>
          <w:szCs w:val="24"/>
          <w:lang w:eastAsia="it-IT"/>
          <w14:ligatures w14:val="none"/>
        </w:rPr>
        <w:t>Non preoccupatevi dunque del domani, perché il domani si preoccuperà di se stesso. A ciascun giorno basta la sua pena.</w:t>
      </w:r>
    </w:p>
    <w:p w14:paraId="3D39540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 xml:space="preserve">È questa la Parola conclusiva di Gesù: il suo discepolo non deve preoccuparsi del domani, perché il domani si preoccuperà di se stesso. A ciascun giorno basta la sua pena. Dacci oggi, Signore, solo la pena di questo giorno. Il domani è grazia di Dio. Il Signore mai fa una grazia a metà. Nella grazia Lui è divinamente ricco. È questo il motivo per cui il cristiano non si deve preoccupare del domani. Dio lo ha già caricato di tutto ciò che serve. Gesù chiede al discepolo di vivere in pienezza la sua appartenenza al regno di Dio e alla sua giustizia. La pienezza è misura quotidiana. Ogni giorno ha la sua pienezza, perché ogni giorno è nuovo e il regno e la giustizia vanno cercati. Se il discepolo farà questo, di ogni altra cosa se ne occuperà il Padre suo. Al cristiano basta la pena di oggi. La pena è una sola: vivere da vero figlio di Dio. </w:t>
      </w:r>
    </w:p>
    <w:p w14:paraId="5B598D5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59166E2" w14:textId="77777777" w:rsidR="000F064F" w:rsidRPr="000F064F" w:rsidRDefault="000F064F" w:rsidP="001C6EE7">
      <w:pPr>
        <w:pStyle w:val="Titolo1"/>
      </w:pPr>
      <w:bookmarkStart w:id="69" w:name="_Toc222087521"/>
      <w:bookmarkStart w:id="70" w:name="_Toc226179924"/>
      <w:r w:rsidRPr="000F064F">
        <w:t>INTRODUZIONE AL CAPITOLO VII</w:t>
      </w:r>
      <w:bookmarkEnd w:id="69"/>
      <w:bookmarkEnd w:id="70"/>
    </w:p>
    <w:p w14:paraId="062498C3" w14:textId="77777777" w:rsidR="000F064F" w:rsidRPr="000F064F" w:rsidRDefault="000F064F" w:rsidP="001C6EE7">
      <w:pPr>
        <w:spacing w:after="240" w:line="240" w:lineRule="auto"/>
        <w:jc w:val="both"/>
        <w:rPr>
          <w:rFonts w:ascii="Arial" w:eastAsia="Times New Roman" w:hAnsi="Arial" w:cs="Times New Roman"/>
          <w:kern w:val="0"/>
          <w:sz w:val="24"/>
          <w:szCs w:val="20"/>
          <w:lang w:eastAsia="it-IT"/>
          <w14:ligatures w14:val="none"/>
        </w:rPr>
      </w:pPr>
      <w:bookmarkStart w:id="71" w:name="_Toc521616357"/>
      <w:r w:rsidRPr="000F064F">
        <w:rPr>
          <w:rFonts w:ascii="Arial" w:eastAsia="Times New Roman" w:hAnsi="Arial" w:cs="Times New Roman"/>
          <w:kern w:val="0"/>
          <w:sz w:val="24"/>
          <w:szCs w:val="20"/>
          <w:lang w:eastAsia="it-IT"/>
          <w14:ligatures w14:val="none"/>
        </w:rPr>
        <w:t>Se viviamo la preghiera del Padre nostro, se cerchiamo il regno di Dio e la sua giustizia, se abbiamo dato la nostra vita a Cristo perché Cristo compia nel nostro corpo, per il nostro corpo, con il nostro corpo la sua missione di redenzione e di salvezza, allora dinanzi a ogni uomo dobbiamo porre al nostro cuore una sola domanda: “Cosa vorrà fare Cristo Gesù attraverso di me per la salvezza di questa persona?”. Se questa è la sola domanda che dobbiamo porre al nostro spirito, allora non possiamo giudicare, non possiamo condannare, non possiamo fare, da parte nostra, niente che possa precludere la sua redenzione e la sua salvezza. Dobbiamo sempre intensamente pregare perché Gesù operi per noi la salvezza di ogni nostro fratello. Dobbiamo essere sempre operatori di ogni bene verso tutti. Il discepolo di Gesù non deve conoscere il male neanche in un solo pensiero. Deve sempre operare il bene, o meglio, lasciare che Cristo Gesù operi tutto il bene che il suo Santo Spirito gli suggerisce di compiere per la salvezza di quanti sono dinanzi ai nostri occhi, oggi anche attraverso i mille occhi elettronici che ci consentano di vedere ogni uomo che vive sulla nostra terra.</w:t>
      </w:r>
    </w:p>
    <w:p w14:paraId="45052E35" w14:textId="77777777" w:rsidR="000F064F" w:rsidRPr="000F064F" w:rsidRDefault="000F064F" w:rsidP="001C6EE7">
      <w:pPr>
        <w:spacing w:after="240" w:line="240" w:lineRule="auto"/>
        <w:jc w:val="both"/>
        <w:rPr>
          <w:rFonts w:ascii="Arial" w:eastAsia="Times New Roman" w:hAnsi="Arial" w:cs="Times New Roman"/>
          <w:kern w:val="0"/>
          <w:sz w:val="24"/>
          <w:szCs w:val="20"/>
          <w:lang w:eastAsia="it-IT"/>
          <w14:ligatures w14:val="none"/>
        </w:rPr>
      </w:pPr>
      <w:r w:rsidRPr="000F064F">
        <w:rPr>
          <w:rFonts w:ascii="Arial" w:eastAsia="Times New Roman" w:hAnsi="Arial" w:cs="Times New Roman"/>
          <w:kern w:val="0"/>
          <w:sz w:val="24"/>
          <w:szCs w:val="20"/>
          <w:lang w:eastAsia="it-IT"/>
          <w14:ligatures w14:val="none"/>
        </w:rPr>
        <w:t xml:space="preserve">Essere nel giardino piantato da Dio nel cuore del Figlio suo non significa essere entrati nel giardino eterno della Gerusalemme del cielo. Per raggiungere questo giardino eterno del cielo c’è una sola via da percorrere: restare nel giardino del Vangelo e nutrirci solo dei frutti dell’Albero della Vita che è Cristo Gesù nella sua verità e nella sua grazia. È questa la strada stretta che dobbiamo percorrere. La via larga è invece nutrirci dell’albero della morte e questo albero è Satana che ci nutre con i frutti di morte della sua parola. Se ci nutriamo della parola di Satana, la sua parola è la via che conduce alla perdizione eterna. Di chi si serve Satana per farci passare dalla via della vita alla via della morte? Di un esercito di falsi profeti. Gesù ci avverte. La Parola del Vangelo è la sola sua Parola. Lui non ha altre Parole. Ogni altra parola è di Satana e lui che la offre attraverso un esercito di falsi profeti. I falsi profeti non sono solo quanti vivono nel mondo. I falsi profeti più pericolosi sono coloro che vivono nella Chiesa. Oggi la Chiesa è infestata dai molti suoi figli che sono divenuti falsi profeti. Mai c’è stata una devastazione che possa essere paragonata alla devastazione attuale. Se quanti sono rimasti fedeli </w:t>
      </w:r>
      <w:r w:rsidRPr="000F064F">
        <w:rPr>
          <w:rFonts w:ascii="Arial" w:eastAsia="Times New Roman" w:hAnsi="Arial" w:cs="Times New Roman"/>
          <w:kern w:val="0"/>
          <w:sz w:val="24"/>
          <w:szCs w:val="20"/>
          <w:lang w:eastAsia="it-IT"/>
          <w14:ligatures w14:val="none"/>
        </w:rPr>
        <w:lastRenderedPageBreak/>
        <w:t>alla Parola non escono dalle catacombe del loro cuore, la falsa profezia sarà sempre più rigogliosa, sempre più superba, sempre più arrogante e prepotente.</w:t>
      </w:r>
    </w:p>
    <w:p w14:paraId="72CA7806" w14:textId="77777777" w:rsidR="000F064F" w:rsidRPr="000F064F" w:rsidRDefault="000F064F" w:rsidP="001C6EE7">
      <w:pPr>
        <w:spacing w:after="240" w:line="240" w:lineRule="auto"/>
        <w:jc w:val="both"/>
        <w:rPr>
          <w:rFonts w:ascii="Arial" w:eastAsia="Times New Roman" w:hAnsi="Arial" w:cs="Times New Roman"/>
          <w:kern w:val="0"/>
          <w:sz w:val="24"/>
          <w:szCs w:val="20"/>
          <w:lang w:eastAsia="it-IT"/>
          <w14:ligatures w14:val="none"/>
        </w:rPr>
      </w:pPr>
      <w:r w:rsidRPr="000F064F">
        <w:rPr>
          <w:rFonts w:ascii="Arial" w:eastAsia="Times New Roman" w:hAnsi="Arial" w:cs="Times New Roman"/>
          <w:kern w:val="0"/>
          <w:sz w:val="24"/>
          <w:szCs w:val="20"/>
          <w:lang w:eastAsia="it-IT"/>
          <w14:ligatures w14:val="none"/>
        </w:rPr>
        <w:t xml:space="preserve">Gesù però ci avverte: Chi vuole entrare nel giardino della Gerusalemme celeste, chi vuole oggi e per sempre rimanere nel giardino del suo cuore, deve prestare ogni obbedienza alla sua Parola. Se esce dall’obbedienza alla sua Parola, può fare tutto ciò che lui pensa sia bene. Ma fare ciò che ognuno di noi pensa sia bene, è fare solo la volontà di Satana e obbedire alla sua Parola. Oggi è questa per i figli della Chiesa la più sottile, la più pericolosa, la più mimetizzata tentazione: abbandonare l’obbedienza alla Parola per obbedire alla parola di Satana che ci suggerisce il suo bene. In questa tentazione possono cadere papa, vescovo, presbitero, diacono, cresimato, battezzato. Non c’è persona che non possa cadere in questa tentazione. Non c’è un’altra Parola che ci fa rimanere nel giardino che è il cuore di Cristo. Solo la Parola di Cristo è Parola di vita eterna. Oggi è questa fede che hanno abbandonato moltissimi discepoli di Gesù. Questo ci fa dice che oggi si vive una religione dalla parola di Satana. Oggi si è abbandonata la religione della Parola di Cristo Gesù. Se vogliamo che Cristo Gesù si serva del nostro corpo per la redenzione e la salvezza del mondo, dobbiamo senza alcun indugio ritornare nell’obbedienza alla Parola di Gesù. </w:t>
      </w:r>
    </w:p>
    <w:p w14:paraId="5C6B770A" w14:textId="77777777" w:rsidR="000F064F" w:rsidRPr="000F064F" w:rsidRDefault="000F064F" w:rsidP="001C6EE7">
      <w:pPr>
        <w:spacing w:after="240" w:line="240" w:lineRule="auto"/>
        <w:jc w:val="both"/>
        <w:rPr>
          <w:rFonts w:ascii="Arial" w:eastAsia="Times New Roman" w:hAnsi="Arial" w:cs="Times New Roman"/>
          <w:kern w:val="0"/>
          <w:sz w:val="24"/>
          <w:szCs w:val="20"/>
          <w:lang w:eastAsia="it-IT"/>
          <w14:ligatures w14:val="none"/>
        </w:rPr>
      </w:pPr>
    </w:p>
    <w:p w14:paraId="21C29406" w14:textId="77777777" w:rsidR="000F064F" w:rsidRPr="000F064F" w:rsidRDefault="000F064F" w:rsidP="001C6EE7">
      <w:pPr>
        <w:pStyle w:val="Titolo3"/>
        <w:spacing w:after="240"/>
      </w:pPr>
      <w:bookmarkStart w:id="72" w:name="_Toc222087522"/>
      <w:bookmarkStart w:id="73" w:name="_Toc226179925"/>
      <w:r w:rsidRPr="000F064F">
        <w:t>Non giudicare</w:t>
      </w:r>
      <w:bookmarkEnd w:id="71"/>
      <w:bookmarkEnd w:id="72"/>
      <w:bookmarkEnd w:id="73"/>
    </w:p>
    <w:p w14:paraId="40B5786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Non giudicate, per non essere giudicati;</w:t>
      </w:r>
    </w:p>
    <w:p w14:paraId="0CD8F98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giudizio è una dichiarazione di colpevolezza con sentenza di condanna contro il fratello ritenuto peccatore ai nostri occhi. Il giudizio appartiene solo al Signore. Ogni trasgressione contro la Legge va giudicata secondo le regole date da Dio. Nella Legge Antica il potere di giudicare era stato conferito dal Signore ad alcune persone particolari, detti giudici. Essi dovevano giudicare ogni trasgressione dei comandamenti e infliggere la pena secondo la Legge. Al singolo non appartiene il giudizio. Al singolo appartiene l’amore, il perdono, la compassione, la misericordia. Se noi giudichiamo i fratelli, non solo dai fratelli saremo giudicati, anche il Signore giudicherà noi con la nostra stessa misura. Noi non dobbiamo giudicare perché Cristo Gesù non è venuto per giudicare. Lui è venuto per invitare ogni uomo alla conversione, nel perdono dei peccati. Lui è venuto per espiare i peccati del mondo, non per giudicare il mondo. Il giudizio Gesù lo terrà nell’ultimo giorno verso ogni uomo, alla presenza di tutta l’umanità. Oggi lo esercita al momento della morte. Ogni anima si presenta dinanzi a Lui e vedendo se stessa sa già quale è la sua sorte. Non si deve però mai confondere giudizio con discernimento. Il giudizio è sentenza di condanna. Il discernimento è distinzione secondo la Parola di Dio e di Cristo Gesù. Il discernimento non solo si può fare, necessariamente va fatto.</w:t>
      </w:r>
    </w:p>
    <w:p w14:paraId="7AE9C8B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primo discernimento del cristiano è distinguere il vero Cristo dai falsi Cristi, il vero Redentore dai falsi redentori, il vero Salvatore dai falsi salvatori, il vero unico Mediatore tra Dio e gli uomini da ogni falso mediatore. Il secondo discernimento </w:t>
      </w:r>
      <w:r w:rsidRPr="000F064F">
        <w:rPr>
          <w:rFonts w:ascii="Arial" w:eastAsia="Times New Roman" w:hAnsi="Arial" w:cs="Times New Roman"/>
          <w:color w:val="000000"/>
          <w:kern w:val="0"/>
          <w:sz w:val="24"/>
          <w:szCs w:val="24"/>
          <w:lang w:eastAsia="it-IT"/>
          <w14:ligatures w14:val="none"/>
        </w:rPr>
        <w:lastRenderedPageBreak/>
        <w:t>è anch’esso essenziale. Si deve discernere la Parola di Gesù dalla parola degli uomini, il pensiero di Cristo dal pensiero degli uomini, le vie di Cristo Signore dalle vie degli uomini. Discernimento obbligatorio. Il terzo discernimento vuole che noi separiamo il vero Dio da ogni falso Dio, la verità di Dio dalla falsità degli uomini, la purissima morale che nasce dal Vangelo dalla malsana e peccaminosa moralità che viene dal cuore dell’uomo. Il quarto discernimento obbliga a separare il male da colui che lo commette. Il male rimane male in eterno. Colui che lo commette non sempre può essere responsabile dinanzi a Dio per mancanza di alcuni requisiti essenziali. Il quinto discernimento è conoscere ciò che viene dallo Spirito e ciò che viene dalla carne, ciò che è opera della carne e ciò che è frutto dello Spirito. Ed anche ciò che dobbiamo fare noi per sacramento ricevuto e ciò che è degli altri. Tutta la nostra vita è un perenne discernimento. Non siamo chiamati a giudicare. È riservato a Dio e a quanti Lui ha preposto per questo ministero. Il discernimento tra bene e male obbliga tutti, sempre, in ogni momento.</w:t>
      </w:r>
    </w:p>
    <w:p w14:paraId="75C7284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perché con il giudizio con il quale giudicate sarete giudicati voi e con la misura con la quale misurate sarà misurato a voi.</w:t>
      </w:r>
    </w:p>
    <w:p w14:paraId="7460B3A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ci avverte. Il Signore applicherà con noi lo stesso giudizio da noi usato verso i nostri fratelli. Come giudichiamo, saremo giudicati. Come misuriamo, saremo misurati. Chi vuole un giudizio di pietà, deve essere pietoso. Non solo avremo un giudizio pari al giudizio da noi usato per i nostri fratelli, in più siamo senza alcuna scusa dinanzi al Signore, se commettiamo gli stessi errori. Sapevamo che era un male, lo abbiamo condannato, lo abbiamo fatto. Se quanto condannato è male per gli altri, è male anche per noi. Per questo non abbiamo nessuna scusa dinanzi a Dio. Mentre colui che noi abbiamo condannato potrebbe avere mille scuse dinanzi al Signore nostro Dio. Potrebbe sempre dire: Nessuno mi ha ammaestrato, nessuno mi ha detto che quanto io stavo facendo era un male. La non conoscenza del peccato non rende il fatto grave non fatto grave, scusa però colui che lo ha posto in essere. Infatti noi insegniamo che per commettere un peccato mortale occorre la materia grave, ma anche la piena avvertenza e il deliberato consenso. Questo significa che non si commettono peccati senza volontà e senza conoscenza. Un uomo ricco di misericordia, pietà, compassione, perdono, ha sempre un giudizio benevolo da parte del Signore. Il Giudice supremo userà per lui la sua stessa misura. Lui è stato benevolo e che il Signore sarà benevolo.</w:t>
      </w:r>
    </w:p>
    <w:p w14:paraId="3CD9371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w:t>
      </w:r>
      <w:r w:rsidRPr="000F064F">
        <w:rPr>
          <w:rFonts w:ascii="Arial" w:eastAsia="Times New Roman" w:hAnsi="Arial" w:cs="Times New Roman"/>
          <w:b/>
          <w:color w:val="000000"/>
          <w:kern w:val="0"/>
          <w:sz w:val="24"/>
          <w:szCs w:val="24"/>
          <w:lang w:eastAsia="it-IT"/>
          <w14:ligatures w14:val="none"/>
        </w:rPr>
        <w:t>Perché guardi la pagliuzza che è nell’occhio del tuo fratello, e non ti accorgi della trave che è nel tuo occhio?</w:t>
      </w:r>
    </w:p>
    <w:p w14:paraId="7422EEA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L’immagine della pagliuzza e della trave rivela, più che un trattato di teologia morale, l’iniquità di colui che giudica il fratello. È giusto che noi mettiamo in luce il vero pensiero di Gesù, altrimenti rischiamo di leggere tutto in chiave volgare. In questa immagine di Gesù è presentata tutta la vita della comunità dei suoi discepoli. Gesù chiede ad ogni discepolo che sia perfetto in ogni cosa. La perfezione morale della singola persona è vera correzione fraterna. Poiché tutti siamo con la trave davanti agli occhi, Gesù ci chiede di mettere ogni impegno a </w:t>
      </w:r>
      <w:r w:rsidRPr="000F064F">
        <w:rPr>
          <w:rFonts w:ascii="Arial" w:eastAsia="Times New Roman" w:hAnsi="Arial" w:cs="Times New Roman"/>
          <w:color w:val="000000"/>
          <w:kern w:val="0"/>
          <w:sz w:val="24"/>
          <w:szCs w:val="24"/>
          <w:lang w:eastAsia="it-IT"/>
          <w14:ligatures w14:val="none"/>
        </w:rPr>
        <w:lastRenderedPageBreak/>
        <w:t>togliere dal nostro cuore e dal nostro corpo tutto ciò che non si confà con la sua Parola, il suo Vangelo. Il discepolo deve essere Vangelo vivente. Divenuto lui Vangelo vivente e mentre lo diviene, l’altro vedrà la differenza tra chi vive il Vangelo e chi non lo vive. Se vuole potrà emendare la sua vita. Potrà iniziare a togliere dal suo corpo e dal suo cuore quanto non è Vangelo. Ma vi è di più. Man mano che si cresce in sapienza e grazia, man mano che si vive nella perfezione e santità della Nuova Alleanza, nello Spirito Santo sempre si può dire una parola che aiuti l’altro a rimettersi sulla giusta via. Infine la relazione tra discepolo di Gesù dovrà essere sempre una relazione vissuta con carità nella verità e con verità nella carità. Mai vissuta con la sola verità. Mai vissuta con la sola carità. Carità e verità insieme.</w:t>
      </w:r>
    </w:p>
    <w:p w14:paraId="7B2973B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O come dirai al tuo fratello: “Lascia che tolga la pagliuzza dal tuo occhio”, mentre nel tuo occhio c’è la trave?</w:t>
      </w:r>
    </w:p>
    <w:p w14:paraId="0048725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 mancano in noi verità e carità insieme, si è già con la trave davanti agli occhi, anzi neanche si hanno gli occhi del Vangelo. E senza occhi di Vangelo non possiamo dire al fratello: lascia che tolga la pagliuzza dal tuo occhio. Altra verità ci rivela che il male si vede bene solo dalla santità. Dal peccato non si vede il male. Si vede solo il male che ci disturba. Il male in tutta la sua essenza di morte e di offesa a Dio, si vede solo dalla perfetta santità. Ne sono prova i farisei. Costoro accusano Gesù di agire in virtù del potere che gli aveva conferito Beelzebùl. Non conoscendo essi Dio, il Padre celeste, non conoscono neanche Satana, il principe delle tenebre, il padre della menzogna. Questa legge vale per ogni uomo. Vale per cristiani e non cristiani. Più si è santi come il nostro Dio è santo e più vediamo le profondità di Satana e del peccato. Meno santi si è e più si convive con Satana e con il peccato. Oggi la nostra società non conosce più il male, il peccato, la trasgressione. Oggi tutto dichiara amore, verità, giustizia, diritto. È il segno che si è fuori del Vangelo, fuori della santità di Cristo Gesù, fuori della luce del Padre nostro. Togliere la trave dal nostro occhio è iniziare quel cammino serio di verità in verità e di carità in carità fino al raggiungimento della perfetta imitazione di Gesù Signore, il nostro unico e solo vero modello nella verità e nella carità. Dalla verità e dalla carità, siamo di esempio per gli altri. Mostriamo agli altri il vero bene. Dalla verità e dalla carità, possiamo rivolgere una parola ai fratelli che anche iniziano il viaggio che dovrà portarli alla perfetta imitazione di Gesù. </w:t>
      </w:r>
    </w:p>
    <w:p w14:paraId="76585FF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w:t>
      </w:r>
      <w:r w:rsidRPr="000F064F">
        <w:rPr>
          <w:rFonts w:ascii="Arial" w:eastAsia="Times New Roman" w:hAnsi="Arial" w:cs="Times New Roman"/>
          <w:b/>
          <w:color w:val="000000"/>
          <w:kern w:val="0"/>
          <w:sz w:val="24"/>
          <w:szCs w:val="24"/>
          <w:lang w:eastAsia="it-IT"/>
          <w14:ligatures w14:val="none"/>
        </w:rPr>
        <w:t>Ipocrita! Togli prima la trave dal tuo occhio e allora ci vedrai bene per togliere la pagliuzza dall’occhio del tuo fratello.</w:t>
      </w:r>
    </w:p>
    <w:p w14:paraId="3767063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Con l’ipocrisia indossiamo la maschera della santità, ma non siamo santi. Correggiamo dal peccato e non dalla grazia, parliamo all’altro dalle tenebre e non dalla luce. Ci proclamiamo giusti, giudichiamo, ma senza alcuna santità. L’ipocrisia è il male oscuro di ogni religione e non solo della religione di Gesù Signore. L’ipocrita indossa la maschera del bene, dell’amore, della preghiera, della giustizia, della santità, della misericordia, ma dentro è marcio di male. Possiamo dire che l’ipocrisia è la vera religione dell’umanità. Essa è religione universale che abbraccia ogni religione. L’ipocrisia è la religione di Satana, da lui </w:t>
      </w:r>
      <w:r w:rsidRPr="000F064F">
        <w:rPr>
          <w:rFonts w:ascii="Arial" w:eastAsia="Times New Roman" w:hAnsi="Arial" w:cs="Times New Roman"/>
          <w:color w:val="000000"/>
          <w:kern w:val="0"/>
          <w:sz w:val="24"/>
          <w:szCs w:val="24"/>
          <w:lang w:eastAsia="it-IT"/>
          <w14:ligatures w14:val="none"/>
        </w:rPr>
        <w:lastRenderedPageBreak/>
        <w:t xml:space="preserve">inventata per la rovina di ogni uomo. L’ipocrisia è religione infernale. L’ipocrisia è la religione della carne. Perché è allora ipocrisia? Perché le parole appartengono alla religione che si professa. Le opere appartengono alla carne e la carne è per tutti uguale. Essa è carne di peccato e di morte. Gesù non è venuto per dare nuova forma alla religione dell’ipocrisia. Lui è venuto per creare la religione della purezza della verità e della carità del corpo, dell’anima, dello spirito, dell’anima o dell’uomo mosso solo dallo Spirito Santo. Per questo motivo lui non vuole tra i suoi discepoli persone che si fingono santi, giusti, perfetti, che giudicano e condannano gli altri, mentre sui loro occhi vi è la trave che impedisce ogni visione. Lui vuole discepoli umili, pieni di pietà. </w:t>
      </w:r>
    </w:p>
    <w:p w14:paraId="0667232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DBC9CEF" w14:textId="77777777" w:rsidR="000F064F" w:rsidRPr="000F064F" w:rsidRDefault="000F064F" w:rsidP="001C6EE7">
      <w:pPr>
        <w:pStyle w:val="Titolo3"/>
        <w:spacing w:after="240"/>
      </w:pPr>
      <w:bookmarkStart w:id="74" w:name="_Toc521616358"/>
      <w:bookmarkStart w:id="75" w:name="_Toc222087523"/>
      <w:bookmarkStart w:id="76" w:name="_Toc226179926"/>
      <w:r w:rsidRPr="000F064F">
        <w:t>Non profanare le cose sante</w:t>
      </w:r>
      <w:bookmarkEnd w:id="74"/>
      <w:bookmarkEnd w:id="75"/>
      <w:bookmarkEnd w:id="76"/>
    </w:p>
    <w:p w14:paraId="07DD49C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Non date le cose sante ai cani e non gettate le vostre perle davanti ai porci, perché non le calpestino con le loro zampe e poi si voltino per sbranarvi.</w:t>
      </w:r>
    </w:p>
    <w:p w14:paraId="4F641FA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Cani e porci nella scrittura sono il simbolo dell’immoralità più immorale. Le cose sante sono i sacramenti della Chiesa. Cosa santissima è l’Eucaristia. I sacramenti non sono il primo dono della Chiesa all’umanità. I sacramenti sono il secondo dono. Il primo dono è la Parola del Vangelo. Si predica il Vangelo, lo si accoglie, ci si pente, si lascia il vecchio mondo, si entra nel Vangelo, si è pronti per ricevere il secondo dono che sono i sacramenti. Se l’uomo non vuole la Parola, i sacramenti non vanno dati, perché essi sono tutti a servizio della Parola: per il suo annunzio, la sua spiegazione, la sua amministrazione, la sua vita. La Parola vive attingendo ogni forza nella grazia. Se una persona vuole rimanere nella sua immoralità, a nulla gli servono i sacramenti. A nulla gli serve l’Eucaristia. Chi la donna la espone a sacrilegio di questo è responsabile dinanzi al Signore. Si è macchiato di una grave colpa. Oggi si sta discutendo in lungo e in largo sul dare o non dare l’Eucaristia, mentre il problema non è dell’Eucaristia, ma del Sacramento della penitenza. Ecco la vera questione: chi può essere assolto dai peccati commessi? Può essere assolto chi con sincero pentimento, con vera conversione, con volontà ferma e risoluta di abbandonare la via del male, chiede umilmente perdono al Signore, con promessa di abitare nella sua Legge per sempre. Abitare nel peccato e chiedere di essere assolti non è conforme alla volontà di Dio, il quale, ricco di misericordia e di pietà, largo nel perdono, sempre ha chiesto l’abbandono della casa del peccato. Il perdono si dona dal Vangelo. Si dona a chi è già nel Vangelo con il cuore, con l’anima, con lo spirito, con il corpo. Se uno vuole rimanere fuori del Vangelo, manca del vero pentimento, della vera conversione, della volontà di detestare il male per sempre. Allora il problema non è più se dare o non dare l’Eucaristia, se dare o non dare l’assoluzione sacramentale. Il problema diviene uno solo: Cosa è il Vangelo? Cosa è il peccato? Qual è la volontà di Dio in ordine alla verità dell’uomo? Gesù ci ammonisce. Le sue cose sante non si danno né ai cani né ai porci. Gli immorali devono essere tenuti lontani dalla sua grazia. Non perché sono immorali, ma perché vogliono rimanere immorali. La grazia purifica dal male. </w:t>
      </w:r>
    </w:p>
    <w:p w14:paraId="4F1FF52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80CDA0C" w14:textId="77777777" w:rsidR="000F064F" w:rsidRPr="000F064F" w:rsidRDefault="000F064F" w:rsidP="001C6EE7">
      <w:pPr>
        <w:pStyle w:val="Titolo3"/>
        <w:spacing w:after="240"/>
      </w:pPr>
      <w:bookmarkStart w:id="77" w:name="_Toc521616359"/>
      <w:bookmarkStart w:id="78" w:name="_Toc222087524"/>
      <w:bookmarkStart w:id="79" w:name="_Toc226179927"/>
      <w:r w:rsidRPr="000F064F">
        <w:t>Efficacia della preghiera</w:t>
      </w:r>
      <w:bookmarkEnd w:id="77"/>
      <w:bookmarkEnd w:id="78"/>
      <w:bookmarkEnd w:id="79"/>
    </w:p>
    <w:p w14:paraId="4015C20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Chiedete e vi sarà dato, cercate e troverete, bussate e vi sarà aperto.</w:t>
      </w:r>
    </w:p>
    <w:p w14:paraId="1DC1147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Le Parole di Gesù sono come una espressione algebrica. Ogni Parola è come un numero o un segno di tutta l’espressione. Parola e segno sono veri finché rimangono nell’espressione. Si tolgono fuori, non hanno alcun valore. La preghiera è efficace se si chiede dal Vangelo per il Vangelo. Si chiede dal Vangelo per il Vangelo, se si chiede da discepolo di Gesù. Tutto il Vangelo perde ogni significato di salvezza e di speranza se non si diviene discepoli. Si prega per la pace. Benissimo. Cosa santa. Ma cosa è la pace? L’abitazione dell’uomo nel Vangelo. La conversione dell’uomo al Vangelo nella fede ad ogni sua Parola. Tutto questo è frutto di perenne evangelizzazione. Si esce dal Vangelo, si abbandona l’altro fuori del Vangelo, gli si dice che il Vangelo non gli serve perché ogni via conduce a Dio. Poi si prega per la pace. Pace mai ci sarà e mai avverrà, perché l’uomo rifiuta la via della pace. Questo principio vale per ogni altra cosa. Tutto si può e si deve chiedere al Signore, ma sempre dal Vangelo per il Vangelo, da Cristo, in Cristo, per Cristo. Dalla nostra vera figliolanza di adozione, da vero tempio dello Spirito Santo. Dal Vangelo, la Parola di Gesù è vera in eterno. Chiedete e vi sarà dato. Cercate e troverete. Bussate e vi sarà aperto. Cristo Gesù bussa al nostro cuore. Noi gli apriamo. Noi bussiamo al suo cuore. Lui ci apre la porta. Se però usciamo dal suo cuore, uscendo dal suo Vangelo, non possiamo pretendere di essere ascoltati, altrimenti vi sarebbe un ascolto che dichiarerebbe falso il Vangelo e false tutte le vie evangeliche della preghiera.</w:t>
      </w:r>
    </w:p>
    <w:p w14:paraId="133B844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8</w:t>
      </w:r>
      <w:r w:rsidRPr="000F064F">
        <w:rPr>
          <w:rFonts w:ascii="Arial" w:eastAsia="Times New Roman" w:hAnsi="Arial" w:cs="Times New Roman"/>
          <w:b/>
          <w:color w:val="000000"/>
          <w:kern w:val="0"/>
          <w:sz w:val="24"/>
          <w:szCs w:val="24"/>
          <w:lang w:eastAsia="it-IT"/>
          <w14:ligatures w14:val="none"/>
        </w:rPr>
        <w:t>Perché chiunque chiede riceve, e chi cerca trova, e a chi bussa sarà aperto.</w:t>
      </w:r>
    </w:p>
    <w:p w14:paraId="6D4E909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Quando si prega dal Vangelo, si deve avere la certezza nella fede che tutto ci sarà accordato. Perché chiunque chiede riceve, e chi cerca trova, e a chi bussa sarà aperto. Cercate il regno di Dio e la sua giustizia, il resto è dato in aggiunta. Ogni Parola del Vangelo è la verità di ogni altra Parola del Vangelo. Si toglie una Parola al Vangelo, tutto il Vangelo perde la sua verità. Oggi abbiamo ridotto il Vangelo a falsità perché lo abbiamo ridotto ad una sola parola: misericordia. La misericordia è una sola parola del Vangelo. Assieme ad essa ci sono altre centinaia e centinaia di parole che danno alla misericordia la sua verità eterna. Senza le altre parole, la misericordia è pura falsità e menzogna. Quando si chiede, quando si cerca, quando si bussa dal Vangelo? Quando siamo nel Vangelo. Se si è fuori del Vangelo mai si potrà bussare dal Vangelo. Si entra nel Vangelo, si bussa dal Vangelo, tutte le porta saranno aperte. Gesù non dice forse in altre circostanze che si deve pregare con fede? La fede non è solo quella con la quale noi crediamo, ma è anche e soprattutto la fede o complesso delle verità della fede che noi professiamo e viviamo. Oggi non si crede più nella verità di Cristo Signore, che è assoluta, unica, eterna presso Dio e gli uomini. Da quale Vangelo noi preghiamo? Preghiamo, ma senza nessuna certezza o speranza di essere ascoltati. Quando si prega dalla falsità, dalla menzogna, dalla negazione della verità di Cristo, non possiamo essere ascoltati. Non preghiamo per Cristo, </w:t>
      </w:r>
      <w:r w:rsidRPr="000F064F">
        <w:rPr>
          <w:rFonts w:ascii="Arial" w:eastAsia="Times New Roman" w:hAnsi="Arial" w:cs="Times New Roman"/>
          <w:color w:val="000000"/>
          <w:kern w:val="0"/>
          <w:sz w:val="24"/>
          <w:szCs w:val="24"/>
          <w:lang w:eastAsia="it-IT"/>
          <w14:ligatures w14:val="none"/>
        </w:rPr>
        <w:lastRenderedPageBreak/>
        <w:t>in Cristo, per Cristo. Urge rivedere le regole della preghiera. Esse vanno osservate.</w:t>
      </w:r>
    </w:p>
    <w:p w14:paraId="7A0D501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9</w:t>
      </w:r>
      <w:r w:rsidRPr="000F064F">
        <w:rPr>
          <w:rFonts w:ascii="Arial" w:eastAsia="Times New Roman" w:hAnsi="Arial" w:cs="Times New Roman"/>
          <w:b/>
          <w:color w:val="000000"/>
          <w:kern w:val="0"/>
          <w:sz w:val="24"/>
          <w:szCs w:val="24"/>
          <w:lang w:eastAsia="it-IT"/>
          <w14:ligatures w14:val="none"/>
        </w:rPr>
        <w:t>Chi di voi, al figlio che gli chiede un pane, darà una pietra?</w:t>
      </w:r>
    </w:p>
    <w:p w14:paraId="6BC733F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la vera relazione che fa vera la nostra preghiera. Essa è relazione di Padre e di Figlio. Attenzione! Non è la relazione tra il Padre che è Dio e l’uomo che è sua creatura. Ma è la Relazione tra il Padre-Dio e il Figlio-Dio. Se il Figlio-Dio chiede al Padre-Dio un pane, gli darà una pietra? La relazione tra il Padre-Dio e il Figlio-Dio è perfettissima. Dio è perfetto nella paternità ed è perfetto nella figliolanza. Il perfetto Figlio sarà ascoltato dal perfetto Padre. Se noi vogliamo essere ascoltati nella nostra preghiera dobbiamo divenire, in Cristo, Figli del Padre, nel Figlio suo Gesù Cristo, nel Figlio-Dio, una sola figliolanza. Il Figlio-Dio è il solo Figlio del Padre per generazione eterna. Se noi non abbiamo una perfetta relazione con il Figlio-Dio, perché siamo fuori del suo Vangelo, il Padre-Dio non potrà ascoltarci. Non preghiera in Cristo, con Cristo, per Cristo, come unica e sola figliolanza. Siamo due figli, non uno solo. Il Padre-Dio ascolta solo il Figlio-Dio. Nel Figlio dobbiamo noi entrare e divenire con Lui un solo Figlio di Dio. Nel Figlio-Dio dobbiamo portare ogni altro uomo, perché la sua preghiera sia sempre ascoltata. Via obbligatoria sempre.</w:t>
      </w:r>
    </w:p>
    <w:p w14:paraId="5422477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10</w:t>
      </w:r>
      <w:r w:rsidRPr="000F064F">
        <w:rPr>
          <w:rFonts w:ascii="Arial" w:eastAsia="Times New Roman" w:hAnsi="Arial" w:cs="Times New Roman"/>
          <w:b/>
          <w:color w:val="000000"/>
          <w:kern w:val="0"/>
          <w:sz w:val="24"/>
          <w:szCs w:val="24"/>
          <w:lang w:eastAsia="it-IT"/>
          <w14:ligatures w14:val="none"/>
        </w:rPr>
        <w:t>E se gli chiede un pesce, gli darà una serpe?</w:t>
      </w:r>
    </w:p>
    <w:p w14:paraId="421BFF3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Può il Padre dare una cosa cattiva al Figlio suo? Mai. Mai potrà dargli una serpe se gli chiede un pesce. Sempre gli darà il meglio del meglio secondo le sue possibilità. La relazione però dovrà essere Padre-Dio Figlio-Dio. Oggi questa relazione non può essere più vissuta perché molti figli della Chiesa una, santa, cattolica, apostolica hanno dichiarato, insegnato, propagandato che Cristo non è più necessario nella relazione con Dio e neanche il suo Vangelo. Hanno annunziato e insegnato che la vecchia religione cattolica è finita per sempre. La nuova religione cattolica è accoglienza di ogni altra religione e di ogni altra dottrina. Hanno detto che tutti si è cristiani con Cristo o senza Cristo. Nella trasformazione della religione del Vangelo in religione senza Vangelo, tutte le antiche verità del Vangelo non servono più. Discutere dal Vangelo mentre si professa una religione senza Vangelo a nulla serve. Tutto il Vangelo crea la religione del Vangelo. Come fa un cultore della religione del Vangelo entrare in comunione con un cultore della religione senza Vangelo? Vi è una impossibilità metafisica. Chi crede nel Vangelo, può solo perseverare. Per essere onesti e sinceri con il mondo, si dovrebbe scrivere sulle porte di ogni Chiesa: “Qui si vive la religione che nasce dal Vangelo”. “Qui si vive la religione senza Vangelo”. L’onestà è obbligatoria perché ognuno possa scegliere.</w:t>
      </w:r>
    </w:p>
    <w:p w14:paraId="4719AA4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Se voi, dunque, che siete cattivi, sapete dare cose buone ai vostri figli, quanto più il Padre vostro che è nei cieli darà cose buone a quelli che gliele chiedono!</w:t>
      </w:r>
    </w:p>
    <w:p w14:paraId="3EA7525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conclusione di Gesù è di purissima logica umana. Voi, padri della terra, siete cattivi per natura perché generati nel peccato e figli della morte. Sempre però </w:t>
      </w:r>
      <w:r w:rsidRPr="000F064F">
        <w:rPr>
          <w:rFonts w:ascii="Arial" w:eastAsia="Times New Roman" w:hAnsi="Arial" w:cs="Times New Roman"/>
          <w:color w:val="000000"/>
          <w:kern w:val="0"/>
          <w:sz w:val="24"/>
          <w:szCs w:val="24"/>
          <w:lang w:eastAsia="it-IT"/>
          <w14:ligatures w14:val="none"/>
        </w:rPr>
        <w:lastRenderedPageBreak/>
        <w:t xml:space="preserve">date cose buone ai vostri figli. Date cose buone per il loro piò grande bene. Dio, santità eterna, bontà infinita, misericordia divina, non solo dona cose buone, dona cose molto buone a coloro che le chiedono a Lui, che è il loro Padre. La relazione è sempre una: Paternità vera-figliolanza vera. La figliolanza vera con Dio avviene solo in Cristo Gesù. Chi vuole ricevere cose buone dal Padre, prima di ogni cosa deve accogliere come sua stessa vita la cosa ottima che il Padre gli ha dato: Cristo. In Cristo gli darà ogni altra cosa. Se noi rifiutiamo l’ottimo di Dio che è Gesù Crocifisso, dal quale e nel quale è la nostra salvezza e redenzione eterna, ogni altra cosa non serve. È priva di qualsia valore. Tutto è Cristo per l’uomo e tutto è in Cristo, con Lui, per Lui. Questa verità mai va dimentica. Il cristiano, se vuole essere cristiano del Vangelo, dal Vangelo, deve impegnare tutte le sue energie per dare Cristo ad ogni uomo. Donando Cristo, gli dona il Padre, e dal Padre riceverà ogni dono. </w:t>
      </w:r>
    </w:p>
    <w:p w14:paraId="340DE16A" w14:textId="77777777" w:rsidR="000F064F" w:rsidRPr="000F064F" w:rsidRDefault="000F064F" w:rsidP="001C6EE7">
      <w:pPr>
        <w:pStyle w:val="Titolo3"/>
        <w:spacing w:after="240"/>
      </w:pPr>
      <w:bookmarkStart w:id="80" w:name="_Toc521616360"/>
      <w:bookmarkStart w:id="81" w:name="_Toc222087525"/>
      <w:bookmarkStart w:id="82" w:name="_Toc226179928"/>
      <w:r w:rsidRPr="000F064F">
        <w:t>La regola d’oro</w:t>
      </w:r>
      <w:bookmarkEnd w:id="80"/>
      <w:bookmarkEnd w:id="81"/>
      <w:bookmarkEnd w:id="82"/>
    </w:p>
    <w:p w14:paraId="138D803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Tutto quanto volete che gli uomini facciano a voi, anche voi fatelo a loro: questa infatti è la Legge e i Profeti.</w:t>
      </w:r>
    </w:p>
    <w:p w14:paraId="367D911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Ogni uomo sa ciò che è bene e ciò che è male per la sua persona. Ogni uomo vuole per la sua persona ogni bene. Vuole anche che nessun male gli venga arrecato né in pensieri, né in opere, né in omissioni, in nessun modo, mai. Gesù chiede ai suoi discepoli di agire di conseguenza. Quanto loro vogliono che gli uomini facciano ad essi, anche essi lo devono fare agli altri. In quest’opera di bene sta tutta la Legge e tutti i Profeti. Non serve altro. Qualcuno potrebbe giustamente obiettare: Se bisogna fare agli altri il bene che io voglio sia fatto a me, perché allora c’è bisogno del Vangelo, di Cristo Gesù, della Chiesa, dei suoi sacramenti, della formazione evangelica e altre cose? Non sono tutte queste cose superflue? Basta osservare questa semplicissima regola e ogni altra cosa è superflua. Si risponde che l’uomo senza Cristo Gesù, senza la sua verità e la sua grazia, non solo non conosce il vero bene per sé. Soprattutto non possiede alcuna forza per compierlo. Lui è natura di carne e la carne compie sempre le opere della carne. Cristo Gesù, il Vangelo, la Chiesa, i sacramenti, la preghiera, lo Spirito Santo trasformano la natura dell’uomo. Da natura di peccato e di morte la rendono natura di vita. da natura di vita non vede più la concupiscenza, l’istinto, il vizio come regola del bene per se e per gli altri. Vedrà solo il bene secondo Dio. Questo bene vede e questo bene opera.</w:t>
      </w:r>
    </w:p>
    <w:p w14:paraId="0A3496B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Un esempio è sufficiente. Se io so che Cristo è l’unico e sommo bene per me, faccio di tutto perché Cristo sia il sommo ed unico bene anche per gli altri. Se Cristo per me è meno che nullità, nullità sarà anche per gli altri. Il bene di cui parla Cristo Gesù non è il bene effimero. È invece il bene eterno. In Cristo, per Cristo, con Cristo, noi vediamo Cristo come il sommo bene per noi. Facciamo di tutto perché sia Cristo il bene eterno di ogni altro uomo. È evidente che Cristo mai sarà il bene eterno per l’altro uomo se non è il bene eterno per me. Questa regola divina vale anche per quanto è detto nel Giudizio finale. Nessuno può vedere Cristo dinanzi a Lui, se Cristo non è in Lui. Più Cristo cresce in noi, più lo vedremo fuori di noi. Ma non lo vediamo fuori di noi perché si rimanga senza </w:t>
      </w:r>
      <w:r w:rsidRPr="000F064F">
        <w:rPr>
          <w:rFonts w:ascii="Arial" w:eastAsia="Times New Roman" w:hAnsi="Arial" w:cs="Times New Roman"/>
          <w:color w:val="000000"/>
          <w:kern w:val="0"/>
          <w:sz w:val="24"/>
          <w:szCs w:val="24"/>
          <w:lang w:eastAsia="it-IT"/>
          <w14:ligatures w14:val="none"/>
        </w:rPr>
        <w:lastRenderedPageBreak/>
        <w:t xml:space="preserve">Cristo. Lo vediamo fuori di noi per dare all’uomo Cristo, che farà l’uomo una cosa sola con Cristo e di conseguenza con noi. Mai il Vangelo va letto senza il Vangelo. Mai il bene dell’uomo verso l’uomo potrà essere pensato senza Cristo. Cristo Gesù è il bene sommo, divino, eterno, che dona verità ed eternità all’uomo. Senza Cristo non c’è vero bene. A che serve dare all’uomo un tetto sulla terra, se poi lo si lascia perire nell’inferno, perché non si è dato Cristo, sua vera salvezza? Se un’opera di bene non salva l’altro, neanche salverà noi. Cristo è il bene che salva e ci salva. Se io, cristiano, voglio Cristo Gesù, perché mio sommo ed eterno bene, devo impegnare tutto me stesso perché Cristo sia dato ad ogni altro uomo. Se non mi impegno, è segno che Cristo non è il mio unico, sommo, eterno bene. </w:t>
      </w:r>
    </w:p>
    <w:p w14:paraId="1E85F4FF" w14:textId="77777777" w:rsidR="000F064F" w:rsidRPr="000F064F" w:rsidRDefault="000F064F" w:rsidP="001C6EE7">
      <w:pPr>
        <w:pStyle w:val="Titolo3"/>
        <w:spacing w:after="240"/>
      </w:pPr>
      <w:bookmarkStart w:id="83" w:name="_Toc521616361"/>
      <w:bookmarkStart w:id="84" w:name="_Toc222087526"/>
      <w:bookmarkStart w:id="85" w:name="_Toc226179929"/>
      <w:r w:rsidRPr="000F064F">
        <w:t>Le due vie</w:t>
      </w:r>
      <w:bookmarkEnd w:id="83"/>
      <w:bookmarkEnd w:id="84"/>
      <w:bookmarkEnd w:id="85"/>
    </w:p>
    <w:p w14:paraId="1414954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Entrate per la porta stretta, perché larga è la porta e spaziosa la via che conduce alla perdizione, e molti sono quelli che vi entrano.</w:t>
      </w:r>
    </w:p>
    <w:p w14:paraId="74B0B3C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cammino di ogni uomo ha una sola vera meta finale: entrare nel regno eterno di Dio. Nel regno di Dio si entra per la porta stretta. La porta stretta è il cuore di Cristo Gesù. Si entra nel suo cuore, dal suo cuore si passa nel regno eterno. La via che porta alla perdizione invece è larga e spaziosa. Sono molti coloro che la prendono. Questa via larga e spaziosa conduce nell’inferno eterno. Dal cuore di Cristo, via stretta, nel regno eterno. Dalla via larga si va alla perdizione.</w:t>
      </w:r>
    </w:p>
    <w:p w14:paraId="39EE402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14</w:t>
      </w:r>
      <w:r w:rsidRPr="000F064F">
        <w:rPr>
          <w:rFonts w:ascii="Arial" w:eastAsia="Times New Roman" w:hAnsi="Arial" w:cs="Times New Roman"/>
          <w:b/>
          <w:color w:val="000000"/>
          <w:kern w:val="0"/>
          <w:sz w:val="24"/>
          <w:szCs w:val="24"/>
          <w:lang w:eastAsia="it-IT"/>
          <w14:ligatures w14:val="none"/>
        </w:rPr>
        <w:t>Quanto stretta è la porta e angusta la via che conduce alla vita, e pochi sono quelli che la trovano!</w:t>
      </w:r>
    </w:p>
    <w:p w14:paraId="041FBDB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porta che conduce alla vita eterna è stretta. La via che si apre sulla vita eterna è angusta. Sono pochi coloro che la trovano! È Parola di Cristo Gesù. Parola eterna, sua verità, suo Vangelo, sua rivelazione. Vera Parola di Dio. Ora chiediamoci. Se Gesù dice che sono molti coloro che si dannano e pochi coloro che si salvano, perché molti prendono la via larga e pochi la via angusta, può il cristiano affermare, insegnare, proclamare l’abolizione di questa Parola? Può il cristiano gridare al mondo che alla fine tutti saremo in paradiso e che l’inferno è vuoto? Può un cristiano contraddire in modo così palese la Parola di Cristo Gesù? Può dichiarare falso il Vangelo in nome del suo vangelo? Questo accade sempre quando si passa dalla religione del Vangelo alla religione senza Vangelo. Quanti sono della religione senza Vangelo neanche si pongono il problema della verità del Vangelo. Per essi il Vangelo non esiste. Diviene impossibile con i cultori della religione senza Vangelo iniziare un dialogo dal Vangelo. Occorrerebbe prima la loro conversione al Vangelo. Come si è della religione senza Vangelo, così si è della teologia senza Vangelo. È questo oggi il nostro tempo: religione senza Vangelo, Dio e Cristo senza Vangelo, Chiesa senza Vangelo, teologia senza Vangelo, morale senza Vangelo, vita eterna senza Vangelo, Sacramenti senza Vangelo. Un tempo ci si chiedeva come annunziare il Vangelo in un mondo che cambia. Oggi ci si deve chiedere come annunziare il Vangelo ad una Chiesa senza Vangelo, ad una teologia senza Vangelo, al cristiano senza Vangelo. Oggi urge più che mai ritornare alla religione del Vangelo. I danni provocati dalla </w:t>
      </w:r>
      <w:r w:rsidRPr="000F064F">
        <w:rPr>
          <w:rFonts w:ascii="Arial" w:eastAsia="Times New Roman" w:hAnsi="Arial" w:cs="Times New Roman"/>
          <w:color w:val="000000"/>
          <w:kern w:val="0"/>
          <w:sz w:val="24"/>
          <w:szCs w:val="24"/>
          <w:lang w:eastAsia="it-IT"/>
          <w14:ligatures w14:val="none"/>
        </w:rPr>
        <w:lastRenderedPageBreak/>
        <w:t xml:space="preserve">religione sono sotto gli occhi di tutti. O ritorniamo alla religione del Vangelo, oppure non ci sarà alcun futuro di salvezza eterna per alcuno. Costruire la vera religione del Vangelo è obbligo di ogni credente in Cristo. È dovere di ogni discepolo di Gesù che ha scelto la via stretta del cuore del suo Maestro per raggiungere la vita eterna. Dal Vangelo per il Vangelo. </w:t>
      </w:r>
    </w:p>
    <w:p w14:paraId="50BDA2A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61652C4" w14:textId="77777777" w:rsidR="000F064F" w:rsidRPr="000F064F" w:rsidRDefault="000F064F" w:rsidP="001C6EE7">
      <w:pPr>
        <w:pStyle w:val="Titolo3"/>
        <w:spacing w:after="240"/>
      </w:pPr>
      <w:bookmarkStart w:id="86" w:name="_Toc521616362"/>
      <w:bookmarkStart w:id="87" w:name="_Toc222087527"/>
      <w:bookmarkStart w:id="88" w:name="_Toc226179930"/>
      <w:r w:rsidRPr="000F064F">
        <w:t>I falsi profeti</w:t>
      </w:r>
      <w:bookmarkEnd w:id="86"/>
      <w:bookmarkEnd w:id="87"/>
      <w:bookmarkEnd w:id="88"/>
    </w:p>
    <w:p w14:paraId="7171D81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color w:val="000000"/>
          <w:kern w:val="0"/>
          <w:sz w:val="24"/>
          <w:szCs w:val="24"/>
          <w:lang w:eastAsia="it-IT"/>
          <w14:ligatures w14:val="none"/>
        </w:rPr>
        <w:t>Guardatevi dai falsi profeti, che vengono a voi in veste di pecore, ma dentro sono lupi rapaci!</w:t>
      </w:r>
    </w:p>
    <w:p w14:paraId="377C78C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 falsi profeti sono stati sempre una piaga nel popolo di Dio. Ma chi è in verità il falso profeta? Non è colui che parla in suo nome e dice falsità e menzogne di ogni genere. Si sa che l’uomo secondo la carne dice parole secondo la carne. Falso profeta è l’uomo che cammina inseguendo la carne, proferisce parole secondo la carne, parole false e bugiarde, ma nel nome del Signore, del Dio del cielo e della terra, nel nome del Dio di Abramo, Isacco, Giacobbe. La falsa profezia non sta nella parola di menzogna o di falsità che si dice, ma nell’autorità che si dona alla falsità. Nel nome del Dio che è purissima verità si pronuncia ogni falsità e menzogna. Così agendo, si rende credibile la parola. Se l’uomo parlasse in suo nome, nessuno crederebbe in ciò che dice. Parlando invece nel nome di Dio, del suo Signore, l’altro viene ingannato e presta la sua fede ad una parola che non è di Dio, ma viene fatta passare per parola di Dio. La stessa cosa vale al contrario. I farisei per difendere la loro falsa profezia, messa a nudo dalla Parola di Gesù, accusavano il Signore di parlare e agire in nome del principe dei demòni. La Parola di Dio diveniva parola di satana.</w:t>
      </w:r>
    </w:p>
    <w:p w14:paraId="3D320C3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la duplice via del falso profeta. Fa passare la sua parola di menzogna come parola di Dio. Fa passare la vera Parola di Dio per parola di Satana, parola di falsità. Così è facile allontanare dalla Parola del Signore. Chi ascolterà un uomo, sapendo che lui agisce nel nome di Satana e anche parla in suo nome? Nessuno. Di Satana la gente semplice ha paura. Questa diabolica strategia seguivano i farisei per allontanare la gente da Cristo Gesù. Altro inganno dei falsi profeti. Vengono a noi in veste di pecora, mentre dentro sono lupi rapaci</w:t>
      </w:r>
      <w:bookmarkStart w:id="89" w:name="qui"/>
      <w:bookmarkEnd w:id="89"/>
      <w:r w:rsidRPr="000F064F">
        <w:rPr>
          <w:rFonts w:ascii="Arial" w:eastAsia="Times New Roman" w:hAnsi="Arial" w:cs="Times New Roman"/>
          <w:color w:val="000000"/>
          <w:kern w:val="0"/>
          <w:sz w:val="24"/>
          <w:szCs w:val="24"/>
          <w:lang w:eastAsia="it-IT"/>
          <w14:ligatures w14:val="none"/>
        </w:rPr>
        <w:t xml:space="preserve">. Ciò che di essi appare trae senz’altro in inganno. Dio però non permette che i suoi figli vengano ingannati. Sempre smentisce i falsi profeti. Come li smentisce? Mostrando le loro opere che sono da lupi rapaci. Come il lupo viene per sbranare le pecore, così i falsi profeti vengono per divorare le anime. Sapendo che sono lupi rapaci, possiamo guardarci da essi. </w:t>
      </w:r>
    </w:p>
    <w:p w14:paraId="440C3E8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Dai loro frutti li riconoscerete. Si raccoglie forse uva dagli spini, o fichi dai rovi?</w:t>
      </w:r>
    </w:p>
    <w:p w14:paraId="24C6932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Qualcuno potrebbe obiettare: ma come faccio a riconoscere i falsi profeti? Come posso appurare chi è vera pecora e chi è invece un lupo rapace? Gesù risponde che è sufficiente guardare le opere di ciascuno. I frutti rivelano la natura di un </w:t>
      </w:r>
      <w:r w:rsidRPr="000F064F">
        <w:rPr>
          <w:rFonts w:ascii="Arial" w:eastAsia="Times New Roman" w:hAnsi="Arial" w:cs="Times New Roman"/>
          <w:color w:val="000000"/>
          <w:kern w:val="0"/>
          <w:sz w:val="24"/>
          <w:szCs w:val="24"/>
          <w:lang w:eastAsia="it-IT"/>
          <w14:ligatures w14:val="none"/>
        </w:rPr>
        <w:lastRenderedPageBreak/>
        <w:t>albero. I frutti rivelano la natura di un uomo. Dagli spini non si raccoglie uva. Dai rovi non nascono i fichi. Ogni albero produce secondo la sua natura. Così anche ogni uomo produrrà secondo natura. San Paolo insegna che dalla carne si raccolgono frutti di morte per la perdizione. Dallo Spirito Santo frutti per la vita eterna. È sufficiente vedere le opere di un uomo e subito si saprà se lui è nello Spirito o nella carne. Chi cammina secondo la carne mai potrà essere un vero profeta. Dio non abita in lui con il suo Santo Spirito. La carne profetizza secondo la carne, il peccato secondo il peccato, lo Spirito secondo lo Spirito. Lo attestano i frutti.</w:t>
      </w:r>
    </w:p>
    <w:p w14:paraId="710768F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17</w:t>
      </w:r>
      <w:r w:rsidRPr="000F064F">
        <w:rPr>
          <w:rFonts w:ascii="Arial" w:eastAsia="Times New Roman" w:hAnsi="Arial" w:cs="Times New Roman"/>
          <w:b/>
          <w:color w:val="000000"/>
          <w:kern w:val="0"/>
          <w:sz w:val="24"/>
          <w:szCs w:val="24"/>
          <w:lang w:eastAsia="it-IT"/>
          <w14:ligatures w14:val="none"/>
        </w:rPr>
        <w:t>Così ogni albero buono produce frutti buoni e ogni albero cattivo produce frutti cattivi;</w:t>
      </w:r>
    </w:p>
    <w:p w14:paraId="4454032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Ogni albero produce secondo la sua natura. L’albero buono produce frutti buoni, l’albero cattivo produce frutti cattivi. Il frutto rivela qual è la natura dell’albero. Non potrebbe essere diversamente. Natura secondo natura. Questa verità deve significare per tutti che, se uno vuole raccogliere frutti buoni, deve lasciarsi fare dallo Spirito Santo albero buono. Non si può pensare di rimanere alberi cattivi e di produrre frutti buoni. Non sarà mai possibile. Né è possibile pensare che rimanendo alberi cattivi, all’occorrenza, quando è necessario, possiamo produrre frutti buoni. Siamo cattivi, produrremo sempre frutti cattivi. Siamo buoni, produrremo sempre frutti buoni. </w:t>
      </w:r>
    </w:p>
    <w:p w14:paraId="660B085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color w:val="000000"/>
          <w:kern w:val="0"/>
          <w:sz w:val="24"/>
          <w:szCs w:val="24"/>
          <w:lang w:eastAsia="it-IT"/>
          <w14:ligatures w14:val="none"/>
        </w:rPr>
        <w:t>un albero buono non può produrre frutti cattivi, né un albero cattivo produrre frutti buoni.</w:t>
      </w:r>
    </w:p>
    <w:p w14:paraId="504C3C3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Ogni albero produce secondo la sua natura. Un albero buono non può produrre frutti cattivi. Un albero cattivo non può produrre frutti buoni. Non cambiando la natura, non cambieranno i frutti. La natura secondo la natura. Cristo per questo è venuto: per liberarci dalla natura di peccato e di morte e renderci partecipi della natura divina. Chi vuole produrre frutti secondo Dio deve sempre rimanere immerso nella natura divina. In essa deve sempre crescere. Si rimane immersi nella natura divina rimanendo sempre in Cristo. Si rimane in Cristo se si rimane nella sua Parola, nel suo Vangelo. Si rimane nel suo Vangelo se sempre ci si lascia condurre dallo Spirito Santo. Se non rimaniamo nello Spirito, a poco a poco torniamo nella nostra natura di morte e di peccato e produrremo frutti di morte e di peccato. Sulle nostre labbra sempre sentenzierà il peccato. Esse saranno chiuse per il Vangelo.</w:t>
      </w:r>
    </w:p>
    <w:p w14:paraId="17AEC37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19</w:t>
      </w:r>
      <w:r w:rsidRPr="000F064F">
        <w:rPr>
          <w:rFonts w:ascii="Arial" w:eastAsia="Times New Roman" w:hAnsi="Arial" w:cs="Times New Roman"/>
          <w:b/>
          <w:color w:val="000000"/>
          <w:kern w:val="0"/>
          <w:sz w:val="24"/>
          <w:szCs w:val="24"/>
          <w:lang w:eastAsia="it-IT"/>
          <w14:ligatures w14:val="none"/>
        </w:rPr>
        <w:t>Ogni albero che non dà buon frutto viene tagliato e gettato nel fuoco.</w:t>
      </w:r>
    </w:p>
    <w:p w14:paraId="268CF8D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Giovanni il Battista lo aveva profetizzato, parlando ai farisei che erano venuti al suo battesimo rivestiti di ipocrisia: “Già la scure è posta alla radice dell’albero. Ogni albero che non produce frutti buoni viene tagliato e gettato nel fuoco”. Gesù annunzia la stessa verità. Non c’è posto nel regno eterno del Padre per gli alberi che non producono frutti buoni. Essi saranno tagliati e gettati nel fuoco, come legna da ardere. Saranno però come il roveto ardente. Quanti non producono frutti buoni saranno gettati come legna per alimentare il fuoco dell’inferno. Essi </w:t>
      </w:r>
      <w:r w:rsidRPr="000F064F">
        <w:rPr>
          <w:rFonts w:ascii="Arial" w:eastAsia="Times New Roman" w:hAnsi="Arial" w:cs="Times New Roman"/>
          <w:color w:val="000000"/>
          <w:kern w:val="0"/>
          <w:sz w:val="24"/>
          <w:szCs w:val="24"/>
          <w:lang w:eastAsia="it-IT"/>
          <w14:ligatures w14:val="none"/>
        </w:rPr>
        <w:lastRenderedPageBreak/>
        <w:t>bruceranno, ma senza mai consumarsi, per l’eternità. La loro fiamma sarà sempre viva e inestinguibile. Bruceranno per sempre.</w:t>
      </w:r>
    </w:p>
    <w:p w14:paraId="0932C5F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20</w:t>
      </w:r>
      <w:r w:rsidRPr="000F064F">
        <w:rPr>
          <w:rFonts w:ascii="Arial" w:eastAsia="Times New Roman" w:hAnsi="Arial" w:cs="Times New Roman"/>
          <w:b/>
          <w:color w:val="000000"/>
          <w:kern w:val="0"/>
          <w:sz w:val="24"/>
          <w:szCs w:val="24"/>
          <w:lang w:eastAsia="it-IT"/>
          <w14:ligatures w14:val="none"/>
        </w:rPr>
        <w:t>Dai loro frutti dunque li riconoscerete.</w:t>
      </w:r>
    </w:p>
    <w:p w14:paraId="7BE2671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Parola di Gesù è di chiarezza divina: Dai loro frutti dunque li riconoscerete. Non si tratta qui di una semplice conoscenza scientifica. Si tratta invece di una conoscenza di ascolto, di discepolato, di sequela, di obbedienza. Chi si lascia conquistare dai falsi profeti, se ne assumerà per intero le conseguenze di morte eterna. Non potrà dire nessuno a Dio: Lui mi ha ingannato. Non è stato lui che ha ingannato. Se tu che ti sei lasciato ingannare. Io ti avevo avvisato. Ti avevo avvertito che era sufficiente guardare, osservare le opere. Ogni opera contro il Vangelo, ogni parola contro la rivelazione è opera cattiva. Se è opera cattiva è segno che chi la produce è cattivo, è falso profeta. Gesù non parla mai invano. Una volta che Lui ha parlato, se non lo si ascolta, la responsabilità eterna è tutta nostra. Oggi i falsi profeti dicono che la salvezza eterna è per tutti e che nessuno si danna e che l’inferno non esiste. Questa è opera cattiva, è insegnamento satanico, è ammaestramento diabolico. La parola di Cristo Gesù dice una verità opposta. Se io scelgo di seguire il falso profeta, la responsabilità eterna è solo mia. Era stato messo in guardia. Falso profeta è chiunque in nome di Cristo, in nome del Vangelo, in nome della verità rivelata dona una parola opposta, contraria, diversa. Siamo tutti avvisati. Se ascoltiamo i falsi profeti e ci danniamo, la responsabilità è tutta nostra.</w:t>
      </w:r>
    </w:p>
    <w:p w14:paraId="379A5BB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7BE2EE9" w14:textId="77777777" w:rsidR="000F064F" w:rsidRPr="000F064F" w:rsidRDefault="000F064F" w:rsidP="001C6EE7">
      <w:pPr>
        <w:pStyle w:val="Titolo3"/>
        <w:spacing w:after="240"/>
      </w:pPr>
      <w:bookmarkStart w:id="90" w:name="_Toc521616363"/>
      <w:bookmarkStart w:id="91" w:name="_Toc222087528"/>
      <w:bookmarkStart w:id="92" w:name="_Toc226179931"/>
      <w:r w:rsidRPr="000F064F">
        <w:t>I veri discepoli</w:t>
      </w:r>
      <w:bookmarkEnd w:id="90"/>
      <w:bookmarkEnd w:id="91"/>
      <w:bookmarkEnd w:id="92"/>
    </w:p>
    <w:p w14:paraId="161A84E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21</w:t>
      </w:r>
      <w:r w:rsidRPr="000F064F">
        <w:rPr>
          <w:rFonts w:ascii="Arial" w:eastAsia="Times New Roman" w:hAnsi="Arial" w:cs="Times New Roman"/>
          <w:b/>
          <w:color w:val="000000"/>
          <w:kern w:val="0"/>
          <w:sz w:val="24"/>
          <w:szCs w:val="24"/>
          <w:lang w:eastAsia="it-IT"/>
          <w14:ligatures w14:val="none"/>
        </w:rPr>
        <w:t>Non chiunque mi dice: “Signore, Signore”, entrerà nel regno dei cieli, ma colui che fa la volontà del Padre mio che è nei cieli.</w:t>
      </w:r>
    </w:p>
    <w:p w14:paraId="126946B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rivela chi entrerà nel regno dei cieli e chi invece sarà escluso da esso. La via per entrare nel regno dei cieli è una sola: fare la volontà del Padre per tutti i giorni della nostra vita. Le parole non sono vie per il regno. Non si entra nel regno dei cieli dicendo: “Signore, Signore”, cioè andando dietro a Cristo Gesù solo a parole. Alle parole devono seguire le opere. Non tutte le opere conducono al regno del Padre di Cristo Gesù. Quali sono le opere che conducono al regno del Padre di Gesù? Sono le opere di obbedienza alla volontà del Padre di Gesù. L’obbedienza deve essere ad ogni comando del Padre. L’obbedienza al Padre è la via verso il Padre. L’obbedienza inizia dall’osservanza dei Dieci Comandamenti. Le due tavole della Legge sono il fondamento, la base della via verso il Paradiso. Dall’obbedienza ai Comandamenti si deve passare all’obbedienza al Vangelo. Dall’obbedienza al Vangelo si deve passare all’obbedienza grazia ricevuta nei sacramenti della salvezza. Dall’obbedienza ad ogni sacramento all’obbedienza alla mozione e alla verità dello Spirito Santo. L’obbedienza è la sola via.</w:t>
      </w:r>
    </w:p>
    <w:p w14:paraId="6BCBC30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22</w:t>
      </w:r>
      <w:r w:rsidRPr="000F064F">
        <w:rPr>
          <w:rFonts w:ascii="Arial" w:eastAsia="Times New Roman" w:hAnsi="Arial" w:cs="Times New Roman"/>
          <w:b/>
          <w:color w:val="000000"/>
          <w:kern w:val="0"/>
          <w:sz w:val="24"/>
          <w:szCs w:val="24"/>
          <w:lang w:eastAsia="it-IT"/>
          <w14:ligatures w14:val="none"/>
        </w:rPr>
        <w:t>In quel giorno molti mi diranno: “Signore, Signore, non abbiamo forse profetato nel tuo nome? E nel tuo nome non abbiamo forse scacciato demòni? E nel tuo nome non abbiamo forse compiuto molti prodigi?”.</w:t>
      </w:r>
    </w:p>
    <w:p w14:paraId="03060C3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Gesù rende esplicito ciò che prima era implicito. Illumina con la luce dello Spirito Santo le sue parole. Si presenta la prima persona e dice che lui ha profetato nel nome di Cristo Signore. Ha diritto di entrare nel regno del Padre. Si noti bene. Quest’uomo ha profetato, ha detto ciò che Cristo ha insegnato, detto, rivelato. Ma ha anche obbedito alla Parola di Cristo Gesù? Ha fatto la volontà di Dio in ogni suo comando? Ha camminato secondo lo Spirito? Viene una seconda persona e gli dice: io ho scacciato i demòni nel tuo nome. Ho diritto di entrare nella casa del Padre. Quest’uomo ha scacciato i demòni, ma li ha anche scacciati dal suo cuore, dai suoi pensieri, dalla sua anima? Si è lasciato sempre guidare dallo Spirito Santo? Ha consegnato la sua vita alla grazia, alla verità, alla giustizia, alla luce che è dalla Parola del Signore? Ha camminato di verità in verità, di fede in fede, di carità in carità? Si presenta una terza persona la quale afferma di aver compiuto molti prodigi nel nome di Gesù. I prodigi li ha compiuti sugli altri, ma non su se stesso. Non ha compiuto il primo grande prodigio di passare dalla carne allo Spirito. Non ha compiuto il prodigio di divenire persona dalla perfetta obbedienza ad ogni grazia ricevuta. Neanche ha fatto il prodigio di una obbedienza perfetta ad ogni Parola che è uscita dalla bocca di Dio. Lui è rimasto di natura di peccato. Queste persone non si sono lasciate trasformare in alberi buoni. Hanno fatto delle opere che tutti possono fare. Non hanno mostrato Cristo Gesù nel loro corpo, nella loro anima, nei loro pensieri e desideri. Sono stati estranei a Lui. Ecco l’opera che Gesù chiede a tutti coloro che vogliono entrare nel regno del Padre suo: formare Cristo nel loro corpo, nella loro anima, nel loro spirito, nella loro volontà. L’opera è il pensiero e la vita di Cristo che diventano nostra vita. </w:t>
      </w:r>
    </w:p>
    <w:p w14:paraId="1A0F224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23</w:t>
      </w:r>
      <w:r w:rsidRPr="000F064F">
        <w:rPr>
          <w:rFonts w:ascii="Arial" w:eastAsia="Times New Roman" w:hAnsi="Arial" w:cs="Times New Roman"/>
          <w:b/>
          <w:color w:val="000000"/>
          <w:kern w:val="0"/>
          <w:sz w:val="24"/>
          <w:szCs w:val="24"/>
          <w:lang w:eastAsia="it-IT"/>
          <w14:ligatures w14:val="none"/>
        </w:rPr>
        <w:t>Ma allora io dichiarerò loro: “Non vi ho mai conosciuti. Allontanatevi da me, voi che operate l’iniquità!”.</w:t>
      </w:r>
    </w:p>
    <w:p w14:paraId="51A39DA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risposta di Gesù è senz’appello: “Non vi ho mai conosciuti. Allontanatevi da me, voi tutti che operate l’iniquità”. Queste parole vanno ben pesate. Esse hanno un riferimento storico ben preciso. La loro origine è remota. Al tempo dei fratelli Maccabei erano definiti operatori di iniquità tutti i discendenti di Abramo che si erano consegnati alle opere dei pagani, contro la Legge, con l’intento di abbattere la Legge e ogni sua prescrizione. Quanti sono allontanati da Gesù in fondo fanno la stessa cosa. Compiono opere in sostituzione del Vangelo, contro lo stesso Vangelo. Oggi gli operatori di iniquità sono moltissimi. Ogni sostituzione del Vangelo è opera di iniquità. Ogni sostituzione, eliminazione, cancellazione di Cristo è opera di iniquità. Ogni rinnegamento, svilimento, distruzione della verità dei sacramenti è opera di iniquità. Ogni sostituzione della Parola con la sola misericordia è iniquità. Se volessimo contare tutte le opere di iniquità dei nostri giorni, neanche si potrebbe. Ogni negazione della verità del Vangelo è opera di iniquità. Ogni falsa profezia è opera di iniquità. La riduzione della fede ad opera sociale è iniquità. L’abrogazione del Vangelo come unica e sola via di salvezza e di redenzione, in Cristo Gesù, mediatore unico tra Dio e l’umanità, è opera di </w:t>
      </w:r>
      <w:r w:rsidRPr="000F064F">
        <w:rPr>
          <w:rFonts w:ascii="Arial" w:eastAsia="Times New Roman" w:hAnsi="Arial" w:cs="Times New Roman"/>
          <w:color w:val="000000"/>
          <w:kern w:val="0"/>
          <w:sz w:val="24"/>
          <w:szCs w:val="24"/>
          <w:lang w:eastAsia="it-IT"/>
          <w14:ligatures w14:val="none"/>
        </w:rPr>
        <w:lastRenderedPageBreak/>
        <w:t>iniquità. Le opere di iniquità sembrano oggi essere divenute la nuova religione dell’uomo. Potrà risorgere l’umanità da questo diluvio di opere di iniquità che si sta abbattendo su di essa? Potrà ad una sola condizione: che quanti ancora credono, riprendano la loro fede e la professino senza alcun timore. La fede è stata affidata agli uomini di fede. Sono essi i responsabili del suo cammino e della sua vita sulla nostra terra. Se però l’uomo di fede ha paura degli uomini e si nasconde sotto terra, allora neanche lui entrerà nel Paradiso. Non vi entrerà perché anche lui è stato un operatore di iniquità. Ha impedito che la vera fede che abitava nel suo cuore producesse opere di altra fede. Non dare vita vera alla propria fede per timore degli uomini è grave omissione.</w:t>
      </w:r>
    </w:p>
    <w:p w14:paraId="0CE494B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24</w:t>
      </w:r>
      <w:r w:rsidRPr="000F064F">
        <w:rPr>
          <w:rFonts w:ascii="Arial" w:eastAsia="Times New Roman" w:hAnsi="Arial" w:cs="Times New Roman"/>
          <w:b/>
          <w:color w:val="000000"/>
          <w:kern w:val="0"/>
          <w:sz w:val="24"/>
          <w:szCs w:val="24"/>
          <w:lang w:eastAsia="it-IT"/>
          <w14:ligatures w14:val="none"/>
        </w:rPr>
        <w:t>Perciò chiunque ascolta queste mie parole e le mette in pratica, sarà simile a un uomo saggio, che ha costruito la sua casa sulla roccia.</w:t>
      </w:r>
    </w:p>
    <w:p w14:paraId="382A2A6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Si osservi attentamente. Prima Gesù aveva detto: “Colui che fa la volontà del Padre mio che è nei cieli”. Ora Lui opera un ulteriore passaggio. La volontà del Padre suo è tutta nella sua Parola. La sua Parola le dona compimento perfetto. Chi allora entrerà nel regno del Padre? Chi obbedisce alla Parola di Cristo Gesù. Chi ascolta le parole di Gesù, quelle che Lui ha proferito sul Monte, non altre, sarà simile a un uomo saggio che ha costruito la sua casa sulla roccia. Volontà di Dio, Discorso della Montagna, Parola di Gesù sono una cosa sola. Nessuna distinzione, separazione, differenza tra il Padre e il Figlio in ordine alla Parola. Nessuno potrà dire: Io cammino con la volontà del Padre. La volontà del Padre è la Parola di Gesù. La Parola di Gesù è la volontà del Padre. Nessuno potrà dire “Io vado al Padre senza Cristo”, perché è la volontà di Cristo la volontà del Padre ed è la volontà del Padre la volontà d Cristo. Sono tutti operatori di iniquità quanti separano Cristo dal Padre. La volontà del Padre dalla volontà di Cristo. La via di salvezza e di redenzione di Cristo dalla via di salvezza e redenzione del Padre. Il Padre e Cristo sono una cosa sola. Chi separa Cristo dal Padre e il Padre da Cristo, la salvezza del Padre dalla salvezza di Cristo, altro non è che un operatore di iniquità. Distrugge Dio, Cristo, il Vangelo, la salvezza, la redenzione in nome del suo peccato.</w:t>
      </w:r>
    </w:p>
    <w:p w14:paraId="44A9061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25</w:t>
      </w:r>
      <w:r w:rsidRPr="000F064F">
        <w:rPr>
          <w:rFonts w:ascii="Arial" w:eastAsia="Times New Roman" w:hAnsi="Arial" w:cs="Times New Roman"/>
          <w:b/>
          <w:color w:val="000000"/>
          <w:kern w:val="0"/>
          <w:sz w:val="24"/>
          <w:szCs w:val="24"/>
          <w:lang w:eastAsia="it-IT"/>
          <w14:ligatures w14:val="none"/>
        </w:rPr>
        <w:t>Cadde la pioggia, strariparono i fiumi, soffiarono i venti e si abbatterono su quella casa, ma essa non cadde, perché era fondata sulla roccia.</w:t>
      </w:r>
    </w:p>
    <w:p w14:paraId="235C3A7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Chi è l’uomo saggio? Colui che accoglie le parole di Gesù, cioè il Discorso della Montagna, come purissima volontà del Padre. Le parole sono di Cristo, la volontà è del Padre. Cosa accade a quest’uomo saggio? Avendo lui costruito la sua casa sulla roccia della volontà di Dio, manifestata e rivelata nelle parole di Gesù, la sua casa rimane stabile per l’eternità. Né pioggia, né fiumi, né venti, né uragani potranno abbatterla. La pioggia può cadere come un diluvio universale, i fiume possono straripare divorando tutto ciò che incontrano, i venti possono essere anche a tempesta. Quella casa non cade. È fondata sulla roccia che è lo stesso Dio. La roccia dell’uomo è Dio. Chi si costruisce sulla roccia della Parola di Cristo Gesù, che è la sola volontà del Padre, non vedrà mai la rovina. Il suo futuro è eterno. Allora vale proprio la pena costruire sulla Parola di Cristo Gesù. </w:t>
      </w:r>
    </w:p>
    <w:p w14:paraId="243B95F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26</w:t>
      </w:r>
      <w:r w:rsidRPr="000F064F">
        <w:rPr>
          <w:rFonts w:ascii="Arial" w:eastAsia="Times New Roman" w:hAnsi="Arial" w:cs="Times New Roman"/>
          <w:b/>
          <w:color w:val="000000"/>
          <w:kern w:val="0"/>
          <w:sz w:val="24"/>
          <w:szCs w:val="24"/>
          <w:lang w:eastAsia="it-IT"/>
          <w14:ligatures w14:val="none"/>
        </w:rPr>
        <w:t>Chiunque ascolta queste mie parole e non le mette in pratica, sarà simile a un uomo stolto, che ha costruito la sua casa sulla sabbia.</w:t>
      </w:r>
    </w:p>
    <w:p w14:paraId="1CF5CB9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Chi invece ascolta queste parole di Gesù, cioè il Discorso della Montagna, e non le mette in pratica, sarà simile a un uomo stolto, che ha costruito la sua casa sulla sabbia. Il frutto non potrà essere simile a quello dell’uomo saggio. Roccia e sabbia non hanno la stessa consistenza. Dio, la roccia, Satana, la sabbia, non producono lo stesso frutto. Dio produce un frutto di vita eterna. Satana invece fa germogliare frutti di morte eterna. </w:t>
      </w:r>
    </w:p>
    <w:p w14:paraId="1C8F96E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27</w:t>
      </w:r>
      <w:r w:rsidRPr="000F064F">
        <w:rPr>
          <w:rFonts w:ascii="Arial" w:eastAsia="Times New Roman" w:hAnsi="Arial" w:cs="Times New Roman"/>
          <w:b/>
          <w:color w:val="000000"/>
          <w:kern w:val="0"/>
          <w:sz w:val="24"/>
          <w:szCs w:val="24"/>
          <w:lang w:eastAsia="it-IT"/>
          <w14:ligatures w14:val="none"/>
        </w:rPr>
        <w:t>Cadde la pioggia, strariparono i fiumi, soffiarono i venti e si abbatterono su quella casa, ed essa cadde e la sua rovina fu grande».</w:t>
      </w:r>
    </w:p>
    <w:p w14:paraId="4B9BEC5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il frutto di chi non costruisce su queste parole di Gesù: cadde la pioggia, strariparono i fiumi, soffiarono i venti e si abbatterono su quella casa, ed essa cadde e la sua rovina fu grande. Non è solo rovina nel tempo, è anche eterna. Ogni uomo è avvisato. Anche ogni discepolo di Gesù è avvisato. Ascoltare e non mettere in pratica non ci salva al momento della morte. Anzi ci carica di responsabilità eterna. Avevamo ascoltato, ma non abbiamo obbedito. </w:t>
      </w:r>
    </w:p>
    <w:p w14:paraId="37C76F3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902A376" w14:textId="77777777" w:rsidR="000F064F" w:rsidRPr="000F064F" w:rsidRDefault="000F064F" w:rsidP="001C6EE7">
      <w:pPr>
        <w:pStyle w:val="Titolo3"/>
        <w:spacing w:after="240"/>
      </w:pPr>
      <w:bookmarkStart w:id="93" w:name="_Toc521616364"/>
      <w:bookmarkStart w:id="94" w:name="_Toc222087529"/>
      <w:bookmarkStart w:id="95" w:name="_Toc226179932"/>
      <w:r w:rsidRPr="000F064F">
        <w:t>Stupore della folla</w:t>
      </w:r>
      <w:bookmarkEnd w:id="93"/>
      <w:bookmarkEnd w:id="94"/>
      <w:bookmarkEnd w:id="95"/>
    </w:p>
    <w:p w14:paraId="7545EA3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28</w:t>
      </w:r>
      <w:r w:rsidRPr="000F064F">
        <w:rPr>
          <w:rFonts w:ascii="Arial" w:eastAsia="Times New Roman" w:hAnsi="Arial" w:cs="Times New Roman"/>
          <w:b/>
          <w:color w:val="000000"/>
          <w:kern w:val="0"/>
          <w:sz w:val="24"/>
          <w:szCs w:val="24"/>
          <w:lang w:eastAsia="it-IT"/>
          <w14:ligatures w14:val="none"/>
        </w:rPr>
        <w:t>Quando Gesù ebbe terminato questi discorsi, le folle erano stupite del suo insegnamento:</w:t>
      </w:r>
    </w:p>
    <w:p w14:paraId="16362B4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Da queste parole di chiusura del Discorso della Montagna, si deve ritenere che Gesù abbia parlato alle folle e non solo ai suoi discepoli. I suoi discepoli hanno ascoltato, perché sono essi poi che tutto dovranno spiegare alle folle. Le folle ascoltano e rimangono stupite del suo insegnamento. Donde nasce lo stupore? Non solo dalla verità annunziata da Cristo Gesù, ma anche dalla modalità. La parola di Gesù era carica di Spirito Santo e penetrava nei cuori. È la potenza dello Spirito Santo che agisce in Cristo e riempie di sé ogni parola che esce dalla sua bocca che crea stupore nella folla. Senza lo Spirito Santo, anche le parole più alte e profonde rimangono parole morte, senza vita.</w:t>
      </w:r>
    </w:p>
    <w:p w14:paraId="3725FAC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29</w:t>
      </w:r>
      <w:r w:rsidRPr="000F064F">
        <w:rPr>
          <w:rFonts w:ascii="Arial" w:eastAsia="Times New Roman" w:hAnsi="Arial" w:cs="Times New Roman"/>
          <w:b/>
          <w:color w:val="000000"/>
          <w:kern w:val="0"/>
          <w:sz w:val="24"/>
          <w:szCs w:val="24"/>
          <w:lang w:eastAsia="it-IT"/>
          <w14:ligatures w14:val="none"/>
        </w:rPr>
        <w:t>egli infatti insegnava loro come uno che ha autorità, e non come i loro scribi.</w:t>
      </w:r>
    </w:p>
    <w:p w14:paraId="4713B8C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L’autorità vista è la certezza delle folle che Gesù attingeva le sue parole dal suo cuore, dalla sua anima, dal suo spirito. Le folle sentivano un modo nuovo di parlare, ammaestrare, insegnare, dire. Gesù è uomo nuovo, diverso. Gesù non è come i loro scribi. Anche essi insegnavano, ma da uomini vecchi. L’uomo vecchio anche se dice cose nuove, le rende vecchie per la vecchiezza del suo cuore e della sua mente. La sua natura vecchia rende tutto vecchio. Anche se l’uomo nuovo, come Gesù, dice cose vecchie, antiche, cose del Padre suo, esse </w:t>
      </w:r>
      <w:r w:rsidRPr="000F064F">
        <w:rPr>
          <w:rFonts w:ascii="Arial" w:eastAsia="Times New Roman" w:hAnsi="Arial" w:cs="Times New Roman"/>
          <w:color w:val="000000"/>
          <w:kern w:val="0"/>
          <w:sz w:val="24"/>
          <w:szCs w:val="24"/>
          <w:lang w:eastAsia="it-IT"/>
          <w14:ligatures w14:val="none"/>
        </w:rPr>
        <w:lastRenderedPageBreak/>
        <w:t>sono rese tutte nuove dallo Spirito Santo che è in Lui. Ecco, io vengo per fare nuove tutte le cose. Cristo Gesù ha “fatto” nuovo Dio.</w:t>
      </w:r>
    </w:p>
    <w:p w14:paraId="5AA3B0F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4C98A76" w14:textId="77777777" w:rsidR="000F064F" w:rsidRPr="000F064F" w:rsidRDefault="000F064F" w:rsidP="001C6EE7">
      <w:pPr>
        <w:pStyle w:val="Titolo1"/>
      </w:pPr>
      <w:bookmarkStart w:id="96" w:name="_Toc222087530"/>
      <w:bookmarkStart w:id="97" w:name="_Toc226179933"/>
      <w:r w:rsidRPr="000F064F">
        <w:t>SECONDO COMPIMENTO: DAI SEGNI ANTICHI AI NUOVI SEGNI (MT 8.9)</w:t>
      </w:r>
      <w:bookmarkEnd w:id="96"/>
      <w:bookmarkEnd w:id="97"/>
      <w:r w:rsidRPr="000F064F">
        <w:t xml:space="preserve"> </w:t>
      </w:r>
    </w:p>
    <w:p w14:paraId="52D1C5AE" w14:textId="77777777" w:rsidR="000F064F" w:rsidRPr="000F064F" w:rsidRDefault="000F064F" w:rsidP="001C6EE7">
      <w:pPr>
        <w:pStyle w:val="Titolo1"/>
      </w:pPr>
      <w:bookmarkStart w:id="98" w:name="_Toc222087531"/>
      <w:bookmarkStart w:id="99" w:name="_Toc226179934"/>
      <w:bookmarkEnd w:id="28"/>
      <w:r w:rsidRPr="000F064F">
        <w:t>INTRODUZIONE AL CAPITOLO VIII</w:t>
      </w:r>
      <w:bookmarkEnd w:id="98"/>
      <w:bookmarkEnd w:id="99"/>
    </w:p>
    <w:p w14:paraId="549984D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Nell’Antico Testamento Dio si è sempre manifestato con il Signore Onnipotente. Con Noè si è rivelato il Signore della terra e del cielo. Con Abramo il Signore della vita. Anche con Isacco si è manifestato come il Signore della vita. Con Giacobbe come il Pastore che ha guidato tutto i suoi giorni. Con Giuseppe come il Signore nelle cui mani è la vita degli uomini. Con Mosè come il solo Dio, il solo Signore del cielo e della terra e di ogni elemento della creazione. Su Maria, a causa della sua mormorazione contro Mosè, suo fratello, il Signore prima l’ha colpita con la lebbra e poi l’ha guarita. Con i figli d’Israele dal giorno in cui sono entrati nella terra promessa sempre ha assistito il suo popolo con i suoi prodigi. Grandi operatori di miracoli sono stati Elia ed Eliseo. Il fine del miracolo o del segno era sempre lo stesso: creare la vera fede nel Dio, il Signore del suo popolo. Creando la vera fede, il fine era quello di creare la vera obbedienza nella Parola del loro Dio. Senza la perseverante obbedienza alla Parola di Dio, la vera fede appena creata era subito morta.</w:t>
      </w:r>
    </w:p>
    <w:p w14:paraId="208B1EA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In questi due Capitolo, VIII e IX, vengono riportati ben dieci segni. Tra un segno e l’altro spesso troviamo un insegnamento di Gesù. Questo insegnamento ha un sol scopo: traghettare l’Antico Testamento nel Nuovo. Non solo l’Antico Testamento defraudato della sua bellezza da scribi, farisei, sadducei, capi dei sacerdoti, anziani del popolo, ma anche il vero Antico Testamento, quello fondato solo sull’obbedienza vera alla vera Legge e ai veri Profeti. Ecco cosa troviamo in questo Ottavo Capitolo: Guarigione di un lebbroso. Guarigione di un servo del centurione. Guarigione della suocera di Pietro. Varie guarigioni. Esigenze della vocazione apostolica. La tempesta sedata. Gli indemoniati Gadarèni. </w:t>
      </w:r>
    </w:p>
    <w:p w14:paraId="1422C222" w14:textId="77777777" w:rsidR="000F064F" w:rsidRPr="000F064F" w:rsidRDefault="000F064F" w:rsidP="001C6EE7">
      <w:pPr>
        <w:spacing w:after="240" w:line="240" w:lineRule="auto"/>
        <w:jc w:val="both"/>
        <w:rPr>
          <w:rFonts w:ascii="Arial" w:eastAsia="Times New Roman" w:hAnsi="Arial" w:cs="Times New Roman"/>
          <w:i/>
          <w:iCs/>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Qual è il fine di questo segni? Il fine è differente da quello dell’Antico Testamento. Oggi il fine è quello di creare la vera fede in Cristo Gesù. La creazione della vera fede in Cristo Gesù era finalizzata a credere in ogni Parola di Cristo Gesù, in Cristo Gesù vero inviato da Dio, vero suo mandato per far risuonare sulla terra la Parola della salvezza e della vita eterna. Se il miracolo non crea la vera fede nella Parola di Cristo Gesù, la fede da esso creata, muore all’istante. Infatti molti accorrevano a Gesù per il miracolo. Ottenuto il miracolo si dimenticavano di Cristo Signore. Il fine dei miracolo ci deve insegnare un’altissima verità: tutti i </w:t>
      </w:r>
      <w:r w:rsidRPr="000F064F">
        <w:rPr>
          <w:rFonts w:ascii="Arial" w:eastAsia="Times New Roman" w:hAnsi="Arial" w:cs="Times New Roman"/>
          <w:i/>
          <w:iCs/>
          <w:color w:val="000000"/>
          <w:kern w:val="0"/>
          <w:sz w:val="24"/>
          <w:szCs w:val="24"/>
          <w:lang w:eastAsia="it-IT"/>
          <w14:ligatures w14:val="none"/>
        </w:rPr>
        <w:t>“Prodigi</w:t>
      </w:r>
      <w:r w:rsidRPr="000F064F">
        <w:rPr>
          <w:rFonts w:ascii="Arial" w:eastAsia="Times New Roman" w:hAnsi="Arial" w:cs="Times New Roman"/>
          <w:color w:val="000000"/>
          <w:kern w:val="0"/>
          <w:sz w:val="24"/>
          <w:szCs w:val="24"/>
          <w:lang w:eastAsia="it-IT"/>
          <w14:ligatures w14:val="none"/>
        </w:rPr>
        <w:t xml:space="preserve">” che il discepolo di Gesù compie, hanno un solo e unico fine: creare nei cuori la purissima fede in Cristo Gesù e nella sua Parola. Se questo fine non viene creato, ogni opera del discepolo di Gesù è vana. Gesù lo ha detto nel Discorso della Montagna: </w:t>
      </w:r>
      <w:r w:rsidRPr="000F064F">
        <w:rPr>
          <w:rFonts w:ascii="Arial" w:eastAsia="Times New Roman" w:hAnsi="Arial" w:cs="Times New Roman"/>
          <w:i/>
          <w:iCs/>
          <w:color w:val="000000"/>
          <w:kern w:val="0"/>
          <w:sz w:val="24"/>
          <w:szCs w:val="24"/>
          <w:lang w:eastAsia="it-IT"/>
          <w14:ligatures w14:val="none"/>
        </w:rPr>
        <w:t xml:space="preserve">“Non chiunque mi dice: “Signore, Signore”, entrerà nel </w:t>
      </w:r>
      <w:r w:rsidRPr="000F064F">
        <w:rPr>
          <w:rFonts w:ascii="Arial" w:eastAsia="Times New Roman" w:hAnsi="Arial" w:cs="Times New Roman"/>
          <w:i/>
          <w:iCs/>
          <w:color w:val="000000"/>
          <w:kern w:val="0"/>
          <w:sz w:val="24"/>
          <w:szCs w:val="24"/>
          <w:lang w:eastAsia="it-IT"/>
          <w14:ligatures w14:val="none"/>
        </w:rPr>
        <w:lastRenderedPageBreak/>
        <w:t xml:space="preserve">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(Mt 7,21-23). </w:t>
      </w:r>
    </w:p>
    <w:p w14:paraId="147E5C4F" w14:textId="77777777" w:rsidR="000F064F" w:rsidRPr="000F064F" w:rsidRDefault="000F064F" w:rsidP="001C6EE7">
      <w:pPr>
        <w:spacing w:after="240" w:line="240" w:lineRule="auto"/>
        <w:jc w:val="both"/>
        <w:rPr>
          <w:rFonts w:ascii="Arial" w:eastAsia="Times New Roman" w:hAnsi="Arial" w:cs="Times New Roman"/>
          <w:kern w:val="0"/>
          <w:sz w:val="24"/>
          <w:szCs w:val="20"/>
          <w:lang w:val="la-Latn" w:eastAsia="it-IT"/>
          <w14:ligatures w14:val="none"/>
        </w:rPr>
      </w:pPr>
      <w:r w:rsidRPr="000F064F">
        <w:rPr>
          <w:rFonts w:ascii="Arial" w:eastAsia="Times New Roman" w:hAnsi="Arial" w:cs="Times New Roman"/>
          <w:kern w:val="0"/>
          <w:sz w:val="24"/>
          <w:szCs w:val="20"/>
          <w:lang w:val="la-Latn" w:eastAsia="it-IT"/>
          <w14:ligatures w14:val="none"/>
        </w:rPr>
        <w:t>Ecco perché mai dobbiamo dimenticarci del vero fine del miracolo, del prodigio, del segno, sia che si tratti di interventi sulla creazione e sia se si trattu dell’altro intervento infiitamente superiore che è l’obbedienza a ogni Parola del Signore. Amare ogni uomo dall’obbedienza alla Parola di Gesù Signore è il più grande miracolo che il Signore possa compiere in un uomo. Noi sappiamo che Cristo Gesù comandava agli spiriti impuri di abbandonare il corpo ed essi obbedievano. Lui però non ha potuto né mai potrà comandare agli spiriti impuri di amare in obbedienza alla sua Parola. La loro natura di perversione, natura di superbia è senza alcun ritorno indietro. Così è anche per i figli di Satana ha compiutoi dinanzi ai loro occhi ogni segno, ogni miracolo, ogni prodigio. Ma non ha potuto, mai potrà cpmandare loro di amare secondo la sua Parola. Essi sono nel peccato contro lo Spirito Santo e da questo peccato non c’è ritorno. Anche questa verità fa parte del fine dei segni, dei miracoli, dei prodigi.</w:t>
      </w:r>
    </w:p>
    <w:p w14:paraId="4EA800E4" w14:textId="77777777" w:rsidR="000F064F" w:rsidRPr="000F064F" w:rsidRDefault="000F064F" w:rsidP="001C6EE7">
      <w:pPr>
        <w:spacing w:after="240" w:line="240" w:lineRule="auto"/>
        <w:jc w:val="both"/>
        <w:rPr>
          <w:rFonts w:ascii="Arial" w:eastAsia="Times New Roman" w:hAnsi="Arial" w:cs="Times New Roman"/>
          <w:kern w:val="0"/>
          <w:sz w:val="24"/>
          <w:szCs w:val="20"/>
          <w:lang w:val="la-Latn" w:eastAsia="it-IT"/>
          <w14:ligatures w14:val="none"/>
        </w:rPr>
      </w:pPr>
    </w:p>
    <w:p w14:paraId="1E36FB87" w14:textId="77777777" w:rsidR="000F064F" w:rsidRPr="000F064F" w:rsidRDefault="000F064F" w:rsidP="001C6EE7">
      <w:pPr>
        <w:pStyle w:val="Titolo3"/>
        <w:spacing w:after="240"/>
      </w:pPr>
      <w:bookmarkStart w:id="100" w:name="_Toc521616370"/>
      <w:bookmarkStart w:id="101" w:name="_Toc222087532"/>
      <w:bookmarkStart w:id="102" w:name="_Toc226179935"/>
      <w:r w:rsidRPr="000F064F">
        <w:t>Guarigione di un lebbroso</w:t>
      </w:r>
      <w:bookmarkEnd w:id="100"/>
      <w:bookmarkEnd w:id="101"/>
      <w:bookmarkEnd w:id="102"/>
    </w:p>
    <w:p w14:paraId="3E5C359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Scese dal monte e molta folla lo seguì.</w:t>
      </w:r>
    </w:p>
    <w:p w14:paraId="727FFF7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scende dal monte. Molta folla lo segue. Qual è il compito o la missione che il Padre gli ha affidato? Una sola: manifestare con la vita come le Parole ascoltate sul monte vanno tutte trasformare in vita, senza tralasciarne alcuna. Vi è in questo una grandissima differenza tra Gesù e Mosè. Mosè scese dal monte e lesse la Legge. Gesù scende dal monte e mostra come la Legge si vive in ogni condizione della vita: povertà, ricchezza, abbondanza, penuria. Gesù dovrà anche mostrare come la Legge va vissuta in contrasto, opposizione, calunnia. Anche da Crocifisso Lui dovrà essere il vero Maestro dell’umanità. La Croce è il sigillo eterno alla verità di ogni sua Parola. Questa verità già orienta la missione cristiana su un duplice momento: c’è il momento dell’annunzio e il momento per mostrare agli uomini come l’insegnamento va vissuto. I due momenti devono essere una cosa sola.</w:t>
      </w:r>
    </w:p>
    <w:p w14:paraId="3378B23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Ed ecco, si avvicinò un lebbroso, si prostrò davanti a lui e disse: «Signore, se vuoi, puoi purificarmi».</w:t>
      </w:r>
    </w:p>
    <w:p w14:paraId="3859487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Mosè aveva ricevuto da Dio l’ordine di espellere i lebbrosi dalla comunità dei figli d’Israele. Il contagio andava evitato. Per i molti si sacrificava la persona toccata da questa orrenda piaga del corpo allora senza speranza di guarigione. Oggi si presenta a Gesù un lebbroso. Gli si prostra davanti e gli dice con parole umili, semplici: “Signore, se vuoi, puoi purificarmi”. Quest’uomo confessa di Gesù sia la sua onnipotenza che la sua volontà, che sono da Dio. Chi è per onnipotenza </w:t>
      </w:r>
      <w:r w:rsidRPr="000F064F">
        <w:rPr>
          <w:rFonts w:ascii="Arial" w:eastAsia="Times New Roman" w:hAnsi="Arial" w:cs="Times New Roman"/>
          <w:color w:val="000000"/>
          <w:kern w:val="0"/>
          <w:sz w:val="24"/>
          <w:szCs w:val="24"/>
          <w:lang w:eastAsia="it-IT"/>
          <w14:ligatures w14:val="none"/>
        </w:rPr>
        <w:lastRenderedPageBreak/>
        <w:t>da Dio deve essere necessariamente anche per volontà da Dio. Mai si può separare onnipotenza e volontà. L’onnipotenza è da Dio, la volontà è della persona. Gesù è da Dio in ogni cosa: onnipotenza e volontà. Questa verità si applica ad ogni cristiano. Ogni sacramento gli conferisce un potere sacro, un dono, un carisma, un ministero. Come il ministero o il dono sono da Dio, così anche l’esercizio dovrà essere sempre da Dio. Quanto avviene in Cristo deve avvenire in ogni suo discepolo. Cristo è da Dio per onnipotenza e per l’uso di essa. Il cristiano è da Cristo, nello Spirito Santo, per ministero, per dono, per grazia e per obbedienza alla mozione dello Spirito.</w:t>
      </w:r>
    </w:p>
    <w:p w14:paraId="543CB87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w:t>
      </w:r>
      <w:r w:rsidRPr="000F064F">
        <w:rPr>
          <w:rFonts w:ascii="Arial" w:eastAsia="Times New Roman" w:hAnsi="Arial" w:cs="Times New Roman"/>
          <w:b/>
          <w:color w:val="000000"/>
          <w:kern w:val="0"/>
          <w:sz w:val="24"/>
          <w:szCs w:val="24"/>
          <w:lang w:eastAsia="it-IT"/>
          <w14:ligatures w14:val="none"/>
        </w:rPr>
        <w:t>Tese la mano e lo toccò dicendo: «Lo voglio: sii purificato!». E subito la sua lebbra fu guarita.</w:t>
      </w:r>
    </w:p>
    <w:p w14:paraId="387DADE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vuole purificare il lebbroso, perché il Padre suo lo vuole, lo Spirito Santo lo muove perché il lebbroso sia purificato. È questa la vera saggezza del discepolo di Gesù. Lui non deve fare ciò che può fare. Mai deve avvenire. È questo oggi il peccato della scienza: posso, dunque faccio. L’onnipotenza sia per scienza, sia per natura, sia per grazia, sia per ministero dovrà essere sempre trasformata in opera secondo la più pura e santa volontà di Dio. Oggi nel mondo e nella Chiesa tutti i mali sono causati da questa separazione dell’onnipotenza della volontà di Dio. Nella Chiesa addirittura si trascura l’onnipotenza che viene dallo specifico sacramento per un servizio umano. Quando ci convertiremo all’unità di onnipotenza e volontà, sacramento e vita secondo il sacramento, quando tutto sarà vissuto secondo la volontà di Dio, per mozione dello Spirito Santo, solo allora il cristiano mostrerà la sua verità.</w:t>
      </w:r>
    </w:p>
    <w:p w14:paraId="48848C3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Poi Gesù gli disse: «Guàrdati bene dal dirlo a qualcuno; va’ invece a mostrarti al sacerdote e presenta l’offerta prescritta da Mosè come testimonianza per loro».</w:t>
      </w:r>
    </w:p>
    <w:p w14:paraId="2004275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ammonisce il lebbroso guarito dal guardarsi bene dal riferire a qualcuno il miracolo da lui ricevuto. Gesù non è venuto a guarire tutti i malati di questo mondo. È venuto ad insegnare ad ogni uomo come aiutare la sofferenza. Chi la può aiutare con la scienza, lo faccia con la scienza. Chi con la grazia, la grazia. Chi con la consolazione, la consolazione. Ognuno deve aiutare l’altro secondo la propria onnipotenza che deve essere sempre usata secondo Dio. Il lebbroso dovrà anche adempiere ogni prescrizione della Legge, se vuole essere riconosciuto guarito ed inserito nella comunità dei figli del suo popolo. Gesù mai si pone contro la Legge del Padre. La osserva. Invita ad osservarla. La Legge è la vita perché la vita è nella Legge. Finché una Legge non viene abrogata, e chi può abrogarla è solo il Signore, essa va rispettata in ogni sua più piccola prescrizione. Chi disprezza la Legge disprezza la vita. </w:t>
      </w:r>
    </w:p>
    <w:p w14:paraId="5A6737F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4DB9B88" w14:textId="77777777" w:rsidR="000F064F" w:rsidRPr="000F064F" w:rsidRDefault="000F064F" w:rsidP="001C6EE7">
      <w:pPr>
        <w:pStyle w:val="Titolo3"/>
        <w:spacing w:after="240"/>
      </w:pPr>
      <w:bookmarkStart w:id="103" w:name="_Toc521616371"/>
      <w:bookmarkStart w:id="104" w:name="_Toc222087533"/>
      <w:bookmarkStart w:id="105" w:name="_Toc226179936"/>
      <w:r w:rsidRPr="000F064F">
        <w:lastRenderedPageBreak/>
        <w:t>Guarigione di un servo del centurione</w:t>
      </w:r>
      <w:bookmarkEnd w:id="103"/>
      <w:bookmarkEnd w:id="104"/>
      <w:bookmarkEnd w:id="105"/>
    </w:p>
    <w:p w14:paraId="37EA9A3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w:t>
      </w:r>
      <w:r w:rsidRPr="000F064F">
        <w:rPr>
          <w:rFonts w:ascii="Arial" w:eastAsia="Times New Roman" w:hAnsi="Arial" w:cs="Times New Roman"/>
          <w:b/>
          <w:color w:val="000000"/>
          <w:kern w:val="0"/>
          <w:sz w:val="24"/>
          <w:szCs w:val="24"/>
          <w:lang w:eastAsia="it-IT"/>
          <w14:ligatures w14:val="none"/>
        </w:rPr>
        <w:t>Entrato in Cafàrnao, gli venne incontro un centurione che lo scongiurava e diceva:</w:t>
      </w:r>
    </w:p>
    <w:p w14:paraId="3E2AA90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è il Messia del mondo, delle genti. Ogni uomo ha diritto di rivolgersi a Lui. Tutti possono ricorrere a Lui per chiedere salvezza. Oggi si presenta a Gesù un centurione. È un soldato di Roma. Un “oppressore” del suo popolo. Anche dinanzi al centurione va vissuta la Legge del Padre suo: “Se il tuo nemico ha fame, gli dai da mangiare. Se ha sete, gli darai da bere. Se è nudo, lo vestirai. Se ha bisogno di qualsiasi cosa, ti metterai a suo disposizione”. Gesù insegna ad ogni uomo come vedere l’uomo solo come uomo. Ogni uomo per Gesù è da riportare al Padre. Anche i giusti vanno portati al Padre, perché anche loro sono giusti per una giustizia umana e non divina. Possono essere giusti secondo la legge degli uomini, ma non giusti secondo la Legge del Padre suo. Ma anche possono essere peccatori secondo precetti umani, ma non secondo i precetti del Signore. Ma l’uomo è così. Vede il peccatore santo e il santo lo vede peccatore. Gesù, il Santo, il Figlio di Dio, il Signore datore di ogni santità, non fu accusato di bestemmia e crocifisso per aver rivelato sotto giuramento la sua verità di Messia del Signore?</w:t>
      </w:r>
    </w:p>
    <w:p w14:paraId="05A2B60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«Signore, il mio servo è in casa, a letto, paralizzato e soffre terribilmente».</w:t>
      </w:r>
    </w:p>
    <w:p w14:paraId="4E2EE20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Quest’uomo viene da Gesù e gli fa una richiesta, non per la sua vita, ma per la vita del suo servo. Il centurione non chiede esplicitamente al Signore la guarigione del servo. Gliela chiede manifestandogli la sua condizione. Signore, il mio servo e in casa, a letto, paralizzato e soffre terribilmente. Si manifesta la condizione storica. Si lascia a Cristo Signore che sia Lui a decidere secondo scienza e sapienza di Spirito Santo. Si chiede per manifestazione. La preghiera per manifestazione ha un sapore altamente divino. Si mette Dio a conoscenza del nostro stato spirituale e fisico. Si lascia a Lui ogni intervento secondo Sapienza Eterna. L’uomo non detta soluzioni. Le accoglie. La vera fede non sta nel dire a Dio le soluzioni da prendere, ma nel pieno affidamento a Lui. Il Signore può guarire, non guarire, intervenire in un modo anziché in un altro. La sua volontà per noi è sovrana. Tutto si accoglie.</w:t>
      </w:r>
    </w:p>
    <w:p w14:paraId="77A1B6B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Gli disse: «Verrò e lo guarirò».</w:t>
      </w:r>
    </w:p>
    <w:p w14:paraId="11EBE06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è ora informato. Lui immediatamente prende la sua decisione: Verrò e lo guarirò. Tu, centurione, mi hai manifestato la condizione del tuo servo. Io ti rivelo cosa farò per lui. Ho deciso di venire e di dargli guarigione. È verità. Gesù può risponderci attraverso una parola, ma può anche parlare a noi attraverso la storia. Quando la storia non si muove, è perché ha deciso di lasciarla immobile. Non si muove la storia, ma agisce in noi la sua grazia. Mentre senza grazia la nostra storia era impossibile da potersi vivere, con la sua grazia essa si può vivere nella grande santità. Nella santità tutto si può offrire al Padre per la salvezza e la redenzione nostra e dei fratelli. Una cosa va messa nel cuore. Quando noi presentiamo la nostra storia al nostro Dio, sempre Lui si occupa di essa. </w:t>
      </w:r>
      <w:r w:rsidRPr="000F064F">
        <w:rPr>
          <w:rFonts w:ascii="Arial" w:eastAsia="Times New Roman" w:hAnsi="Arial" w:cs="Times New Roman"/>
          <w:color w:val="000000"/>
          <w:kern w:val="0"/>
          <w:sz w:val="24"/>
          <w:szCs w:val="24"/>
          <w:lang w:eastAsia="it-IT"/>
          <w14:ligatures w14:val="none"/>
        </w:rPr>
        <w:lastRenderedPageBreak/>
        <w:t>Necessario è per noi perseverare nella fede e accogliere l’immobilità della storia come purissima sua grazia.</w:t>
      </w:r>
    </w:p>
    <w:p w14:paraId="210C996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8</w:t>
      </w:r>
      <w:r w:rsidRPr="000F064F">
        <w:rPr>
          <w:rFonts w:ascii="Arial" w:eastAsia="Times New Roman" w:hAnsi="Arial" w:cs="Times New Roman"/>
          <w:b/>
          <w:color w:val="000000"/>
          <w:kern w:val="0"/>
          <w:sz w:val="24"/>
          <w:szCs w:val="24"/>
          <w:lang w:eastAsia="it-IT"/>
          <w14:ligatures w14:val="none"/>
        </w:rPr>
        <w:t>Ma il centurione rispose: «Signore, io non sono degno che tu entri sotto il mio tetto, ma di’ soltanto una parola e il mio servo sarà guarito.</w:t>
      </w:r>
    </w:p>
    <w:p w14:paraId="7B64B61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il centurione fa un’altissima professione di fede. La fa da centurione, perché lui per natura è centurione. Gesù è più che centurione, è più che imperatore, è più che comandante supremo di ogni esercito della terra. Nel mondo militare non si opera con la presenza, ma con la parola. Il superiore dice o scrive una parola all’inferiore e subito l’ordine o la parola vengono trasformati in storia, in vita, in combattimento, in battaglia o anche in pace. Gesù vive di parola onnipotente. La sua non è una onnipotenza limitata ai suoi uomini o ai suoi Angeli. Tutta la creazione è sotto il suo governo. La sua presenza non è necessaria. Basta che Lui dica una parola e tutto si compie. Perché il centurione fa questa professione di altissima fede? Perché lui è solo un centurione. Gesù non è solo il suo comandante supremo. Lui è il Re dei re, il Signore dei signori, il Principe dei re della terra. Lui ha l’onnipotenza universale. Dinanzi a tanta grandezza, cosa potrà mai essere un modesto centurione di provincia? Un nulla del nulla. Gesù è Grandezza oltre ogni grandezza. Lui può comandare ad ogni creatura esistente nell’universo. Questa la sua fede. La sua fede è corredata con la grande virtù dell’umiltà. Non si sente degno di accogliere nella sua casa una grandezza così alta. A Lui basta solo che dica una parola. Una sola parola è sufficiente perché il suo servo sarà guarito.</w:t>
      </w:r>
    </w:p>
    <w:p w14:paraId="61A97AD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9</w:t>
      </w:r>
      <w:r w:rsidRPr="000F064F">
        <w:rPr>
          <w:rFonts w:ascii="Arial" w:eastAsia="Times New Roman" w:hAnsi="Arial" w:cs="Times New Roman"/>
          <w:b/>
          <w:color w:val="000000"/>
          <w:kern w:val="0"/>
          <w:sz w:val="24"/>
          <w:szCs w:val="24"/>
          <w:lang w:eastAsia="it-IT"/>
          <w14:ligatures w14:val="none"/>
        </w:rPr>
        <w:t>Pur essendo anch’io un subalterno, ho dei soldati sotto di me e dico a uno: “Va’!”, ed egli va; e a un altro: “Vieni!”, ed egli viene; e al mio servo: “Fa’ questo!”, ed egli lo fa».</w:t>
      </w:r>
    </w:p>
    <w:p w14:paraId="3DDBAEF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il centurione spiega a Gesù così si agisce nell’ordinamento militare. Il superiore comanda all’inferiore. L’inferiore obbedisce sia che il superiore sia presente sia invece che sia assente. Si obbedisce alla parola. Si dona la parola, si compie la parola. La parola va vissuta da colui al quale essa viene rivolta. Se una gli dice di venire, lui viene. Se ad uno si dice di andare via, lui va via. Quanto la Parola dice di fare, viene fatto. Se la parola fosse detta e non ascoltata, vi sarebbe il caos mondiale. Regnerebbe solo confusione. Nulla si potrebbe fare sulla terra. Invece tutto è governato mirabilmente dalla parola. Una parola cambia il corso della storia.</w:t>
      </w:r>
    </w:p>
    <w:p w14:paraId="2FD4913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10</w:t>
      </w:r>
      <w:r w:rsidRPr="000F064F">
        <w:rPr>
          <w:rFonts w:ascii="Arial" w:eastAsia="Times New Roman" w:hAnsi="Arial" w:cs="Times New Roman"/>
          <w:b/>
          <w:color w:val="000000"/>
          <w:kern w:val="0"/>
          <w:sz w:val="24"/>
          <w:szCs w:val="24"/>
          <w:lang w:eastAsia="it-IT"/>
          <w14:ligatures w14:val="none"/>
        </w:rPr>
        <w:t>Ascoltandolo, Gesù si meravigliò e disse a quelli che lo seguivano: «In verità io vi dico, in Israele non ho trovato nessuno con una fede così grande!</w:t>
      </w:r>
    </w:p>
    <w:p w14:paraId="08D420D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rimane meravigliato dalla parole proferite dal centurione. Veramente quest’uomo conosce la potenza della parola. Non solo della Parola di Dio, ma anche della parola dell’uomo. Una parola crea. Una parola distrugge. Una parola crea la guerra e una parola opera la pace. Una parola conduce all’inferno e una parola alla salvezza eterna. Gesù dice che in Israele non ha trovato nessuno con </w:t>
      </w:r>
      <w:r w:rsidRPr="000F064F">
        <w:rPr>
          <w:rFonts w:ascii="Arial" w:eastAsia="Times New Roman" w:hAnsi="Arial" w:cs="Times New Roman"/>
          <w:color w:val="000000"/>
          <w:kern w:val="0"/>
          <w:sz w:val="24"/>
          <w:szCs w:val="24"/>
          <w:lang w:eastAsia="it-IT"/>
          <w14:ligatures w14:val="none"/>
        </w:rPr>
        <w:lastRenderedPageBreak/>
        <w:t>una fede così grande. Tutto è dalla parola. La fede grande non è nella parola, ma nella Parola di Gesù Signore. Il centurione veramente crede che Gesù sia persona dalla parola onnipotente e universale. Niente nella creazione potrà disobbedire ad una sola sua Parola. Tutta la creazione invece, in ogni suo piccolo o grande elemento, animato e inanimato, è sempre pronta ad ascoltare ogni Parola proveniente dal cuore di Gesù Signore per poterle dare immediato e pronto ascolto e realizzazione.</w:t>
      </w:r>
    </w:p>
    <w:p w14:paraId="4CFC5F2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Ora io vi dico che molti verranno dall’oriente e dall’occidente e siederanno a mensa con Abramo, Isacco e Giacobbe nel regno dei cieli,</w:t>
      </w:r>
    </w:p>
    <w:p w14:paraId="08DB117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si serve del centurione e della sua fede per spalancare le porte del regno dei cieli ad ogni uomo. Anzi, l’entrata nel regno è annunziata come realtà certa, acquisita, come se molti fossero già in possesso di esso. La salvezza è dall’ascolto della Parola di Gesù, il solo che ha Parole di vita eterna, il solo che dona verità ad ogni parola degli uomini, il solo che con la sua Parola porta salvezza. Infatti la parola del centurione è limitata. Questo l’uomo deve comprendere: che la sua parola è fortemente limitata. Ma anche tutta la Parola dell’Antico Testamento, di Mosè e dei Profeti è fortemente limitata. Solo la Parola di Cristo Gesù è onnipotentemente illimitata. Anche se il centurione comandasse alla febbre, questa non gli obbedirebbe. Non è un suo soldato. È invece un soldato di Gesù Signore. Gesù comanda alla febbre ed essa scompare. Questa verità vale anche per la Chiesa. Ognuno deve sapere di chi è soldato e ognuno deve conoscere chi sono i suoi soldati. Nella Chiesa siamo tutti soldati di Cristo e dello Spirito Santo. Nella Chiesa ognuno ha dei soldati sotto di sé ma anche dei centurioni sopra di lui. La confusione grande sorge quando il soldato si proclama centurione e il centurione viene declassato a soldato. Oppure quando il centurione smette di essere centurione per il soldato e il soldato non è più soldato per il centurione.</w:t>
      </w:r>
    </w:p>
    <w:p w14:paraId="573ADCB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mentre i figli del regno saranno cacciati fuori, nelle tenebre, dove sarà pianto e stridore di denti».</w:t>
      </w:r>
    </w:p>
    <w:p w14:paraId="0831954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Perché i figli del regno saranno cacciati fuori, nelle tenebre, dovrà sarà pianto e stridore di denti? Perché costoro si sono rifiutati di accogliere la Parola di Gesù come ultima Parola del Padre che dona compimento alle altre Parole. Solo la Parola di Gesù governa Satana, il principe del mondo. Solo la Parola di Gesù guarisce anima e spirito, risanandoli e rigenerandoli. Solo la Parola di Gesù è la via che conduce alla vita eterna. Nessun’altra parola ne è capace. Tutte le parole degli uomini sono dall’efficacia assai limitata. Possono uno, ma non posso all’infinito. La Parola di Gesù è dall’efficacia onnipotente e universale. Essa può sull’anima, sullo spirito, sul corpo, su tutta la creazione. La confusione cristiana oggi risiede in un duplice errore: aver costruito un Dio senza alcuna Parola. Aver livellato la Parola di Gesù rendendola simile ad ogni altra parola. È come se il tutto fosse livellato a nulla. Stoltezza cristiana grande.</w:t>
      </w:r>
    </w:p>
    <w:p w14:paraId="7138548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E Gesù disse al centurione: «Va’, avvenga per te come hai creduto». In quell’istante il suo servo fu guarito.</w:t>
      </w:r>
    </w:p>
    <w:p w14:paraId="190F9E6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Gesù conferma la parola e la fede del centurione. Questi ha chiesto a Gesù di agire solo con la sua Parola. Gesù gli obbedisce. Non si reca nella sua casa. neanche dona un ordine alla febbre. Lo conferma solo nella fede. Va’, avvenga per te come hai creduto. È sublime l’agire di Gesù. Non smentisce le affermazioni del centurione. Le eleva a purissima fede. Tu credi che la mia Parola sia sufficiente, basti. Questo credi, secondo questa fede avvenga. Gesù va oltre la fede del centurione. Gliela rispetta. Lo esaudisce. Ma gli mostra che a Lui non serve neanche la Parola. Gli è sufficiente il solo pensiero. Come lui pensa e desidera le cose avvengono. Il pensiero è già comando. Questo deve farci comprendere che ogni uomo che viene da Cristo Gesù comprende qualcosa del suo mistero. Ma il suo mistero è infinitamente oltre. Gesù è mistero divino, eterno, incarnato, umano, abbraccia tempo ed eternità. Questa verità vale anche per i cristiani. Neanche loro conoscono il mistero di Gesù. Esso è sempre dinanzi ai loro occhi. Se Gesù non lo svela, essi conosceranno sempre poco di Lui. Gesù viene e aiuta la nostra scienza.</w:t>
      </w:r>
    </w:p>
    <w:p w14:paraId="073D9E4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1EDEC19" w14:textId="77777777" w:rsidR="000F064F" w:rsidRPr="000F064F" w:rsidRDefault="000F064F" w:rsidP="001C6EE7">
      <w:pPr>
        <w:pStyle w:val="Titolo3"/>
        <w:spacing w:after="240"/>
      </w:pPr>
      <w:bookmarkStart w:id="106" w:name="_Toc521616372"/>
      <w:bookmarkStart w:id="107" w:name="_Toc222087534"/>
      <w:bookmarkStart w:id="108" w:name="_Toc226179937"/>
      <w:r w:rsidRPr="000F064F">
        <w:t>Guarigione della suocera di Pietro</w:t>
      </w:r>
      <w:bookmarkEnd w:id="106"/>
      <w:bookmarkEnd w:id="107"/>
      <w:bookmarkEnd w:id="108"/>
    </w:p>
    <w:p w14:paraId="7F8760E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14</w:t>
      </w:r>
      <w:r w:rsidRPr="000F064F">
        <w:rPr>
          <w:rFonts w:ascii="Arial" w:eastAsia="Times New Roman" w:hAnsi="Arial" w:cs="Times New Roman"/>
          <w:b/>
          <w:color w:val="000000"/>
          <w:kern w:val="0"/>
          <w:sz w:val="24"/>
          <w:szCs w:val="24"/>
          <w:lang w:eastAsia="it-IT"/>
          <w14:ligatures w14:val="none"/>
        </w:rPr>
        <w:t>Entrato nella casa di Pietro, Gesù vide la suocera di lui che era a letto con la febbre.</w:t>
      </w:r>
    </w:p>
    <w:p w14:paraId="079D9EB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centurione viene e informa Gesù sulla condizione pietosa del suo servo. Ora Gesù è lui stesso che vede. Entra nella casa di Pietro. Vede la suocera di lui che è a letto con la febbre. Vedendo lui stesso, nessuno deve chiedere. Ma anche nessuno dovrà informare. Possiamo definire questa modalità vero intervento non di richiesta, ma per mozione interiore o per suggerimento dello Spirito Santo. Visione, mozione, azione nello Spirito Santo. Tutto è per lo Spirito. Naturalmente occorre l’elemento storico della visione. Se non viene Gesù da noi è giusto che siamo noi ad andare da Lui. Lui vede la nostra condizione spirituale e fisica e interviene, se il cuore chiede la grazia. </w:t>
      </w:r>
    </w:p>
    <w:p w14:paraId="44DEA4D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color w:val="000000"/>
          <w:kern w:val="0"/>
          <w:sz w:val="24"/>
          <w:szCs w:val="24"/>
          <w:lang w:eastAsia="it-IT"/>
          <w14:ligatures w14:val="none"/>
        </w:rPr>
        <w:t>Le toccò la mano e la febbre la lasciò; poi ella si alzò e lo serviva.</w:t>
      </w:r>
    </w:p>
    <w:p w14:paraId="2C66246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Lo Spirito Santo muove il cuore di Cristo Gesù a compassione e Lui interviene direttamente. Tocca la mano della suocera di Pietro e la febbre la lascia. Poi lei si alza e lo serve. Ecco il fine della guarigione: alzarsi e servire Gesù. In cosa Gesù va servito? Gesù ama un solo servizio: che obbedienza ad ogni sua parola con purezza di fede e perfetta moralità, tenendoci lontano da ogni peccato sia grave che lieve. Che facciamo della vita una missione al Vangelo. Gesù guarisce e sana perché corpo, anima, spirito si mettano a servizio del Vangelo. A nulla serve guarire un corpo, se poi l’anima e lo spirito rimangono nella loro accidia spirituale, nel letto dell’indifferenza, nella prigione dell’ozio. Indifferenza, ozio, accidia evangelici sono piaghe spesso inguaribili per il cristiano. Spesso ci si arrocca nei nostri pensieri di carne e da essi non ci si smove più. A nulla serve essere cristiani se non diamo il servizio al Vangelo. </w:t>
      </w:r>
    </w:p>
    <w:p w14:paraId="658F063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AED54ED" w14:textId="77777777" w:rsidR="000F064F" w:rsidRPr="000F064F" w:rsidRDefault="000F064F" w:rsidP="001C6EE7">
      <w:pPr>
        <w:pStyle w:val="Titolo3"/>
        <w:spacing w:after="240"/>
      </w:pPr>
      <w:bookmarkStart w:id="109" w:name="_Toc521616373"/>
      <w:bookmarkStart w:id="110" w:name="_Toc222087535"/>
      <w:bookmarkStart w:id="111" w:name="_Toc226179938"/>
      <w:r w:rsidRPr="000F064F">
        <w:t>Varie guarigioni</w:t>
      </w:r>
      <w:bookmarkEnd w:id="109"/>
      <w:bookmarkEnd w:id="110"/>
      <w:bookmarkEnd w:id="111"/>
    </w:p>
    <w:p w14:paraId="3DDFDAB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Venuta la sera, gli portarono molti indemoniati ed egli scacciò gli spiriti con la parola e guarì tutti i malati,</w:t>
      </w:r>
    </w:p>
    <w:p w14:paraId="4FD7924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Di sicuro questo è un giorno di sabato. Dal tramonto del sole della sera precedente al tramonto del sole del giorno di sabato era severamente proibito trasportare gli ammalati. Tramontato il sole, si riprendeva il quotidiano lavoro. Gesù è dalla Parola onnipotente senza alcun limite. La sua onnipotente è universale. A lui portano indemoniati e infermi. Lui scaccia gli spiriti con la parola e con la parola guarisce tutti gli infermi. La sua onnipotenza è illimitata. Niente a Lui è impossibile. Lui dice e le cose sono. Comanda e gli spiriti impuri devono lasciare il corpo dell’uomo. Dona un ordine e ogni malattia sparisce. Tutto si compie secondo il comando impartito. Tutto avviene all’istante. Così agendo, Gesù si rivela infinitamente oltre ogni uomo che lo ha preceduto. Né Mosè, né Elia, né Eliseo, né altri profeti sono arrivati alle altezze della sua onnipotenza. A Lui basta una sola Parola, un solo comando e tutto avviene. La differenza tra Cristo Gesù e ogni altro va necessariamente fatta. Non è una differenza solamente soprannaturale, di origine divina. È differenza di ordine storico, visibile, testimoniato dai fatti. Gesù è differente da ogni altro uomo.</w:t>
      </w:r>
    </w:p>
    <w:p w14:paraId="1C136CC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17</w:t>
      </w:r>
      <w:r w:rsidRPr="000F064F">
        <w:rPr>
          <w:rFonts w:ascii="Arial" w:eastAsia="Times New Roman" w:hAnsi="Arial" w:cs="Times New Roman"/>
          <w:b/>
          <w:color w:val="000000"/>
          <w:kern w:val="0"/>
          <w:sz w:val="24"/>
          <w:szCs w:val="24"/>
          <w:lang w:eastAsia="it-IT"/>
          <w14:ligatures w14:val="none"/>
        </w:rPr>
        <w:t xml:space="preserve">perché si compisse ciò che era stato detto per mezzo del profeta Isaia: Egli ha preso le nostre infermità </w:t>
      </w:r>
      <w:r w:rsidRPr="000F064F">
        <w:rPr>
          <w:rFonts w:ascii="Arial" w:eastAsia="Times New Roman" w:hAnsi="Arial" w:cs="Times New Roman"/>
          <w:b/>
          <w:i/>
          <w:color w:val="000000"/>
          <w:kern w:val="0"/>
          <w:sz w:val="24"/>
          <w:szCs w:val="24"/>
          <w:lang w:eastAsia="it-IT"/>
          <w14:ligatures w14:val="none"/>
        </w:rPr>
        <w:t>e si è caricato delle malattie</w:t>
      </w:r>
      <w:r w:rsidRPr="000F064F">
        <w:rPr>
          <w:rFonts w:ascii="Arial" w:eastAsia="Times New Roman" w:hAnsi="Arial" w:cs="Times New Roman"/>
          <w:b/>
          <w:color w:val="000000"/>
          <w:kern w:val="0"/>
          <w:sz w:val="24"/>
          <w:szCs w:val="24"/>
          <w:lang w:eastAsia="it-IT"/>
          <w14:ligatures w14:val="none"/>
        </w:rPr>
        <w:t>.</w:t>
      </w:r>
    </w:p>
    <w:p w14:paraId="304211D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In Gesù si compie la profezia del Servo Sofferente. Gesù non si è caricato solo delle infermità e delle malattie del corpo. Si è caricato delle sofferenze e delle malattie dell’anima, dello spirito, del corpo, di tutto l’uomo in ogni sua parte. Quando una profezia si compie in una sua verità, si compie in tutte le verità in essa contenute. Nella profezia Gesù è colui che prende il nostro posto, assume su di sé tutte le nostre colpe per espiarle in vece nostra. Gesù non è un Guaritore, ma il vero Redentore dell’umanità. Lui paga per la nostra liberazione. Il prezzo è la sua sofferenza indicibile. Vedere Gesù come solo guaritore o liberatore dai mali fisici è sommamente riduttivo. La profezia rivela ben altre cose. Poiché il cristiano è perennemente da Cristo, anche il cristiano urge che venga veduto dalla verità di Cristo, Servo Sofferente. Anche Lui deve divenire in Cristo redentore del peccato dei suoi fratelli. La carità cristiana non può essere ridotta al dono di qualche scarpa vecchia o di un vestito fuori moda perché noi dobbiamo vestire alla moda. La misericordia cristiana è vera, quando noi diveniamo espiatori dei peccati del mondo. Se questa espiazione da noi non è compiuta, l’altra carità è vana. Non si aiutano i fratelli a compiere la liberazione dai loro peccati. Il rischio è altissimo. È di morte eterna. Ma oggi chi si preoccupa della morte eterna? La morte eterna non è stata cancellata dal canone delle verità della nostra santissima fede assieme al peccato e alla disobbedienza a Dio con la trasgressione della sua legge? Ma oggi resta una verità nel canone delle verità? Non esiste oggi una misericordia senza più alcuna relazione con l’espiazione del peccato del mondo? Possiamo noi oggi dire che il cristiano in Cristo è anche lui </w:t>
      </w:r>
      <w:r w:rsidRPr="000F064F">
        <w:rPr>
          <w:rFonts w:ascii="Arial" w:eastAsia="Times New Roman" w:hAnsi="Arial" w:cs="Times New Roman"/>
          <w:color w:val="000000"/>
          <w:kern w:val="0"/>
          <w:sz w:val="24"/>
          <w:szCs w:val="24"/>
          <w:lang w:eastAsia="it-IT"/>
          <w14:ligatures w14:val="none"/>
        </w:rPr>
        <w:lastRenderedPageBreak/>
        <w:t xml:space="preserve">agnello di Dio che toglie il peccato del mondo? Sembra di no. Se Gesù è l’Agnello di Dio che toglie il peccato del mondo, anche il cristiano in Cristo deve essere l’Agnello di Dio che toglie il peccato del mondo. Cristo e il cristiano non sono due corpi, ma un sol corpo, non due sacrifici, ma uno solo. Urge prendere coscienza di questa verità dalla quale è la vita per ogni altra verità di Cristo. Se il peccato non è tolto, non viene espiato, la sequela di Cristo è falsa, menzognera, bugiarda. Il corpo di Cristo sarebbe un corpo di peccato. </w:t>
      </w:r>
    </w:p>
    <w:p w14:paraId="71B2903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A53492C" w14:textId="77777777" w:rsidR="000F064F" w:rsidRPr="000F064F" w:rsidRDefault="000F064F" w:rsidP="001C6EE7">
      <w:pPr>
        <w:pStyle w:val="Titolo3"/>
        <w:spacing w:after="240"/>
      </w:pPr>
      <w:bookmarkStart w:id="112" w:name="_Toc521616374"/>
      <w:bookmarkStart w:id="113" w:name="_Toc222087536"/>
      <w:bookmarkStart w:id="114" w:name="_Toc226179939"/>
      <w:r w:rsidRPr="000F064F">
        <w:t>Esigenze della vocazione apostolica</w:t>
      </w:r>
      <w:bookmarkEnd w:id="112"/>
      <w:bookmarkEnd w:id="113"/>
      <w:bookmarkEnd w:id="114"/>
    </w:p>
    <w:p w14:paraId="182B0A0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color w:val="000000"/>
          <w:kern w:val="0"/>
          <w:sz w:val="24"/>
          <w:szCs w:val="24"/>
          <w:lang w:eastAsia="it-IT"/>
          <w14:ligatures w14:val="none"/>
        </w:rPr>
        <w:t>Vedendo la folla attorno a sé, Gesù ordinò di passare all’altra riva.</w:t>
      </w:r>
    </w:p>
    <w:p w14:paraId="462BAD3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mai si lascia governare dalla folla. Mai dalle sofferenze, infermità, malattie degli uomini. Mai dai loro pensieri. Lui sempre è mosso dallo Spirito Santo. È lo Spirito che sempre governa ogni suo pensiero e opera, decisione e volontà. Lui è profondamente immerso nella storia dell’uomo, non però per sottomettere se stesso alla storia ma per redimere la storia e sottometterla al Padre suo. Senza questa verità di salvezza, Gesù viene privato della sua vera essenza. Questa verità di Cristo e sua essenza deve essere verità ed essenza di tutta la Chiesa e di ogni figlio di essa. Mai il cristiano si deve lasciare travolgere dal mondo, dalle sue esigenze o bisogni. Deve essere travolto dallo Spirito Santo. Chi deve muovere il Cristo è sempre e solo lo Spirito di Dio. Ciò che lo Spirito vuole lui vuole. Ciò che lo Spirito non vuole lui non può volerlo. Il cristiano è come Cristo Gesù: sempre condotto, guidato, preso per mano dallo Spirito.</w:t>
      </w:r>
    </w:p>
    <w:p w14:paraId="14A1038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19</w:t>
      </w:r>
      <w:r w:rsidRPr="000F064F">
        <w:rPr>
          <w:rFonts w:ascii="Arial" w:eastAsia="Times New Roman" w:hAnsi="Arial" w:cs="Times New Roman"/>
          <w:b/>
          <w:color w:val="000000"/>
          <w:kern w:val="0"/>
          <w:sz w:val="24"/>
          <w:szCs w:val="24"/>
          <w:lang w:eastAsia="it-IT"/>
          <w14:ligatures w14:val="none"/>
        </w:rPr>
        <w:t>Allora uno scriba si avvicinò e gli disse: «Maestro, ti seguirò dovunque tu vada».</w:t>
      </w:r>
    </w:p>
    <w:p w14:paraId="001219A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Uno scriba, attratto da Cristo Gesù, si avvicina e gli manifesta quale è la sua decisione: “Maestro, ti seguirò dovunque tu vada”. Ho deciso di venire dietro a te. Dove tu vai, io verrò. Dove tu ti fermerai, io mi fermerò. Ho deciso di seguirti. Questa decisione dello scriba in qualche modo potrebbe essere paragonata alla decisione di Rut verso Noemi. Dove tu vai, verrò anch’io. Dove tu ti fermerai, mi fermerò anch’io. Il tuo Dio sarà il mio Dio. Amore di perfetta comunione. Vi è però infinita differenza tra Noemi e Cristo Signore. Noemi era mossa dal desiderio di ritornare nella sua terra. Gesù invece non è dalla sua volontà e di conseguenza non può manifestare ai suoi discepoli con anticipo il programma.</w:t>
      </w:r>
    </w:p>
    <w:p w14:paraId="516E146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20</w:t>
      </w:r>
      <w:r w:rsidRPr="000F064F">
        <w:rPr>
          <w:rFonts w:ascii="Arial" w:eastAsia="Times New Roman" w:hAnsi="Arial" w:cs="Times New Roman"/>
          <w:b/>
          <w:color w:val="000000"/>
          <w:kern w:val="0"/>
          <w:sz w:val="24"/>
          <w:szCs w:val="24"/>
          <w:lang w:eastAsia="it-IT"/>
          <w14:ligatures w14:val="none"/>
        </w:rPr>
        <w:t>Gli rispose Gesù: «Le volpi hanno le loro tane e gli uccelli del cielo i loro nidi, ma il Figlio dell’uomo non ha dove posare il capo».</w:t>
      </w:r>
    </w:p>
    <w:p w14:paraId="071252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risposta di Gesù: Le volpi hanno le loro tane e gli uccelli del cielo i loro nidi, ma il Figlio dell’uomo non ha dove posare il capo, rivela che Lui sulla nostra terra non è neanche un viandante che dipende dalla sua volontà. Lui è tutto consegnato alla volontà e alla provvidenza del Padre. Con lo spirito e l’anima è tutto e sempre dalla volontà del Padre suo. Per quanto invece riguarda il suo </w:t>
      </w:r>
      <w:r w:rsidRPr="000F064F">
        <w:rPr>
          <w:rFonts w:ascii="Arial" w:eastAsia="Times New Roman" w:hAnsi="Arial" w:cs="Times New Roman"/>
          <w:color w:val="000000"/>
          <w:kern w:val="0"/>
          <w:sz w:val="24"/>
          <w:szCs w:val="24"/>
          <w:lang w:eastAsia="it-IT"/>
          <w14:ligatures w14:val="none"/>
        </w:rPr>
        <w:lastRenderedPageBreak/>
        <w:t xml:space="preserve">corpo è tutto e sempre dalla Provvidenza del Padre suo. Se il Padre lo manda a Gerusalemme di notte, Lui deve partire di notte. Se lo manda di giorno, Lui deve partire di giorno. Se il Padre gli prepara un tetto dove riposare, riposerà. Altrimenti dovrà chiedere al suo corpo il non riposo. Se lo Scriba vuole sottoporsi allo stesso affidamento al Padre in ogni cosa, allora potrà seguirlo. Se non è disposto, che neanche inizi la sequela. Cristo è dal Padre, i suoi discepoli dovranno essere dal Padre. Non vi sono eccezioni. Ognuno può manifestare a Cristo Gesù le sue intenzioni o la sua volontà di sequela. È però Cristo Gesù, solo Lui, che detta le regole o le norme per andare dietro di Lui. Si può seguire Lui solo se si vuole essere dal Padre. Oggi è questo il male cristiano. Si vuole essere cristiani non solo senza regole di sequela, ma addirittura senza lo stesso Cristo Signore. Il cristiano è cristiano perché segue Cristo. Lo segue secondo la volontà del Padre. </w:t>
      </w:r>
    </w:p>
    <w:p w14:paraId="64EFC80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21</w:t>
      </w:r>
      <w:r w:rsidRPr="000F064F">
        <w:rPr>
          <w:rFonts w:ascii="Arial" w:eastAsia="Times New Roman" w:hAnsi="Arial" w:cs="Times New Roman"/>
          <w:b/>
          <w:color w:val="000000"/>
          <w:kern w:val="0"/>
          <w:sz w:val="24"/>
          <w:szCs w:val="24"/>
          <w:lang w:eastAsia="it-IT"/>
          <w14:ligatures w14:val="none"/>
        </w:rPr>
        <w:t>E un altro dei suoi discepoli gli disse: «Signore, permettimi di andare prima a seppellire mio padre».</w:t>
      </w:r>
    </w:p>
    <w:p w14:paraId="5DD99E7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è uno dei suoi discepoli che chiede un favore a Cristo Gesù: Signore, permettimi di andare prima a seppellire mio padre. Lui sta seguendo Gesù, lo sta seguendo secondo le sue regole. Chiede ora un permesso, una licenza. Suo padre va pure sepolto. Lui va a seppellire suo padre. Poi torna e riprende a seguire il Maestro. In fondo si tratta di un breve lasso di tempo. Di certo un permesso non incide sulla missione. Si lascia e poi si riprende. Se uno contasse i minuti che i discepoli di Gesù distraggono alla missione evangelizzatrice o i minuti sottratti al loro ministero, dovremmo dire che sono più i giorni senza missione e senza ministero che quelli dedicati ad essi. Le licenze e le distrazioni sono numerosissime. Tutto è utile, tutto necessario, tutto diviene motivo per sottrarsi al proprio ministero, alla propria missione. La sottrazione del tempo ci rende tutti colpevoli di omissione grave. </w:t>
      </w:r>
    </w:p>
    <w:p w14:paraId="00A21B7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22</w:t>
      </w:r>
      <w:r w:rsidRPr="000F064F">
        <w:rPr>
          <w:rFonts w:ascii="Arial" w:eastAsia="Times New Roman" w:hAnsi="Arial" w:cs="Times New Roman"/>
          <w:b/>
          <w:color w:val="000000"/>
          <w:kern w:val="0"/>
          <w:sz w:val="24"/>
          <w:szCs w:val="24"/>
          <w:lang w:eastAsia="it-IT"/>
          <w14:ligatures w14:val="none"/>
        </w:rPr>
        <w:t>Ma Gesù gli rispose: «Seguimi, e lascia che i morti seppelliscano i loro morti».</w:t>
      </w:r>
    </w:p>
    <w:p w14:paraId="6604A04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Qualcuno potrebbe dire: Che uomo rigido questo Gesù! Che uomo senza cuore! Muore il padre e lui non dona alcuna licenza, alcun permesso. Ma che religione è la sua? Possibile che in questa religione non ci sia umanità? Se noi pensiamo che per un cane o un gatto omettiamo anche la frequenza ai sacramenti o addirittura il compimento del nostro mistero, perché prima viene il cane o il gatto e poi la missione ministeriale, allora la differenza è grande. Differente è il punto di partenza. Per noi un’anima che si perde, che si danna per l’eternità, ha poca importanza. Per Gesù invece ha poca importanza tutto ciò che appartiene alla terra. Per Gesù viene prima la salvezza eterna. La salvezza eterna ha la preminenza sopra ogni cosa, anche sulla propria vita. Per noi invece le cose della terra hanno il sopravvento, vengono prima. Poi che ci salviamo o ci danniamo, che gli altri si salvino o di sanno, ha poco valore. Oggi noi abbiamo superato questo problema o questa questione per noi incomprensibile. Abbiamo deciso che il Paradiso è per tutti, credenti, non credenti, cristiani, non cristiani, pagani non pagani, buoni, cattivi. Con questa decisione, la missione è solamente un momento ludico, un passatempo. Se c’è, bene. Se non c’è, nessuna </w:t>
      </w:r>
      <w:r w:rsidRPr="000F064F">
        <w:rPr>
          <w:rFonts w:ascii="Arial" w:eastAsia="Times New Roman" w:hAnsi="Arial" w:cs="Times New Roman"/>
          <w:color w:val="000000"/>
          <w:kern w:val="0"/>
          <w:sz w:val="24"/>
          <w:szCs w:val="24"/>
          <w:lang w:eastAsia="it-IT"/>
          <w14:ligatures w14:val="none"/>
        </w:rPr>
        <w:lastRenderedPageBreak/>
        <w:t xml:space="preserve">preoccupazione. Non è essenziale. Possiamo fare tutte le cose della terra. Il cielo è assicurato. Non essenziale è la Legge. Non essenziali sono i sacramenti. Non essenziale è la conoscenza del Vangelo. Non essenziale è la formazione. Niente è più essenziale. Ormai siamo tutti già con il posto prenotato nei cieli santi. Ormai tutto è dalla volontà dell’uomo, dalle sue decisioni. Dio, la sua volontà, la sua provvidenza, la sua grazia, i suoi misteri si possono pensare anche in modo superficiale, occasionale, non essenziale. Tutto è un di più inutile. Ormai questo pensiero è divenuto natura del cristiano. La natura difficilmente si può modificare. Occorre che il Signore scenda sulla terra con tutta la potenza del suo Santo Spirito. Nessun uomo può cambiare la natura dell’uomo. </w:t>
      </w:r>
    </w:p>
    <w:p w14:paraId="5A86EF1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58FE682" w14:textId="77777777" w:rsidR="000F064F" w:rsidRPr="000F064F" w:rsidRDefault="000F064F" w:rsidP="001C6EE7">
      <w:pPr>
        <w:pStyle w:val="Titolo3"/>
        <w:spacing w:after="240"/>
      </w:pPr>
      <w:bookmarkStart w:id="115" w:name="_Toc521616375"/>
      <w:bookmarkStart w:id="116" w:name="_Toc222087537"/>
      <w:bookmarkStart w:id="117" w:name="_Toc226179940"/>
      <w:r w:rsidRPr="000F064F">
        <w:t>La tempesta sedata</w:t>
      </w:r>
      <w:bookmarkEnd w:id="115"/>
      <w:bookmarkEnd w:id="116"/>
      <w:bookmarkEnd w:id="117"/>
    </w:p>
    <w:p w14:paraId="7C8ABAD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23</w:t>
      </w:r>
      <w:r w:rsidRPr="000F064F">
        <w:rPr>
          <w:rFonts w:ascii="Arial" w:eastAsia="Times New Roman" w:hAnsi="Arial" w:cs="Times New Roman"/>
          <w:b/>
          <w:color w:val="000000"/>
          <w:kern w:val="0"/>
          <w:sz w:val="24"/>
          <w:szCs w:val="24"/>
          <w:lang w:eastAsia="it-IT"/>
          <w14:ligatures w14:val="none"/>
        </w:rPr>
        <w:t>Salito sulla barca, i suoi discepoli lo seguirono.</w:t>
      </w:r>
    </w:p>
    <w:p w14:paraId="712E3A4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L’ordine di passare all’altra riva viene eseguito. Gesù sale sulla barca e i discepoli lo seguono. Ancora Gesù non ha scelto i dodici. Sappiamo che con Lui vi sono di sicuro Simone, Andrea, Giacomo e Giovanni. Degli altri ancora non se ne parla. Possono esserci tutti i dodici, ma noi non lo sappiamo ancora. Importante per noi è che Gesù non attraversa da solo il lago. Lo attraversa con i suoi discepoli. Ad essi darà il segno della sua onnipotenza. La sequela è necessaria perché i discepoli conoscano nella sua più vera e più pura essenza chi è Gesù Signore. Domani dovranno testimoniare Lui, Lui annunziare, la sua verità proclamare. Conoscerlo è sommamente necessario.</w:t>
      </w:r>
    </w:p>
    <w:p w14:paraId="157F430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24</w:t>
      </w:r>
      <w:r w:rsidRPr="000F064F">
        <w:rPr>
          <w:rFonts w:ascii="Arial" w:eastAsia="Times New Roman" w:hAnsi="Arial" w:cs="Times New Roman"/>
          <w:b/>
          <w:color w:val="000000"/>
          <w:kern w:val="0"/>
          <w:sz w:val="24"/>
          <w:szCs w:val="24"/>
          <w:lang w:eastAsia="it-IT"/>
          <w14:ligatures w14:val="none"/>
        </w:rPr>
        <w:t>Ed ecco, avvenne nel mare un grande sconvolgimento, tanto che la barca era coperta dalle onde; ma egli dormiva.</w:t>
      </w:r>
    </w:p>
    <w:p w14:paraId="4E3A95F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Mentre stanno compiendo la traversata, Gesù si mette a dormire. All’improvviso avviene nel mare un grande sconvolgimento, tanto che la barca è coperta dalle onde. Mare e venti sono potenze non governabili dall’uomo.</w:t>
      </w:r>
    </w:p>
    <w:p w14:paraId="38990B3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L’uomo deve riconoscere che non è Dio e tutta la creazione glielo ricorda ogni giorno. Mare, vento, pioggia, sole, aria, la stessa polvere della terra a questo servono: per dire all’uomo, che si crede Dio, che lui non è Dio. Se non è Dio, ha sempre bisogno di Dio. Solo Dio può governare la sua creazione e solo Lui può dare l’ordine che essa si metta al servizio del bene dell’uomo. Chi è umile, sa questo e sempre invoca Dio che venga in suo aiuto.</w:t>
      </w:r>
    </w:p>
    <w:p w14:paraId="624F091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25</w:t>
      </w:r>
      <w:r w:rsidRPr="000F064F">
        <w:rPr>
          <w:rFonts w:ascii="Arial" w:eastAsia="Times New Roman" w:hAnsi="Arial" w:cs="Times New Roman"/>
          <w:b/>
          <w:color w:val="000000"/>
          <w:kern w:val="0"/>
          <w:sz w:val="24"/>
          <w:szCs w:val="24"/>
          <w:lang w:eastAsia="it-IT"/>
          <w14:ligatures w14:val="none"/>
        </w:rPr>
        <w:t>Allora si accostarono a lui e lo svegliarono, dicendo: «Salvaci, Signore, siamo perduti!».</w:t>
      </w:r>
    </w:p>
    <w:p w14:paraId="0D1C198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 discepoli sanno che Gesù può. Dio è con Lui. Lui può governare le forze della natura. Ma Lui sta dormendo. Urge svegliarlo. Solo così Lui potrà intervenire efficacemente e così la loro vita sarà salvata. È Gesù la loro unica salvezza. Signore, Signore, siamo perduti. È questo il loro grido di aiuto. Non solo loro sono </w:t>
      </w:r>
      <w:r w:rsidRPr="000F064F">
        <w:rPr>
          <w:rFonts w:ascii="Arial" w:eastAsia="Times New Roman" w:hAnsi="Arial" w:cs="Times New Roman"/>
          <w:color w:val="000000"/>
          <w:kern w:val="0"/>
          <w:sz w:val="24"/>
          <w:szCs w:val="24"/>
          <w:lang w:eastAsia="it-IT"/>
          <w14:ligatures w14:val="none"/>
        </w:rPr>
        <w:lastRenderedPageBreak/>
        <w:t xml:space="preserve">perduti, anche il Maestro è perduto, se non si sveglia e non prende in mano la storia attuale. Essendo Lui con Dio, sa cosa fare e come agire. All’uomo oggi manca questo grido. È comprensibile che manchi. Se tutti oggi giocano a sfasciare Dio e Cristo Gesù, la Chiesa e i suoi sacramenti, ogni riferimento al soprannaturale e al divino, a chi potrà gridare l’uomo? Il Padre ascolta solo Cristo. Noi stiamo sfasciando Cristo. Cristo è invocato dal suo corpo che è la Chiesa. Noi stiamo sfasciando la Chiesa. Se sfasciamo la Chiesa perdiamo Cristo. Se perdiamo Cristo, perdiamo il Padre. A chi gridiamo? Urge rimettere il cristiano nel corpo di Cristo, la Chiesa nel cuore di Cristo, il Padre nel cuore di Cristo, Cristo nel cuore del Padre, allora sì che possiamo gridare nella certezza di essere esauditi. Chiediamo per Cristo in Cristo. </w:t>
      </w:r>
    </w:p>
    <w:p w14:paraId="0A0C6B5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26</w:t>
      </w:r>
      <w:r w:rsidRPr="000F064F">
        <w:rPr>
          <w:rFonts w:ascii="Arial" w:eastAsia="Times New Roman" w:hAnsi="Arial" w:cs="Times New Roman"/>
          <w:b/>
          <w:color w:val="000000"/>
          <w:kern w:val="0"/>
          <w:sz w:val="24"/>
          <w:szCs w:val="24"/>
          <w:lang w:eastAsia="it-IT"/>
          <w14:ligatures w14:val="none"/>
        </w:rPr>
        <w:t>Ed egli disse loro: «Perché avete paura, gente di poca fede?». Poi si alzò, minacciò i venti e il mare e ci fu grande bonaccia.</w:t>
      </w:r>
    </w:p>
    <w:p w14:paraId="197FE3B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viene svegliato. La prima parola che dice ai discepoli: “Perché avete paura, gente di poca fede?”, va santamente compresa. La tempesta li sta sommergendo. Bisogna forse lasciare riposare il Maestro? Il Salmo ci viene in aiuto: “Il Signore è il mio pastore. Se dovessi attraversare una valle oscura, non temerei alcun male, perché tu sei con me. Il tuo bastone e il tuo vincastro mi danno sicurezza”. I discepoli sono nella valle oscura. Gesù è con loro. Se la loro fede fosse forte, saprebbero che con il Signore la barca mai potrà affondare. La loro fede è ancora poca. Trasformano la loro poca fede in preghiera. Gesù minaccia i venti e il mare e vi è grande bonaccia. Cosa vuole insegnare Gesù ai discepoli? Domani, quando andranno nel mare del mondo con la barca del Vangelo, tutto l’impeto del mondo si riverserà su di essi. Dall’impeto non potranno essere liberati. Lo dovranno subire tutto. Anche Gesù domani dovrà affrontare la tempesta della croce e da essa non potrà essere liberato. La sua fede dovrà essere tanto grande da vivere tutta la tempesta, lasciarsi travolgere da essa, sapendo che il Padre è con Lui. Ma per affrontare tutte le tempeste del mondo occorre una fede forte, molto forte. Per questo è urgente che il discepolo di Gesù cammini di fede in fede. Oggi può pregare perché il Signore lo liberi. Domani non sarà liberato. Domani dovrà fare un’altra preghiera. Dovrà chiedere al Padre ogni forza per superare la tempesta, senza uscire da essa, perché da essa non si potrà uscire. Oggi essi sono di poca fede. Domani dovranno essere di fede forte. Non si può andare nel mondo con poca fede. Le potenze maligne del mondo difficilmente si potranno subire. C’è addirittura il rischio dell’apostasia, dello scisma, dell’eresia, della consegna al mondo, dell’abbandono di Cristo.</w:t>
      </w:r>
    </w:p>
    <w:p w14:paraId="5A50CDC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27</w:t>
      </w:r>
      <w:r w:rsidRPr="000F064F">
        <w:rPr>
          <w:rFonts w:ascii="Arial" w:eastAsia="Times New Roman" w:hAnsi="Arial" w:cs="Times New Roman"/>
          <w:b/>
          <w:color w:val="000000"/>
          <w:kern w:val="0"/>
          <w:sz w:val="24"/>
          <w:szCs w:val="24"/>
          <w:lang w:eastAsia="it-IT"/>
          <w14:ligatures w14:val="none"/>
        </w:rPr>
        <w:t>Tutti, pieni di stupore, dicevano: «Chi è mai costui, che perfino i venti e il mare gli obbediscono?».</w:t>
      </w:r>
    </w:p>
    <w:p w14:paraId="68F26E3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Una sola parola di Gesù è stata sufficiente per ridurre in silenzio i venti e fare placare il mare. I discepoli vedono e sono pieni di stupore. Mai si era sentita una cosa simile. Nella loro memoria biblica essa neanche esiste. Spiritualmente esiste, ma non fisicamente. Spiritualmente, ad esempio, si è verificata con i sette fratelli Maccabei. Essi hanno attraversato la tempesta del martirio e da essa sono stati travolti. Sono stati vincitori per la loro forte fede. Lo stupore porta i discepoli </w:t>
      </w:r>
      <w:r w:rsidRPr="000F064F">
        <w:rPr>
          <w:rFonts w:ascii="Arial" w:eastAsia="Times New Roman" w:hAnsi="Arial" w:cs="Times New Roman"/>
          <w:color w:val="000000"/>
          <w:kern w:val="0"/>
          <w:sz w:val="24"/>
          <w:szCs w:val="24"/>
          <w:lang w:eastAsia="it-IT"/>
          <w14:ligatures w14:val="none"/>
        </w:rPr>
        <w:lastRenderedPageBreak/>
        <w:t>a chiedersi: “Chi è mai costui, che perfino i venti e il mare gli obbediscono?”. Di sicuro è più che Mosè e più che ogni altro profeta che lo ha preceduto nella storia del popolo del Signore. Gesù è oltre tutti. Oggi il cristiano ha perso questo stupore. Mentre i discepoli pensano che Gesù sia il più alto nella scala degli uomini di Dio, oggi molti cristiani neanche più lo pensano come uomo di Dio, figuriamoci a pensarlo come vero Dio. È tristezza eterna quando un cristiano perde la verità di Gesù Signore e oggi molti cristiani l’hanno perduta. Stanno mettendo Gesù al posto degli uomini non di Dio e gli uomini non di Dio li stanno collocando al posto di uomini di Dio.</w:t>
      </w:r>
    </w:p>
    <w:p w14:paraId="377BB6B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Come però la verità di Cristo è dalla verità del Padre, così la verità del cristiano è dalla verità di Cristo. Quando Gesù è declassato anche il cristiano è declassato. Quando Cristo viene radiato anche il cristiano viene radiato. Come Dio senza Cristo Gesù non è il vero Dio, così anche l’uomo senza Cristo Signore non è vero uomo. Mai potrà esserlo. Come Cristo fa sì che Dio sia il vero Dio, così anche fa sì che l’uomo sia vero uomo. Cristo è la verità. Togliendo Cristo dalla storia, l’uomo toglie il vero uomo e il vero Dio della storia. Si condanna ad una falsità dalla quale non ci sarà mai uscita, a meno che non rimetta Cristo al centro della storia. Ma oggi l’uomo lavora per toglierlo. Se il mondo lavora per abbattere Cristo e toglierlo dalla sua storia, il cristiano anche a prezzo della sua vita deve lavorare per rimetterlo. Senza sosta il mondo lo toglie, senza sosta il cristiano lo rimette. È questa la sua missione. Se però il cristiano dona una mano al mondo per togliere Cristo Gesù dalla storia, commette un crimine orrendo: condanna l’umanità alla falsità e alla menzogna. Fa adorare un falso Dio. Fa edificare un falso uomo.</w:t>
      </w:r>
    </w:p>
    <w:p w14:paraId="201D1F7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84CC650" w14:textId="77777777" w:rsidR="000F064F" w:rsidRPr="000F064F" w:rsidRDefault="000F064F" w:rsidP="001C6EE7">
      <w:pPr>
        <w:pStyle w:val="Titolo3"/>
        <w:spacing w:after="240"/>
      </w:pPr>
      <w:bookmarkStart w:id="118" w:name="_Toc521616376"/>
      <w:bookmarkStart w:id="119" w:name="_Toc222087538"/>
      <w:bookmarkStart w:id="120" w:name="_Toc226179941"/>
      <w:r w:rsidRPr="000F064F">
        <w:t>Gli indemoniati Gadarèni</w:t>
      </w:r>
      <w:bookmarkEnd w:id="118"/>
      <w:bookmarkEnd w:id="119"/>
      <w:bookmarkEnd w:id="120"/>
    </w:p>
    <w:p w14:paraId="5460B9B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28</w:t>
      </w:r>
      <w:r w:rsidRPr="000F064F">
        <w:rPr>
          <w:rFonts w:ascii="Arial" w:eastAsia="Times New Roman" w:hAnsi="Arial" w:cs="Times New Roman"/>
          <w:b/>
          <w:color w:val="000000"/>
          <w:kern w:val="0"/>
          <w:sz w:val="24"/>
          <w:szCs w:val="24"/>
          <w:lang w:eastAsia="it-IT"/>
          <w14:ligatures w14:val="none"/>
        </w:rPr>
        <w:t>Giunto all’altra riva, nel paese dei Gadarèni, due indemoniati, uscendo dai sepolcri, gli andarono incontro; erano tanto furiosi che nessuno poteva passare per quella strada.</w:t>
      </w:r>
    </w:p>
    <w:p w14:paraId="1DC256D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mare viene attraversato. L’altra riva è raggiunta. Siamo nel paese dei Gadarèni. È territorio pagano. Nel Vangelo spesse volte è riferito che dai territori pagani veniva a trovare Gesù. Alcune volte è Lui che va da loro. Appena scesi dalla barca due indemoniati, uscendo dai sepolcri, gli vanno incontro. Nessuno osa passare per quella strada, tanto grande è la loro furia. Notiamo subito la differenza. Nessuno osa passare. Gesù si reca di proposito. Ogni parola del Vangelo, anche la più semplice, ci pone dinanzi Cristo Gesù nella sua altissima differenza con ogni altro uomo. Lui non è come gli altri. Lui è il Differente in ogni cosa. È il differente nella natura e nelle opere. Questa differenza non si può negare. Chi la nega deve chiudere il Vangelo, chiudere la Chiesa, chiudere la storia. Può solo imprigionarsi in una falsità cosmica, universale, eterna. Senza Vangelo tutto è falso: Dio e l’uomo.</w:t>
      </w:r>
    </w:p>
    <w:p w14:paraId="438B0F8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29</w:t>
      </w:r>
      <w:r w:rsidRPr="000F064F">
        <w:rPr>
          <w:rFonts w:ascii="Arial" w:eastAsia="Times New Roman" w:hAnsi="Arial" w:cs="Times New Roman"/>
          <w:b/>
          <w:color w:val="000000"/>
          <w:kern w:val="0"/>
          <w:sz w:val="24"/>
          <w:szCs w:val="24"/>
          <w:lang w:eastAsia="it-IT"/>
          <w14:ligatures w14:val="none"/>
        </w:rPr>
        <w:t>Ed ecco, si misero a gridare: «Che vuoi da noi, Figlio di Dio? Sei venuto qui a tormentarci prima del tempo?».</w:t>
      </w:r>
    </w:p>
    <w:p w14:paraId="48DFDDE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Gli indemoniati si metto a gridare. In verità non sono essi che gridano, ma gli spiriti impuri che sono in essi. Che vuoi da noi, Figlio di Dio? Sei venuto qui a tormentarci prima del tempo? Esaminiamo attentamente le loro parole. Gesù è il Figlio di Dio. Anche se è il Figlio di Dio, non ha alcun diritto di venire da loro. Questo è territorio pagano ed è il loro regno. Qui vogliono dominare senza alcun contrasto. Gli uomini camminano nella loro cecità più grande. Essi sanno che con Cristo Gesù il loro dominio non è più sicuro. Devono cedere il loro potere. Di certo non si attendevano così presto una visita, prima del tempo. Il tempo per loro sarebbe venuto con la sua gloriosa risurrezione. Chi è Cristo Gesù? Il tormento di Satana. Colui che è venuto a schiacciare la sua testa. Su Gesù lui non ha alcun potere. Mentre a Gesù lui deve ogni obbedienza con immediatezza, subito. Chi è allora il cristiano in Cristo? È il tormento di Satana. il cristiano esiste per schiacciare la testa a Satana. Come gliela schiaccia? Vivendo sempre nella Parola di Cristo Gesù, mosso e guidato dallo Spirito Santo. Aiutando i fratelli a convertirsi anche loro a Cristo. </w:t>
      </w:r>
    </w:p>
    <w:p w14:paraId="4F50A64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Oggi invece sembra che molti cristiani stiano lasciando per stoltezza e insipienza il Vangelo, Cristo Gesù, la sua luce, per consegnarsi al potere di Satana, lasciandosi immergere nella sua falsità e menzogna. Satana tutto lascia al cristiano: Chiesa, sacramenti, ministeri, Vangelo, dottrina, morale, tutto l’apparato religioso. Anzi è lui stesso che suggerisce come rendere belle queste cose, purché tutto si faccia dalla falsità. Satana è il maestro della menzogna. Lui sa come introdursi nei cuori. Oggi ci sta riuscendo alla grande. Al posto di Cristo ha messo al centro l’uomo senza Cristo. Al posto del Vangelo una religione senza Parola. Falsità infernale. Quando i cristiani apriranno gli occhi sarà troppo tardi. Il fiammifero è acceso nel campo del grano e lui sta soffiando un forte vento di scirocco. Vedremo il grande danno operato nella cristianità, ma ormai senza più rimedio. </w:t>
      </w:r>
    </w:p>
    <w:p w14:paraId="6408F1C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30</w:t>
      </w:r>
      <w:r w:rsidRPr="000F064F">
        <w:rPr>
          <w:rFonts w:ascii="Arial" w:eastAsia="Times New Roman" w:hAnsi="Arial" w:cs="Times New Roman"/>
          <w:b/>
          <w:color w:val="000000"/>
          <w:kern w:val="0"/>
          <w:sz w:val="24"/>
          <w:szCs w:val="24"/>
          <w:lang w:eastAsia="it-IT"/>
          <w14:ligatures w14:val="none"/>
        </w:rPr>
        <w:t>A qualche distanza da loro c’era una numerosa mandria di porci al pascolo;</w:t>
      </w:r>
    </w:p>
    <w:p w14:paraId="46311BC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 porci sono animali impuri, immondi. Presso gli ebrei non venivano neanche allevati. Era carne immonda che non si poteva mangiare. Il porco è anche figura dell’immoralità, della sporcizia dello spirito, del fango dell’anima.</w:t>
      </w:r>
    </w:p>
    <w:p w14:paraId="6503F7D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31</w:t>
      </w:r>
      <w:r w:rsidRPr="000F064F">
        <w:rPr>
          <w:rFonts w:ascii="Arial" w:eastAsia="Times New Roman" w:hAnsi="Arial" w:cs="Times New Roman"/>
          <w:b/>
          <w:color w:val="000000"/>
          <w:kern w:val="0"/>
          <w:sz w:val="24"/>
          <w:szCs w:val="24"/>
          <w:lang w:eastAsia="it-IT"/>
          <w14:ligatures w14:val="none"/>
        </w:rPr>
        <w:t>e i demòni lo scongiuravano dicendo: «Se ci scacci, mandaci nella mandria dei porci».</w:t>
      </w:r>
    </w:p>
    <w:p w14:paraId="6446C1D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 demòni scongiurano Gesù. Se Lui li scaccia dai due uomini, vogliono essere mandati nella mandria dei porci. Al significato spirituale, immondo con gli immondi, se ne deve anche aggiungere uno economico. Mandando Gesù i demòni nei porci, essi avrebbero arrecato un gravissimo danno in denaro ai proprietari della mandria. Satana se non può produrre danni spirituali, sempre vuole generare danni materiali e anche fisici.</w:t>
      </w:r>
    </w:p>
    <w:p w14:paraId="09869EA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32</w:t>
      </w:r>
      <w:r w:rsidRPr="000F064F">
        <w:rPr>
          <w:rFonts w:ascii="Arial" w:eastAsia="Times New Roman" w:hAnsi="Arial" w:cs="Times New Roman"/>
          <w:b/>
          <w:color w:val="000000"/>
          <w:kern w:val="0"/>
          <w:sz w:val="24"/>
          <w:szCs w:val="24"/>
          <w:lang w:eastAsia="it-IT"/>
          <w14:ligatures w14:val="none"/>
        </w:rPr>
        <w:t xml:space="preserve">Egli disse loro: «Andate!». Ed essi uscirono, ed entrarono nei porci: ed ecco, tutta la mandria si precipitò giù dalla rupe nel mare e morirono nelle acque. </w:t>
      </w:r>
    </w:p>
    <w:p w14:paraId="0C8084A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dona il permesso. Possono andare nei porci. I demòni escono dagli uomini ed entrano nei porci. Tutta la mandria si precipita giù dalla rupe nel mare e muoiono nelle acque. Danno economico ingente, pesante. Satana non se ne va mai a mani vuote. Qualche danno deve sempre produrlo. I danni materiali da lui operati sono oltremodo numerosi. Lui spinge, per tentazione, a intraprendere qualsiasi via di peccato pur di perdere ogni cosa.</w:t>
      </w:r>
    </w:p>
    <w:p w14:paraId="396E697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33</w:t>
      </w:r>
      <w:r w:rsidRPr="000F064F">
        <w:rPr>
          <w:rFonts w:ascii="Arial" w:eastAsia="Times New Roman" w:hAnsi="Arial" w:cs="Times New Roman"/>
          <w:b/>
          <w:color w:val="000000"/>
          <w:kern w:val="0"/>
          <w:sz w:val="24"/>
          <w:szCs w:val="24"/>
          <w:lang w:eastAsia="it-IT"/>
          <w14:ligatures w14:val="none"/>
        </w:rPr>
        <w:t>I mandriani allora fuggirono e, entrati in città, raccontarono ogni cosa e anche il fatto degli indemoniati.</w:t>
      </w:r>
    </w:p>
    <w:p w14:paraId="5BD0CFC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 mandriani vedono la mandria annegare nel lago. Corrono in città e raccontano ogni cosa, non omettendo il fatto degli indemoniati. Narrano i fatti, ma non sanno chi è Gesù. Sanno però che ha fatto ciò che nessuno ha mai fatto. Sempre Gesù si rivela come colui che è oltre ogni uomo. Tutti avevano paura di passare per quella strada. Gesù vi si reca, libera gli indemoniati, permette che i porci anneghino nelle acque. Nessun uomo avrebbe permesso questo.</w:t>
      </w:r>
    </w:p>
    <w:p w14:paraId="74C0AF9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34</w:t>
      </w:r>
      <w:r w:rsidRPr="000F064F">
        <w:rPr>
          <w:rFonts w:ascii="Arial" w:eastAsia="Times New Roman" w:hAnsi="Arial" w:cs="Times New Roman"/>
          <w:b/>
          <w:color w:val="000000"/>
          <w:kern w:val="0"/>
          <w:sz w:val="24"/>
          <w:szCs w:val="24"/>
          <w:lang w:eastAsia="it-IT"/>
          <w14:ligatures w14:val="none"/>
        </w:rPr>
        <w:t>Tutta la città allora uscì incontro a Gesù: quando lo videro, lo pregarono di allontanarsi dal loro territorio.</w:t>
      </w:r>
    </w:p>
    <w:p w14:paraId="1F1CC53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città esce incontro a Gesù. Quando lo vedono, lo pregano di allontanarsi dal loro territorio. Da questo istante inizia per Cristo il ritiro dal mondo. Oggi siamo nella stessa condizione di allora. Il mondo prega Cristo di lasciare il mondo. Il racconto di quanto è avvenuto nel territorio dei Gadarèni serve a insegnare questa profonda verità. Gesù è venuto per scacciare i demòni dal cuore dell’uomo. Scacciando i demòni, provoca un grandissimo danno economico. Il mondo sa bene coltivare ogni genere di sporcizia sia spirituale che fisica, sia per l’anima che per il corpo. Se Gesù viene e toglie il demonio dal cuore dell’uomo, con esso toglie il peccato. Il peccato è fonte prima dell’economia. Se lasciamo che la luce di Cristo scacci le tenebre di Satana, il mondo non potrebbe più reggersi. Lui si regge sull’economia di peccato. Proviamo a togliere tutti i peccati sui quali l’economia si regge e avremo un altro mondo. O Cristo o il peccato. Poiché il mondo ha scelto il peccato, necessariamente Cristo dovrà ritirarsi dal suo territorio. Essendo legata indissolubilmente a Cristo, anche la Chiesa è invitata ad adeguarsi alle strutture del male. Anche noi dobbiamo scegliere o l’immoralità o Cristo. Se cade l’immoralità cade tutta l’economia. Se cadono i vizi cade l’economia. Se cade la falsità, la menzogna, l’inganno, cade l’economia. Oggi il mondo ha scelto Satana. I Gadarèni avrebbero preferito i due indemoniati, anziché perdere circa duemila porci. Gesù preferisce salvare due vite e perdere duemila porci. Questa scelta oggi e sempre devono fare la Chiesa e il cristiano. È una scelta di fede. </w:t>
      </w:r>
    </w:p>
    <w:p w14:paraId="2DC7946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C94BB5C" w14:textId="77777777" w:rsidR="000F064F" w:rsidRPr="000F064F" w:rsidRDefault="000F064F" w:rsidP="001C6EE7">
      <w:pPr>
        <w:pStyle w:val="Titolo1"/>
      </w:pPr>
      <w:bookmarkStart w:id="121" w:name="_Toc222087539"/>
      <w:bookmarkStart w:id="122" w:name="_Toc226179942"/>
      <w:r w:rsidRPr="000F064F">
        <w:lastRenderedPageBreak/>
        <w:t>INTRODUZIONE AL CAPITOLO IX</w:t>
      </w:r>
      <w:bookmarkEnd w:id="121"/>
      <w:bookmarkEnd w:id="122"/>
    </w:p>
    <w:p w14:paraId="50E49C00" w14:textId="44A362CA"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Anche in Questo Capitolo IX, assieme ai miracoli, vi è l’opera d’insegnamento fatta da Gesù per dare pienezza di verità, di giustizia, di carità a tutto l’Antico Testamento. Poiché il compimento della Legge è Cristo, è a Cristo che tutto l’Antico Testamento va consegnato, perché è in Cristo che esso trova il suo compimento. Se l’Antico Testamento non viene consegnato a Cristo, rimane una storia di ieri, con un Dio di ieri, con delle strutture di ieri che non non hanno salvato dalla sciagura il popolo di Dio ieri e non possono salvare l’umanità di oggi. Mentre, passando l’Antico Testamento in Cristo, esso trova il suo compimento eterno. Anche tutte le religioni esistenti sulla terra devono passare a Cristo, Se passano a Cristo, si colmano di verità. Se non passano a Cristo sono religioni</w:t>
      </w:r>
      <w:r w:rsidR="00770144">
        <w:rPr>
          <w:rFonts w:ascii="Arial" w:eastAsia="Times New Roman" w:hAnsi="Arial" w:cs="Times New Roman"/>
          <w:color w:val="000000"/>
          <w:kern w:val="0"/>
          <w:sz w:val="24"/>
          <w:szCs w:val="24"/>
          <w:lang w:eastAsia="it-IT"/>
          <w14:ligatures w14:val="none"/>
        </w:rPr>
        <w:t xml:space="preserve"> </w:t>
      </w:r>
      <w:r w:rsidRPr="000F064F">
        <w:rPr>
          <w:rFonts w:ascii="Arial" w:eastAsia="Times New Roman" w:hAnsi="Arial" w:cs="Times New Roman"/>
          <w:color w:val="000000"/>
          <w:kern w:val="0"/>
          <w:sz w:val="24"/>
          <w:szCs w:val="24"/>
          <w:lang w:eastAsia="it-IT"/>
          <w14:ligatures w14:val="none"/>
        </w:rPr>
        <w:t xml:space="preserve">morte, senza alcune vita. Sono religioni che lasciano l’uomo nel suo peccato. </w:t>
      </w:r>
    </w:p>
    <w:p w14:paraId="6D41953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quanto troviamo in questo Capitolo IX: Guarigione di un paralitico. Chiamata di Matteo. A tavola con i peccatori. Discussione sul digiuno. Guarigione dell’emorroissa e risurrezione della figlia di un capo. Guarigione di due ciechi. Guarigione di un muto indemoniato. Miseria delle folle. Ecco una annotazione che merita di essere formulata per fare pienezza di verità a quanto stiamo esaminando. Mentre nell’Antico Testamento tutti gli operatori di segni, miracoli, prodigi agivano sempre o per comando del Signore o nel suo nome, Gesù invece agisce e opera nel suo proprio nome. Lui parla nel suo nome. Dona la Legge nel suo nome. Compie segni, miracoli e prodigi nel suo nome. Tutto fece e fa nel suo nome. Può così parlare e operare perché Lui è Dio, vero Dio. Non è però un altro Dio. Dio è solo uno. Cristo Gesù è il Figlio unigenito del Padre.</w:t>
      </w:r>
    </w:p>
    <w:p w14:paraId="0805A04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Questo ontologia divina ci ha fatto dire e ci fa dice che: 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5AE2295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w:t>
      </w:r>
      <w:r w:rsidRPr="000F064F">
        <w:rPr>
          <w:rFonts w:ascii="Arial" w:eastAsia="Times New Roman" w:hAnsi="Arial" w:cs="Times New Roman"/>
          <w:color w:val="000000"/>
          <w:kern w:val="0"/>
          <w:sz w:val="24"/>
          <w:szCs w:val="24"/>
          <w:lang w:eastAsia="it-IT"/>
          <w14:ligatures w14:val="none"/>
        </w:rPr>
        <w:lastRenderedPageBreak/>
        <w:t>toglierlo di mezzo. Se infine gli stessi cristiani sono i crocifissori di Gesù, allora si è volontà diabolica e satanica.</w:t>
      </w:r>
    </w:p>
    <w:p w14:paraId="3158EA3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3B1EF4C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2DA0A51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Si compie anche l’altra parola, data da Dio ancora a Geremia: “Io vi ho condotti in una terra che è un giardino, perché ne mangiaste i frutti e i prodotti, ma voi, appena entrati, avete contaminato la mia terra e avete reso una vergogna la mia eredità” (Ger 2,7).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06E9814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w:t>
      </w:r>
      <w:r w:rsidRPr="000F064F">
        <w:rPr>
          <w:rFonts w:ascii="Arial" w:eastAsia="Times New Roman" w:hAnsi="Arial" w:cs="Times New Roman"/>
          <w:color w:val="000000"/>
          <w:kern w:val="0"/>
          <w:sz w:val="24"/>
          <w:szCs w:val="24"/>
          <w:lang w:eastAsia="it-IT"/>
          <w14:ligatures w14:val="none"/>
        </w:rPr>
        <w:lastRenderedPageBreak/>
        <w:t>luce. Anche da Crocifisso ha operato solo il bene, donando a tutto il suo perdono e chiedendo per essi perdono al Padre.</w:t>
      </w:r>
    </w:p>
    <w:p w14:paraId="47113D2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7B651D5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Questa ontologia divina ci ha fatto dire e ci fa dire che lo Spirito Santo, attraverso le Scritture Profetiche del Nuovo Testamento, rivela che l’unità di tutta la creazione può e deve compiersi solo in Cristo, con Cristo, per Cristo. Ogni essere chiamato all’esistenza dal suo Creatore e Signore si compone di miliardi di atomi e di molecole. Questi miliardi di atomi e di molecole trovano la loro unità nell’essere stati chiamati all’esistenza da Dio per un fine ben preciso da realizzare. Tutto l’universo poi si compone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del Verbo e che per il Verbo è stata a lui partecipata per creazione. Ma anche tutto il genere umano trova la sua unità e il suo fine sempre è solo nella sapienza, nella luce, nella verità del Verbo e con il Verbo, per opera del quale esso è venuto e viene all’esistenza.</w:t>
      </w:r>
    </w:p>
    <w:p w14:paraId="7123C10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Se si toglie Cristo dall’universo sia visibile che invisibile, esso perde la sua unità ed anche il fine per cui è stato creato. Così dicasi anche dell’umanità. Se essa si separa da Cristo, si disgrega in se stessa perché si priva della sapienza, verità, luce di Cristo, nel quale e con il quale sempre dovrà esistere. Mentre l’universo inanimato obbedisce a Cristo per una legge scritta in ogni atomo e molecola del suo essere, l’uomo deve obbedire a Cristo attraverso l’ascolto della Parola che gli manifesta non solo la luce, la sapienza, la vita, ma anche il fine della sua esistenza. Questa va vissuta sempre perché il fine di essa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w:t>
      </w:r>
    </w:p>
    <w:p w14:paraId="03B1711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 xml:space="preserve">Tutto il futuro della nostra santissima fede e religione si fonda solo sulla purissima verità di Cristo Gesù. Se dalla nostra fede si toglie la purissima verità di Cristo Gesù. possiamo paragonate la nostra fede e la nostra religione a un sarcofago che divora chiunque entra in essa. È questo che oggi si vuole fare della fede e della religione fondata sulla purissima verità di Cristo Gesù: un sarcofago di morte, si sola morte, senza neanche più dell’attesa della gloriosa risurrezione. </w:t>
      </w:r>
    </w:p>
    <w:p w14:paraId="494BDB04" w14:textId="77777777" w:rsidR="000F064F" w:rsidRPr="000F064F" w:rsidRDefault="000F064F" w:rsidP="001C6EE7">
      <w:pPr>
        <w:spacing w:after="240"/>
        <w:rPr>
          <w:rFonts w:ascii="Arial" w:hAnsi="Arial"/>
          <w:sz w:val="24"/>
          <w:lang w:val="la-Latn" w:eastAsia="it-IT"/>
        </w:rPr>
      </w:pPr>
    </w:p>
    <w:p w14:paraId="7E1DFE9E" w14:textId="77777777" w:rsidR="000F064F" w:rsidRPr="000F064F" w:rsidRDefault="000F064F" w:rsidP="001C6EE7">
      <w:pPr>
        <w:pStyle w:val="Titolo3"/>
        <w:spacing w:after="240"/>
      </w:pPr>
      <w:bookmarkStart w:id="123" w:name="_Toc521616380"/>
      <w:bookmarkStart w:id="124" w:name="_Toc222087540"/>
      <w:bookmarkStart w:id="125" w:name="_Toc226179943"/>
      <w:r w:rsidRPr="000F064F">
        <w:t>Guarigione di un paralitico</w:t>
      </w:r>
      <w:bookmarkEnd w:id="123"/>
      <w:bookmarkEnd w:id="124"/>
      <w:bookmarkEnd w:id="125"/>
    </w:p>
    <w:p w14:paraId="5FBDEF4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Salito su una barca, passò all’altra riva e giunse nella sua città.</w:t>
      </w:r>
    </w:p>
    <w:p w14:paraId="1490743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non impone la sua presenza. Lui ha bussato nelle terra dei Gadarèni, non gli hanno aperto a causa delle loro ferree leggi di peccato e Lui se ne va via. Sale sulla barca, passa all’altra riva e giunge nella sua città. Questo stile di Cristo vale anche per ogni discepolo di Gesù. Lui può offrire la luce, la verità, la grazia, la santità di Cristo, la Parola. Se l’uomo non l’accoglie, lui deve imitare il suo maestro. Lasciare il territorio e dirigersi altrove. Una verità va subito gridata: Il discepolo di Gesù non va per portare se stesso, la sua bella faccia, la sua umana consolazione, la sua terrena misericordia. Lui nel mondo va per scacciare Satana, va per liberare il mondo dal peccato. Senza il suo stile soprannaturale, la sua presenza nel territorio del mondo a nulla serve. Non si va nel mondo per essere mondo con il mondo, tenebra con la tenebra, menzogna con la menzogna. Si va come Luce del Signore, in Lui. Si va per invitare ogni uomo alla conversione e alla fede nella Parola di Cristo Gesù. Si va pieni di Spirito Santo, sapendo che solo lo Spirito di Dio opera la conversione del cuore e apre la mente all’accoglienza di Cristo Gesù. Non si va nel mondo per lasciarlo così come esso è. Si va invece per trasformarlo, portare in esso il mistero della redenzione, santificare i cuori, illuminare le menti, purificare il corpo dal peccato e dal vizio.</w:t>
      </w:r>
    </w:p>
    <w:p w14:paraId="04C6650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Ed ecco, gli portavano un paralitico disteso su un letto. Gesù, vedendo la loro fede, disse al paralitico: «Coraggio, figlio, ti sono perdonati i peccati».</w:t>
      </w:r>
    </w:p>
    <w:p w14:paraId="4A1D8BB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è nella sua città. L’Evangelista Matteo tralascia di riferirci il luogo dove Gesù si trova, se in casa o fuori casa e anche il mondo come il paralitico è portato dinanzi a Cristo Gesù. Dice però due cose essenziali. La prima cosa è che Gesù vede la fede di coloro che portano il paralitico dinanzi a Lui. Loro sono certi, sicuri che Gesù avrebbe fatto il miracolo. Avrebbe guarito il paralitico. Per noi è di grande insegnamento questa loro modalità. Ogni opera di carità, giustizia, santità, misericordia, compassione, lavoro va fatta sempre con fede e la fede dice relazione soprannaturale con il Dio della storia. Solo Lui può dare una svolta alla nostra vita, svolta di salvezza vera. Oggi l’uomo è senza alcuna fede e di conseguenza priva il suo lavoro, le sue opere, le sue attività di questa relazione soprannaturale, necessaria per dare amore alla sua verità e verità al suo amore. Senza fede, l’amore è sterile. Senza l’amore, la fede è albero secco. Non produce alcun frutto di bene. Invece vissuta in pienezza di fede ogni opera che si compie, la si trasforma sempre in opera di salvezza, redenzione, giustificazione, </w:t>
      </w:r>
      <w:r w:rsidRPr="000F064F">
        <w:rPr>
          <w:rFonts w:ascii="Arial" w:eastAsia="Times New Roman" w:hAnsi="Arial" w:cs="Times New Roman"/>
          <w:color w:val="000000"/>
          <w:kern w:val="0"/>
          <w:sz w:val="24"/>
          <w:szCs w:val="24"/>
          <w:lang w:eastAsia="it-IT"/>
          <w14:ligatures w14:val="none"/>
        </w:rPr>
        <w:lastRenderedPageBreak/>
        <w:t xml:space="preserve">santificazione del mondo. La seconda cosa ci dice che Gesù non guarisce il paralitico, gli perdona invece i peccati: “Coraggio, figlio, ti sono perdonati i peccati”. È il peccato la vera paralisi dell’uomo. Esso paralizza anima, spirito, cuore, volontà, pensieri. A nulla serve un corpo agile, se anima, spirito, cuore, mente, volontà, sentimenti sono paralizzati. Meglio un corpo paralizzato e l’anima libera e snella nell’amore per il Signore che un corpo libero e un’anima morta. Gesù non è venuto per guarire i corpi, ma per sanare anima e spirito, mente e cuore. Quando l’anima è in Dio, per Cristo, per opera dello Spirito Santo, può vivere in qualsiasi corpo. Anche in un corpo crocifisso essa può vivere. </w:t>
      </w:r>
    </w:p>
    <w:p w14:paraId="6A86AA3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w:t>
      </w:r>
      <w:r w:rsidRPr="000F064F">
        <w:rPr>
          <w:rFonts w:ascii="Arial" w:eastAsia="Times New Roman" w:hAnsi="Arial" w:cs="Times New Roman"/>
          <w:b/>
          <w:color w:val="000000"/>
          <w:kern w:val="0"/>
          <w:sz w:val="24"/>
          <w:szCs w:val="24"/>
          <w:lang w:eastAsia="it-IT"/>
          <w14:ligatures w14:val="none"/>
        </w:rPr>
        <w:t>Allora alcuni scribi dissero fra sé: «Costui bestemmia».</w:t>
      </w:r>
    </w:p>
    <w:p w14:paraId="4B3D415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Sono presenti alcuni scribi, attenti scrutatori della Scrittura Santa, la fonte della verità che deve governare il popolo di Dio. Appena sentono la frase di Gesù: “Coraggio, figlio, ti sono perdonato i peccati”, essi dicono: “Costui bestemmia”. Non lo dicono ad alta voce. Lo pensando nel loro cuore e lo sussurrano fra i denti. Se questi uomini fossero veramente scrutatori, non dello Spirito, ma soltanto della lettera della Scrittura, di certo non penserebbero così. I profeti della loro Scrittura invitano tutti alla conversione e a tutti annunziano il perdono dei peccati. Natan non annunziò a Davide il perdono del suo peccato di adulterio e di omicidio? Allora perché accusare Cristo di bestemmia? Se Cristo ha bestemmiato, tutti i loro profeti hanno bestemmiato. Ma se tutti i profeti hanno bestemmiato, il Dio da essi annunciato è un Dio falso. Ma anche i profeti non sono più profeti, ma bestemmiatori. Il discorso non regge più. Se un profeta dice bestemmie, esso non è più profeta. Ma neanche il Dio da Lui annunciato è il vero Dio. Di conseguenza neanche la Scrittura è vera Scrittura. È un libro di bestemmie e non di verità. È un libro di un falso Dio, non del vero. </w:t>
      </w:r>
    </w:p>
    <w:p w14:paraId="0801AC3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Ma Gesù, conoscendo i loro pensieri, disse: «Perché pensate cose malvagie nel vostro cuore?</w:t>
      </w:r>
    </w:p>
    <w:p w14:paraId="433941A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divinamente saggio perché assistito dallo Spirito Santo, sa che non può intavolare con questi scribi un discorso né sulla verità della Scrittura né sulla bontà dei loro profeti. Con essi si deve ragionare terra terra. Prima di ogni cosa Gesù dona un segno che Lui è vero profeta di Dio. Conosce i pensieri del loro cuore. Poiché vero profeta di Dio, può annunciare il perdono dei peccati al paralitico. Sa cosa pensano e lo dice loro. Perché pensate cose malvagie nel vostro cuore? Le cose malvagie non sono solo contro Cristo, ma sono soprattutto contro la Scrittura, contro il vero Dio, contro la divina verità rivelata, contro lo stesso perdono dei peccati. Un solo pensiero malvagio è sufficiente per ridurre a menzogna tutta la Scrittura e ogni verità sul loro Dio e Signore. Essi si presentano come esperti della Scrittura. Sono i sapienti interpreti. Mai dovranno pensare cose malvagie. Chi parla in nome della Scrittura, deve parlare dalla più alta verità di essa. Quest’obbligo è rispetto di Dio e dell’uomo. È rispetto di Dio perché dalla sua verità è ogni verità. È rispetto dell’uomo perché a lui va data solo la verità. Chi interpreta le Scritture si deve limitare a dire ciò che esse dicono e non dire ciò che esse non dicono. Lo merita Dio e lo merita l’uomo. Se lo scriba introduce pensieri umani e li dona come pensieri di Dio, pecca contro Dio e l’uomo.</w:t>
      </w:r>
    </w:p>
    <w:p w14:paraId="069884E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5</w:t>
      </w:r>
      <w:r w:rsidRPr="000F064F">
        <w:rPr>
          <w:rFonts w:ascii="Arial" w:eastAsia="Times New Roman" w:hAnsi="Arial" w:cs="Times New Roman"/>
          <w:b/>
          <w:color w:val="000000"/>
          <w:kern w:val="0"/>
          <w:sz w:val="24"/>
          <w:szCs w:val="24"/>
          <w:lang w:eastAsia="it-IT"/>
          <w14:ligatures w14:val="none"/>
        </w:rPr>
        <w:t>Che cosa infatti è più facile: dire “Ti sono perdonati i peccati”, oppure dire “Àlzati e cammina”?</w:t>
      </w:r>
    </w:p>
    <w:p w14:paraId="2430491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Gesù mostra agli scribi, in modo visibile e chiaro che Lui è vero profeta del Signore. Chi è il vero profeta secondo la rivelazione data da Dio a Mosè? È colui che dice una parola e si compie. La verità del profeta è la sua Parola. Gesù è dichiarato bestemmiatore perché ha detto: Coraggio, figlio, ti sono perdonati i peccati. Questa parola si copie nell’invisibile. Di conseguenza non può essere addotta da Gesù come parola su cui fondare la propria verità. Se invece Gesù dice al paralitico “Àlzati e cammina”, questa parola, operando nel visibile, di certo è parola che testimonia la sua verità. Gesù passa dalla Parola che agisce nell’invisibile alla Parola che opera nel visibile. Gli scribi pensano cose malvagie nel loro cuore, perché il loro cuore è malvagio. Se il loro cuore fosse stato puro, avrebbero potuto già vedere Dio operante in Lui. “Beati i puri di cuore, perché vedranno Dio” vale per ogni uomo. In Cristo Gesù c’è Dio. Chi è puro di cuore vede sempre Dio in ogni sua parola e opera. Chi è malvagio, cattivo, maligno, operatore di iniquità non vedrà Dio, ma giungerà anche a dire che in Cristo opera Satana e i suoi angeli ribelli. </w:t>
      </w:r>
    </w:p>
    <w:p w14:paraId="6B71051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Ma, perché sappiate che il Figlio dell’uomo ha il potere sulla terra di perdonare i peccati: Àlzati – disse allora al paralitico –, prendi il tuo letto e va’ a casa tua».</w:t>
      </w:r>
    </w:p>
    <w:p w14:paraId="69DE433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Gesù dona il segno che Lui è vero profeta, il Profeta annunziato: “Perché sappiate che il Figlio dell’uomo ha il potere sulla terra di perdonare i peccati: Àlzati – disse allora al paralitico –, prendi il tuo letto e va’ a casa tua”. Gesù passa dal segno invisibile al segno visibile, dalla Parola che opera nell’anima alla Parola che opera nel corpo. Ora nessuno può più pensare cose malvagie nel suo cuore. Il segno è stato dato e non ci sono più giustificazioni. Quando il segno visibile è dato, se si continua nella non fede, le ragioni vanno trovate nel proprio cuore. Esse sono ragioni solo di peccato. È sempre il peccato che si trasforma in oracolo di falsità e di menzogna sulla bocca. Chi vuole avere una parola pura, deve divenire puro di cuore. La purezza del cuore è purezza dell’anima e dello spirito. La purezza dell’anima e dello spirito è purezza della verità, della luce, della santità di Dio che è la veste dall’anima. </w:t>
      </w:r>
    </w:p>
    <w:p w14:paraId="0EC55D7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Ed egli si alzò e andò a casa sua.</w:t>
      </w:r>
    </w:p>
    <w:p w14:paraId="449E5DF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segno visibile è dato dal paralitico che si alza e va a casa sua. Dopo questo segno nessuno dei presenti potrà più dubitare sulla verità di Gesù. Lui è vero profeta del Dio vivente. In Lui e per Lui parla il Dio Altissimo, il Signore. Questa verità va applicata anche al cristiano. Se anche il cristiano è costituito in Cristo profeta della Nuova Alleanza, anche la sua parola deve compiersi visibilmente e non solo invisibilmente. Il compimento sono i frutti dello Spirito. </w:t>
      </w:r>
    </w:p>
    <w:p w14:paraId="0A87A32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8</w:t>
      </w:r>
      <w:r w:rsidRPr="000F064F">
        <w:rPr>
          <w:rFonts w:ascii="Arial" w:eastAsia="Times New Roman" w:hAnsi="Arial" w:cs="Times New Roman"/>
          <w:b/>
          <w:color w:val="000000"/>
          <w:kern w:val="0"/>
          <w:sz w:val="24"/>
          <w:szCs w:val="24"/>
          <w:lang w:eastAsia="it-IT"/>
          <w14:ligatures w14:val="none"/>
        </w:rPr>
        <w:t>Le folle, vedendo questo, furono prese da timore e resero gloria a Dio che aveva dato un tale potere agli uomini.</w:t>
      </w:r>
    </w:p>
    <w:p w14:paraId="1089C6A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Le folle non solo vedono. Vedono e credono. Non solo credono. Sanno dedurre con vera logica di fede. Con Gesù e per Lui, il Signore ha fatto una cosa nuova sulla terra: ha dato all’uomo il potere di perdonare i peccati. Da questo momento non sarà più l’uomo a recarsi dal suo Dio nel tempio di Gerusalemme per chiedere e ottenere il perdono dei peccati. È l’uomo di Dio che si reca dall’uomo e gli chiederà di lasciarsi riconciliare con il suo Dio. Cade così con questo nuovo potere dato agli uomini tutta la normativa e legislazione antica sul perdono dei peccati. Questo potere Gesù lo darà ai suoi Apostoli il giorno della sua gloriosa risurrezione. È vero potere divino. Questo potere va però sempre esercitato secondo la volontà di Dio, mai secondo la volontà degli uomini. Con questo potere cadono la legislazione e la normativa visibile. Non cadono la legislazione e la normativa invisibile. Per avere il dolore dei peccati, ci si deve pentire, si deve volere ritornare nella fedeltà ai Comandamenti e ad ogni altro Statuto del Signore. Pentimento e conversione sono Legge eterna, intramontabile, non modificabile. Di certo non si può perdonare il peccato a chi non possiede nessuna volontà, neanche remota, di ritornare nella fedeltà alla Legge e al Vangelo. Non si può offendere Dio, perseverare nell’offesa e pretendere il perdono dei peccati.</w:t>
      </w:r>
    </w:p>
    <w:p w14:paraId="1097188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F952321" w14:textId="77777777" w:rsidR="000F064F" w:rsidRPr="000F064F" w:rsidRDefault="000F064F" w:rsidP="001C6EE7">
      <w:pPr>
        <w:pStyle w:val="Titolo3"/>
        <w:spacing w:after="240"/>
      </w:pPr>
      <w:bookmarkStart w:id="126" w:name="_Toc521616381"/>
      <w:bookmarkStart w:id="127" w:name="_Toc222087541"/>
      <w:bookmarkStart w:id="128" w:name="_Toc226179944"/>
      <w:r w:rsidRPr="000F064F">
        <w:t>Chiamata di Matteo</w:t>
      </w:r>
      <w:bookmarkEnd w:id="126"/>
      <w:bookmarkEnd w:id="127"/>
      <w:bookmarkEnd w:id="128"/>
    </w:p>
    <w:p w14:paraId="677156E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9</w:t>
      </w:r>
      <w:r w:rsidRPr="000F064F">
        <w:rPr>
          <w:rFonts w:ascii="Arial" w:eastAsia="Times New Roman" w:hAnsi="Arial" w:cs="Times New Roman"/>
          <w:b/>
          <w:color w:val="000000"/>
          <w:kern w:val="0"/>
          <w:sz w:val="24"/>
          <w:szCs w:val="24"/>
          <w:lang w:eastAsia="it-IT"/>
          <w14:ligatures w14:val="none"/>
        </w:rPr>
        <w:t>Andando via di là, Gesù vide un uomo, chiamato Matteo, seduto al banco delle imposte, e gli disse: «Seguimi». Ed egli si alzò e lo seguì.</w:t>
      </w:r>
    </w:p>
    <w:p w14:paraId="02205C7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compie un altro miracolo eclatante, non sul corpo, ma nell’anima, nello spirito, nella mente. È un miracolo che serve a sconvolgere tutti i pensieri degli uomini. Gesù non è mosso dal sentire umano, ma solo dallo Spirito Santo. Vede un uomo, chiamato Matteo, seduto al banco della imposte. Quest’uomo è un pubblicano, cioè un pubblico peccatore, un nemico dei suoi fratelli, un rinnegato, un traditore. È persona che è a servizio degli oppressori del popolo. Gesù vede quest’uomo e gli dice: Seguimi. Matteo si alza e lo segue. Quest’azione sconvolge il mondo religioso di allora. Anche per i pubblicani c’è speranza. Anche loro possono essere regno di Dio, anzi discepoli di Gesù. Gesù non parla solo con le parole. Parla con le sue decisioni, con i suoi gesti storici puntuali. Un solo gesto cambia tutta la mentalità religiosa di un popolo. Il giudicato peccatore viene chiamato per dare domani il perdono di Dio. Se il cristiano non compie, come il suo Maestro, di questi gesti potenti, sempre però mosso dallo Spirito Santo e mai dai suoi pensieri spesso malsani e maldestri, mai il mondo comprenderà la bellezza della sua fede e verità.</w:t>
      </w:r>
    </w:p>
    <w:p w14:paraId="2E8865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1A6D2EC" w14:textId="77777777" w:rsidR="000F064F" w:rsidRPr="000F064F" w:rsidRDefault="000F064F" w:rsidP="001C6EE7">
      <w:pPr>
        <w:pStyle w:val="Titolo3"/>
        <w:spacing w:after="240"/>
      </w:pPr>
      <w:bookmarkStart w:id="129" w:name="_Toc521616382"/>
      <w:bookmarkStart w:id="130" w:name="_Toc222087542"/>
      <w:bookmarkStart w:id="131" w:name="_Toc226179945"/>
      <w:r w:rsidRPr="000F064F">
        <w:t>A tavola con i peccatori</w:t>
      </w:r>
      <w:bookmarkEnd w:id="129"/>
      <w:bookmarkEnd w:id="130"/>
      <w:bookmarkEnd w:id="131"/>
      <w:r w:rsidRPr="000F064F">
        <w:t xml:space="preserve"> </w:t>
      </w:r>
    </w:p>
    <w:p w14:paraId="37F6828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10</w:t>
      </w:r>
      <w:r w:rsidRPr="000F064F">
        <w:rPr>
          <w:rFonts w:ascii="Arial" w:eastAsia="Times New Roman" w:hAnsi="Arial" w:cs="Times New Roman"/>
          <w:b/>
          <w:color w:val="000000"/>
          <w:kern w:val="0"/>
          <w:sz w:val="24"/>
          <w:szCs w:val="24"/>
          <w:lang w:eastAsia="it-IT"/>
          <w14:ligatures w14:val="none"/>
        </w:rPr>
        <w:t>Mentre sedeva a tavola nella casa, sopraggiunsero molti pubblicani e peccatori e se ne stavano a tavola con Gesù e con i suoi discepoli.</w:t>
      </w:r>
    </w:p>
    <w:p w14:paraId="06FB14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Il gesto compiuto da Gesù viene compreso nella sua profondissima verità. Gesù non è come gli scribi. Lui è Maestro diverso, differente. Lui perdona i peccati. Lui chiama i peccatori a seguirlo. Lui è il Maestro della vera speranza. Mentre siede a tavola nella casa, sopraggiungono molti pubblicani e peccatori e se ne stanno a tavola con Gesù e con i suoi discepoli. Non vanno da Gesù perché li legalizzi nel loro peccato. Non è questo il loro scopo. Peccatori e pubblicani vanno da Cristo, siedono a tavola con Lui, perché attendono da Lui una parola di consolazione, perdono, speranza. Perché sentano che anche per loro sono aperte le porte del regno di Dio. Gesù nel predicare la venuta del regno di Dio nel mondo era stato chiaro: “Il regno di Dio è vicino. Convertitevi e credete nel Vangelo”. Quest’annunzio era stato fatto a tutti, non ai giusti. Ci si converte, si crede, si entra nel regno. La predicazione di Gesù è per tutti. A nessuno dovrà essere impedito di entrare nel regno. Ad ogni persona esso va proposto. Non devono essere gli altri a chiedere di entrare. È Gesù che deve invitare tutti a venire nel regno di Dio.</w:t>
      </w:r>
    </w:p>
    <w:p w14:paraId="694A30D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Vedendo ciò, i farisei dicevano ai suoi discepoli: «Come mai il vostro maestro mangia insieme ai pubblicani e ai peccatori?».</w:t>
      </w:r>
    </w:p>
    <w:p w14:paraId="5E41AE1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 farisei vedono e si scandalizzano. Per essi è non solo impensabile, ma anche inimmaginabile, inconcepibile che Gesù sieda a tavola con i peccato e con essi anche mangi. È un disonore per il Maestro in Israele fare queste cose. Come mai il vostro maestro mangia insieme ai pubblicani e ai peccatori? Il santo deve stare con i santi, non può stare con i peccatori. Di certo i farisei non conoscono Abramo. Lui chiese il perdono di Sodoma in nome di qualche giusto. Ma anche non conoscono Mosè. Lui si mise dalla parte del suo popolo peccatore e trasgressore dell’Alleanza, idolatra e immorale, al fine di ottenere il perdono. Non conoscono neanche i profeti annunciatori del perdono di Dio. I farisei si sono costruiti loro gli statuti della santità e quanto non si confà con questi statuti non ha diritto di essere considerato. I loro statuti escludono la possibilità della conversione e di conseguenza la comunione con i peccatori. Ma i loro statuti vanno ben oltre. Escludono anche che un fariseo possa peccare. Lui è santo e rimarrà sempre santo. Deve stare lontano dai pubblicani e dai peccatori, ignorando che nel suo cuore anche lui è grande peccatore. Ma sempre, quando l’uomo si costruisce il suo vangelo, ogni regola della santità viene stravolta. Persa la regola della vera santità, anche le regole delle relazioni con Dio e con gli uomini vengono travisate, alterate, modificate. </w:t>
      </w:r>
    </w:p>
    <w:p w14:paraId="18C12C8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Udito questo, disse: «Non sono i sani che hanno bisogno del medico, ma i malati.</w:t>
      </w:r>
    </w:p>
    <w:p w14:paraId="45D543E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risponde a quest’accusa ancora una volta con un discorso terra terra. Sulla terra chi ha bisogno del medico è il malato. Il sano non ha bisogno del medico. Quando un malato va dal medico nessuno si scandalizza. Perché allora scandalizzarsi se un peccato, un pubblicano si reca da un Maestro per chiedere a Lui luce e orientamento al fine di modificare la sua vita? Non ha senso. È contro ogni logica. Ma è anche contro tutta la Scrittura. Dio non andò a trovare Adamo appena aveva peccato? Non andò per promettergli la salvezza? Ancora Dio, non </w:t>
      </w:r>
      <w:r w:rsidRPr="000F064F">
        <w:rPr>
          <w:rFonts w:ascii="Arial" w:eastAsia="Times New Roman" w:hAnsi="Arial" w:cs="Times New Roman"/>
          <w:color w:val="000000"/>
          <w:kern w:val="0"/>
          <w:sz w:val="24"/>
          <w:szCs w:val="24"/>
          <w:lang w:eastAsia="it-IT"/>
          <w14:ligatures w14:val="none"/>
        </w:rPr>
        <w:lastRenderedPageBreak/>
        <w:t xml:space="preserve">andò Lui a trovare Caino per chiedergli di governare e di dominare la sua passione? Il Signore cerca. Chi è con il vero Dio, anche lui cerca, non il giusto, ma il peccatore. Chi è veramente giusto sempre cerca il peccatore per annunziargli la via della conversione e della pace. Il giusto cerca il non giusto per condurlo nel regno. Chi vuole conoscere se il suo cuore è giusto, veramente giusto, basta che osservi la sua relazione con ogni altro uomo. Se lui apre le porte del regno ad ogni uomo secondo verità e luce divina, lui è giusto. Lavora per la giustizia. Se si disinteressa del regno e non invita nessuno perché vi entri, la sua anima non è nel regno di Dio e neanche il suo spirito. Chi non è nel regno mai potrà portare in esso. Nel regno si porta dal regno. Le porte si aprono dall’interno. </w:t>
      </w:r>
    </w:p>
    <w:p w14:paraId="2199E19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 xml:space="preserve">Andate a imparare che cosa vuol dire: </w:t>
      </w:r>
      <w:r w:rsidRPr="000F064F">
        <w:rPr>
          <w:rFonts w:ascii="Arial" w:eastAsia="Times New Roman" w:hAnsi="Arial" w:cs="Times New Roman"/>
          <w:b/>
          <w:i/>
          <w:color w:val="000000"/>
          <w:kern w:val="0"/>
          <w:sz w:val="24"/>
          <w:szCs w:val="24"/>
          <w:lang w:eastAsia="it-IT"/>
          <w14:ligatures w14:val="none"/>
        </w:rPr>
        <w:t>Misericordia io voglio e non sacrifici</w:t>
      </w:r>
      <w:r w:rsidRPr="000F064F">
        <w:rPr>
          <w:rFonts w:ascii="Arial" w:eastAsia="Times New Roman" w:hAnsi="Arial" w:cs="Times New Roman"/>
          <w:b/>
          <w:color w:val="000000"/>
          <w:kern w:val="0"/>
          <w:sz w:val="24"/>
          <w:szCs w:val="24"/>
          <w:lang w:eastAsia="it-IT"/>
          <w14:ligatures w14:val="none"/>
        </w:rPr>
        <w:t>. Io non sono venuto infatti a chiamare i giusti, ma i peccatori».</w:t>
      </w:r>
    </w:p>
    <w:p w14:paraId="2770F37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si lascia aiutare dalla Scrittura. Con i farisei l’aiuto della Scrittura è sommamente necessario. Per essi accusare qualcuno di agire contro la Scrittura era assai facile. Quest’accusa poteva portare anche alla lapidazione. Gesù si appella alla Scrittura, ma donandole un significato pieno, nello Spirito Santo. Lui passa da una misericordia limitata ad una misericordia universale. Dalla misericordia verso il corpo si apre alla misericordia verso lo spirito. Quando il profeta Osea disse queste parole in nome di Dio, “Misericordia io vogliono e non sacrifici”, esse avevano un significato ben preciso. Gesù non ama il culto a Lui offerto nel tempio. Lui vuole l’osservanza della sua Legge. Al tempo del profeta, i poveri erano angariati, sfruttati, calpestati, umiliati, depredati. Poi si andava al tempio, si offriva un bel sacrificio e secondo la gente tutto ritornava pacifico e nella giustizia e intanto si continuava a fare il male. Dio per bocca di Osea denuncia il marcio di questo pensiero. Anche Isaia, Geremia, Malachia e altri lo fanno. Il sacrificio è perfetto. La Legge è però calpestata e l’uomo umiliato. Può Dio gradire tali sacrifici? Mai. Gesù dona alla misericordia verità piena, perfetta, universale, abbraccia tutto l’uomo nel corpo, nello spirito, nell’anima. La misericordia non può ridursi all’aspetto materiale. Deve abbracciare tutto lo spirito e anche l’eternità.</w:t>
      </w:r>
    </w:p>
    <w:p w14:paraId="3338F53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Questa è la misericordia dell’uomo verso l’uomo: aprire a tutti la porta del paradiso, della beatitudine eterna, della vera salvezza. È cattiva, pessima, satanica misericordia dargli un pezzo di pane lasciandolo nella perdizione. Ecco perché Gesù non è venuto per i giusti, ma per i peccatori. Se Gesù dovesse abbandonare alla perdizione eterna un solo peccatore, non sarebbe vero Maestro dell’umanità. Lui è Maestro perché apre a tutti le porte del regno. Il cristiano non può oggi ritornare alla misericordia del profeta Osea. Necessariamente dovrà essere maestro, ministro, amministratore della misericordia secondo Cristo Gesù: misericordia universale verso tutto l’uomo. Deve essere l’uomo dalla misericordia universale in vista della salvezza eterna. È questo il vero fine della misericordia di Dio: portare l’uomo nel suo regno eterno. È questo il fine della misericordia del cristiano: la salvezza eterna. Se il cristiano non crede nella salvezza eterna o dona delle regole che Dio non ha donato, all’istante lui smette di essere l’uomo della misericordia vera, secondo Dio, e diviene ministro e amministratore della falsa misericordia. Satana vuole i cristiani </w:t>
      </w:r>
      <w:r w:rsidRPr="000F064F">
        <w:rPr>
          <w:rFonts w:ascii="Arial" w:eastAsia="Times New Roman" w:hAnsi="Arial" w:cs="Times New Roman"/>
          <w:color w:val="000000"/>
          <w:kern w:val="0"/>
          <w:sz w:val="24"/>
          <w:szCs w:val="24"/>
          <w:lang w:eastAsia="it-IT"/>
          <w14:ligatures w14:val="none"/>
        </w:rPr>
        <w:lastRenderedPageBreak/>
        <w:t xml:space="preserve">ministri non della vera misericordia di Dio, in Cristo, per opera dello Spirito Santo, ma della sua infernale misericordia. Li vuole ministri non della misericordia che salva, ma di quella che porta alla morte. </w:t>
      </w:r>
    </w:p>
    <w:p w14:paraId="2B2543A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4FA07E35" w14:textId="77777777" w:rsidR="000F064F" w:rsidRPr="000F064F" w:rsidRDefault="000F064F" w:rsidP="001C6EE7">
      <w:pPr>
        <w:pStyle w:val="Titolo3"/>
        <w:spacing w:after="240"/>
      </w:pPr>
      <w:bookmarkStart w:id="132" w:name="_Toc521616383"/>
      <w:bookmarkStart w:id="133" w:name="_Toc222087543"/>
      <w:bookmarkStart w:id="134" w:name="_Toc226179946"/>
      <w:r w:rsidRPr="000F064F">
        <w:t>Discussione sul digiuno</w:t>
      </w:r>
      <w:bookmarkEnd w:id="132"/>
      <w:bookmarkEnd w:id="133"/>
      <w:bookmarkEnd w:id="134"/>
    </w:p>
    <w:p w14:paraId="5B16A7B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14</w:t>
      </w:r>
      <w:r w:rsidRPr="000F064F">
        <w:rPr>
          <w:rFonts w:ascii="Arial" w:eastAsia="Times New Roman" w:hAnsi="Arial" w:cs="Times New Roman"/>
          <w:b/>
          <w:color w:val="000000"/>
          <w:kern w:val="0"/>
          <w:sz w:val="24"/>
          <w:szCs w:val="24"/>
          <w:lang w:eastAsia="it-IT"/>
          <w14:ligatures w14:val="none"/>
        </w:rPr>
        <w:t>Allora gli si avvicinarono i discepoli di Giovanni e gli dissero: «Perché noi e i farisei digiuniamo molte volte, mentre i tuoi discepoli non digiunano?».</w:t>
      </w:r>
    </w:p>
    <w:p w14:paraId="0F2D305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e i suoi discepoli sono osservati speciali. Qualsiasi cosa essi facciano è sottoposta a valutazione, discernimento, critica. Non però tutto viene passato al vaglio della Scrittura Antica. Sarebbero sempre trovati nella più alta giustizia. Il vaglio e il metro sono usanze e costumi dei farisei. Gesù non è venuto per essere dalla falsa ascetica dei farisei e neanche dall’ascetica assai limitata dei discepoli di Giovanni il Battista. Lui è venuto per essere dall’ascetica del Padre. L’ascetica del Padre non è neanche l’ascetica predicata a volte dai profeti. Perché il Padre chiede una cosa sola: vivere in perfetta obbedienza ogni Parola che è uscita, esce, uscirà dalla sua bocca. L’obbedienza è l’ascetica di Dio. Gesù, perché tu e i tuoi discepoli non seguite la nostra ascetica? Perché vi distaccate da essa? Cosa ha di speciale la vostra ascetica? Ma così facendo non crei una rottura con la tradizione? Non metti così noi in difficoltà? Gesù non crea alcuna rottura con l’ascetica del Padre suo. La rottura è creata con l’ascetica degli uomini. Ma Lui non è venuto per dare vita alle tradizioni degli uomini. Il fine della sua venuta è invece ravvivare la tradizione del Padre.</w:t>
      </w:r>
    </w:p>
    <w:p w14:paraId="53A41BB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color w:val="000000"/>
          <w:kern w:val="0"/>
          <w:sz w:val="24"/>
          <w:szCs w:val="24"/>
          <w:lang w:eastAsia="it-IT"/>
          <w14:ligatures w14:val="none"/>
        </w:rPr>
        <w:t>E Gesù disse loro: «Possono forse gli invitati a nozze essere in lutto finché lo sposo è con loro? Ma verranno giorni quando lo sposo sarà loro tolto, e allora digiuneranno.</w:t>
      </w:r>
    </w:p>
    <w:p w14:paraId="59C76E4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Né con i farisei né con i discepoli di Giovanni Gesù può fare un discorso secondo purissima verità divina. La saggezza, intelligenza, scienza dello Spirito Santo sempre vengono in suo aiuto. Con esse trova la giusta risposta. Quando un discorso sui principi non può essere tenuto, allora è giusto che si trovi una via santa per distrarre l’attenzione dalla storia e portare un po’ di pace nei cuori. La difesa del proprio agire viene prima della difesa della verità. Quando si è nello Spirito Santo è sempre possibile far distogliere gli occhi degli altri dal nostro agire a loro giudizio ingiusto, non perfetto, o creatore di scandali. Poi quando verrà il momento di difendere la verità in sé, la si difenderà. Oggi Gesù non può dire che il digiuno dei farisei e dei discepoli di Giovanni non è quello pensato dal Padre e rivelato per mezzo del profeta Isaia. È obbligato a giustificare il suo comportamento e quello dei discepoli per non subire danni. Possono forse gli invitati a nozze essere in lutto finché lo sposo è con loro? Ma verranno giorni quando lo sposo sarà loro tolto, e allora digiuneranno. Oggi i suoi discepoli non possono digiunare. Cristo, loro sposo, è con essi. Oggi si deve fare festa. Non si può stare nel lutto. Domani lo sposo sarà loro tolto ed allora digiuneranno. Il discorso viene accolto. È una verità di ragione. Se c’è un minimo di buona </w:t>
      </w:r>
      <w:r w:rsidRPr="000F064F">
        <w:rPr>
          <w:rFonts w:ascii="Arial" w:eastAsia="Times New Roman" w:hAnsi="Arial" w:cs="Times New Roman"/>
          <w:color w:val="000000"/>
          <w:kern w:val="0"/>
          <w:sz w:val="24"/>
          <w:szCs w:val="24"/>
          <w:lang w:eastAsia="it-IT"/>
          <w14:ligatures w14:val="none"/>
        </w:rPr>
        <w:lastRenderedPageBreak/>
        <w:t>volontà, la luce può entrare nei cuori. Questa metodologia e via di Cristo sempre dovrà essere adottata da ogni suo discepolo. Non sempre si può difendere la verità in sé. Sempre però si può difendere il proprio agire. Le vie sante, perfette, deve suggerirle lo Spirito Santo.</w:t>
      </w:r>
    </w:p>
    <w:p w14:paraId="52DF7CB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Nessuno mette un pezzo di stoffa grezza su un vestito vecchio, perché il rattoppo porta via qualcosa dal vestito e lo strappo diventa peggiore.</w:t>
      </w:r>
    </w:p>
    <w:p w14:paraId="62C0D5F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difende la verità in sé, non però per via diretta, ma indiretta. La via diretta sarebbe stata respinta. Sarebbe stata di esplicita condanna del digiuno dei farisei e dei discepoli di Giovanni. La via indiretta è accolta perché incompresa. O, anche se compresa, è di ordine generale e non particolare. Nessuno mette un pezzo di stoffa grezza su un vestito vecchio, perché il rattoppo porta via qualcosa dal vestito e lo strappo diventa peggiore. Urge saggezza. Questa regola di Gesù, che è universale, si può applicare ad ogni cosa. È senza alcun limite e senza alcuna specificazione. Nuovo con il nuovo, vecchio con il vecchio. Vecchio e nuovo mal si adattano. Il danno è grande. In una purissima religione e nella relazione con Dio e con gli uomini tutta impostata sul Discorso della Montagna, il digiuno non può ridursi ad una privazione di qualche alimento. Il digiuno di Cristo va infinitamente oltre. Non si può mettere insieme digiuno antico e digiuno nuovo. Il nuovo rompe l’abito vecchio. Questa regola vale per ogni cosa. Non si può travasare il Vecchio Testamento nel Nuovo in nessuna cosa. Il travaso è quello di Gesù. È il travaso della giustizia superiore che è tutta contenuta nella sue Parole. Portare le forme antiche nella nuova Legge è rovinare la bellezza della Legge. Nuovo con il nuovo, vecchio con il vecchio, Mosè con Mosè, Gesù con Gesù.</w:t>
      </w:r>
    </w:p>
    <w:p w14:paraId="1ADD623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17</w:t>
      </w:r>
      <w:r w:rsidRPr="000F064F">
        <w:rPr>
          <w:rFonts w:ascii="Arial" w:eastAsia="Times New Roman" w:hAnsi="Arial" w:cs="Times New Roman"/>
          <w:b/>
          <w:color w:val="000000"/>
          <w:kern w:val="0"/>
          <w:sz w:val="24"/>
          <w:szCs w:val="24"/>
          <w:lang w:eastAsia="it-IT"/>
          <w14:ligatures w14:val="none"/>
        </w:rPr>
        <w:t>Né si versa vino nuovo in otri vecchi, altrimenti si spaccano gli otri e il vino si spande e gli otri vanno perduti. Ma si versa vino nuovo in otri nuovi, e così l’uno e gli altri si conservano».</w:t>
      </w:r>
    </w:p>
    <w:p w14:paraId="3A0E7B2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Altro principio di valore universale: né si versa vino nuovo in otri vecchi, altrimenti si spaccano gli otri e il vino si spande e gli otri vanno perduti. Ma si versa vino nuovo in otri nuovi, e così l’uno e gli altri si conservano. Con questo principio, Gesù dona ai suoi discepoli una legge eterna, intramontabile. Lungo tutto il corso della storia e della loro missione sempre dovranno prestare ogni attenzione a far sì che il nuovo resti sempre nuovo. Purtroppo lungo la storia e neanche oggi è così. Il Vangelo è sempre nuovo. Le tradizioni degli uomini sono sempre vecchie. Non si può calare il Vangelo nelle tradizioni degli uomini. Chi ne soffre è il Vangelo. Viene sacrificato. Il Vangelo è il Vangelo, le tradizioni sono tradizioni, le pratiche religiose sono pratiche religiose. Quando si dona vita vera al Vangelo, sempre il Vangelo crea nuove forme di vita. Sono forme richieste dal Vangelo, non dalle tradizioni. Al discepolo di Gesù occorre tutta la saggezza dello Spirito Santo, il suo consiglio, la sua intelligenza per non cadere nella trappola dell’inserimento del nuovo nel vecchio. Sarebbe una vera rovina per tutto il Vangelo. Il Vangelo è il Vangelo e va vissuto secondo le regole del Vangelo. La forma del Vangelo, l’otre del Vangelo, il vestito del Vangelo è lo stesso Vangelo. </w:t>
      </w:r>
      <w:r w:rsidRPr="000F064F">
        <w:rPr>
          <w:rFonts w:ascii="Arial" w:eastAsia="Times New Roman" w:hAnsi="Arial" w:cs="Times New Roman"/>
          <w:color w:val="000000"/>
          <w:kern w:val="0"/>
          <w:sz w:val="24"/>
          <w:szCs w:val="24"/>
          <w:lang w:eastAsia="it-IT"/>
          <w14:ligatures w14:val="none"/>
        </w:rPr>
        <w:lastRenderedPageBreak/>
        <w:t>Trovare forme, otri, vestiti fuori del Vangelo è esporre il Vangelo a distruzione, rovina.</w:t>
      </w:r>
    </w:p>
    <w:p w14:paraId="58975B7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19CA4F8" w14:textId="77777777" w:rsidR="000F064F" w:rsidRPr="000F064F" w:rsidRDefault="000F064F" w:rsidP="001C6EE7">
      <w:pPr>
        <w:pStyle w:val="Titolo3"/>
        <w:spacing w:after="240"/>
      </w:pPr>
      <w:bookmarkStart w:id="135" w:name="_Toc521616384"/>
      <w:bookmarkStart w:id="136" w:name="_Toc222087544"/>
      <w:bookmarkStart w:id="137" w:name="_Toc226179947"/>
      <w:r w:rsidRPr="000F064F">
        <w:t>Guarigione dell’emorroissa e risurrezione della figlia di un capo</w:t>
      </w:r>
      <w:bookmarkEnd w:id="135"/>
      <w:bookmarkEnd w:id="136"/>
      <w:bookmarkEnd w:id="137"/>
    </w:p>
    <w:p w14:paraId="3171958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color w:val="000000"/>
          <w:kern w:val="0"/>
          <w:sz w:val="24"/>
          <w:szCs w:val="24"/>
          <w:lang w:eastAsia="it-IT"/>
          <w14:ligatures w14:val="none"/>
        </w:rPr>
        <w:t>Mentre diceva loro queste cose, giunse uno dei capi, gli si prostrò dinanzi e disse: «Mia figlia è morta proprio ora; ma vieni, imponi la tua mano su di lei ed ella vivrà».</w:t>
      </w:r>
    </w:p>
    <w:p w14:paraId="6D8281A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Nei Vangeli vi sono raccontati tre episodi di risurrezione: questa della figlia di Giàiro, quella del figlio della vedova di Nain, quella di Lazzaro, fratello di Marta Maira. Nel Vangelo secondo Matteo Gesù ancora non ha risuscitato alcuno. Di conseguenza quella di Giàiro si rivela come purissima fede logica. Lui vive la perfetta analogia della fede. Una verità certa ne postula un’altra altrettanto certa. Se Gesù è vero profeta, può anche Lui risuscitare i morti come Elia. Elia, vero profeta, ha risuscitato il figlio della vedova di Sarepta. Anche Eliseo ha risuscitato il figlio della Donna di Sunem. Se essi hanno dato la vita, anche Gesù può dare la vita. Fede logica. Fede per conclusione di vera analogia. Il testo di Matteo è semplice: Mentre diceva queste cose, giunge uno dei capi, gli si prostra dinanzi e dice “Mia figlia è morta proprio ora; ma vieni, imponi la tua mano su di lei ed ella vivrà”. È una richiesta esplicita di risurrezione. Questa richiesta non è fondata sulla storia di Gesù. Lui non ha operato ancora alcuna risurrezione. Si fonda sull’analogia della fede. Gesù è vero profeta. Lo attesta la sua storia. Se è vero profeta, può anche risuscitare i morti. Mai l’uomo dovrà mancare di questa fede per analogia. Senza questa fede la sua relazione con Cristo Gesù diviene pura ripetizione di ciò che è stato. La sua vita sarebbe una fotocopia di ieri. Mentre la vita del discepolo è sempre nuova. È sempre nuova perché sempre nuova è la sua fede. La fede è sempre nuova, perché l’analogia della fede, la logica all’interno della verità rivelata, aggiunge sempre novità a quanto è già stato detto e creduto. O fotocopia o novità. Molti cristiani fanno della loro vita una fotocopia immutabile in eterno. Ogni giorno le stesse cose, ogni anno le stesse cose, ogni stagione le stesse cose. La loro fede manca di novità creatrice. I santi sono persone dalla vera novità.</w:t>
      </w:r>
    </w:p>
    <w:p w14:paraId="42B40E0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19</w:t>
      </w:r>
      <w:r w:rsidRPr="000F064F">
        <w:rPr>
          <w:rFonts w:ascii="Arial" w:eastAsia="Times New Roman" w:hAnsi="Arial" w:cs="Times New Roman"/>
          <w:b/>
          <w:color w:val="000000"/>
          <w:kern w:val="0"/>
          <w:sz w:val="24"/>
          <w:szCs w:val="24"/>
          <w:lang w:eastAsia="it-IT"/>
          <w14:ligatures w14:val="none"/>
        </w:rPr>
        <w:t>Gesù si alzò e lo seguì con i suoi discepoli.</w:t>
      </w:r>
    </w:p>
    <w:p w14:paraId="108AE4D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si alza e lo segue con i suoi discepoli. La preghiera di Giàiro è ascoltata. Si noti bene. Gesù si alza per andare a dare la vita ad una giovane che è morta. Non si reca nella casa di Giàiro per consolare i familiari per il loro lutto. È per noi di necessità di essenza conoscere questa finalità. Se ignoriamo il vero fine per il quale noi lasciamo la nostra casa per recarci nel mondo, corriamo il rischio di recarci per una vana, effimera, fugace consolazione. Mai il cristiano si deve dimenticare del fine per cui lui è battezzato, cresimato, sposato, consacrato ministro della Parola, costituito amministratore dei misteri di Dio. Oggi purtroppo non solo si è dimenticato fine, lo si è anche stravolto.</w:t>
      </w:r>
    </w:p>
    <w:p w14:paraId="3B7A75E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20</w:t>
      </w:r>
      <w:r w:rsidRPr="000F064F">
        <w:rPr>
          <w:rFonts w:ascii="Arial" w:eastAsia="Times New Roman" w:hAnsi="Arial" w:cs="Times New Roman"/>
          <w:b/>
          <w:color w:val="000000"/>
          <w:kern w:val="0"/>
          <w:sz w:val="24"/>
          <w:szCs w:val="24"/>
          <w:lang w:eastAsia="it-IT"/>
          <w14:ligatures w14:val="none"/>
        </w:rPr>
        <w:t>Ed ecco, una donna, che aveva perdite di sangue da dodici anni, gli si avvicinò alle spalle e toccò il lembo del suo mantello.</w:t>
      </w:r>
    </w:p>
    <w:p w14:paraId="64092E2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Mentre Gesù si sta recando verso la casa di Giàiro, una donna, che aveva perdite di sangue da dodici anni, si avvicina alle spalle e tocca il lembo del suo mantello. Questa donna compie un altissimo gesto frutto della sua fede. Tutta la vita dei discepoli di Gesù deve essere in ogni loro gesto un frutto della loro fede nel loro Maestro e Signore. Insegna l’Apostolo Paolo che quanto non viene dalla fede è peccato. Ma oggi il cristiano conosce la sua fede? Ma soprattutto la sua fede è fondata sulla verità più pura di Cristo Gesù? Inoltre la sua fede è capace di deduzioni secondo altissima logica e analogia? Oggi più che mai urge la purificazione della fede. Una fede malata o impura non salva.</w:t>
      </w:r>
    </w:p>
    <w:p w14:paraId="4F3C59D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21</w:t>
      </w:r>
      <w:r w:rsidRPr="000F064F">
        <w:rPr>
          <w:rFonts w:ascii="Arial" w:eastAsia="Times New Roman" w:hAnsi="Arial" w:cs="Times New Roman"/>
          <w:b/>
          <w:color w:val="000000"/>
          <w:kern w:val="0"/>
          <w:sz w:val="24"/>
          <w:szCs w:val="24"/>
          <w:lang w:eastAsia="it-IT"/>
          <w14:ligatures w14:val="none"/>
        </w:rPr>
        <w:t>Diceva infatti tra sé: «Se riuscirò anche solo a toccare il suo mantello, sarò salvata».</w:t>
      </w:r>
    </w:p>
    <w:p w14:paraId="594F9ED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la fede che muove la donna: “Se riuscirò anche solo a toccare il suo mantello, sarà salvata”. La donna non può presentarsi dinanzi a Gesù. La sua malattia le vieta ogni contatto con le altre persone. È donna impura. La vera fede è ricca di ogni sapienza, intelligenza, consiglio, scienza nello Spirito Santo e sempre trova una soluzione di sommo bene per la persona. Solo la fede miope, rachitica, piccola, povera di verità è senza soluzioni. Quando la fede è vera, è sana, è matura, è vissuta nello Spirito Santo, sempre essa sa amare dalla Legge non così come essa è scritta sulla carta, ma come è scritta nel cuore del Padre. Ma nel cuore del Padre si entra con lo Spirito Santo. Tutti i mali del giuridicismo esagerato, asfissiante, tutte le storture del moralismo senza l’uomo nascono dal fatto che chi applica la Legge conosce la Legge della carta, ma non quella del cuore del Padre. Spesso neanche conosce la Legge della carta, perché lui è figlio di una tradizione umana nella quale la vera Legge viene sostituita con le norme e le usanze della terra. Così ciò che è dell’uomo si attribuisce a Dio.</w:t>
      </w:r>
    </w:p>
    <w:p w14:paraId="5E8D831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Chi è nello Spirito Santo, dalla vera Legge che è nel cuore del Padre, sempre dirà quella Parola di Dio, di Cristo, all’uomo che possa indicargli non una via umana di salvezza. Sarebbe non salvezza. Ma la via di Dio per la sua anima. I problemi non sono mai creati dalla Legge della carta, ma sempre dall’uomo che legge la carta. Mai sono creati dalla Legge di Dio, ma dall’uomo che sostituisce la Legge di Dio con una sua propria legge, una sua propria norma. I problemi non sono mai creati dalla verità della Legge, ma sempre dalla sua falsità, menzogna. Quando si parla di rigidità della Legge, urge fare molta attenzione. La legge non può essere accusata di essere rigida. Essa viene dal cuore del Padre e il Padre conosce la sua creatura. La Legge non è mai rigida, altrimenti non sarebbe rigida. Rigido invece è l’uomo che sostituisce la Legge con i suoi pensieri. I pensieri dell’uomo sono rigidi. Ma anche i pensieri dell’uomo sono avvolti di grande lassismo. Questo accade quando lo Spirito non governa i nostri pensieri con i pensieri di Cristo che sono i pensieri del Padre. Dio grida: I miei pensieri non sono i vostri pensieri. Grida anche: Le mie vie non sono le vostre vie. Quanto dista l’oriente l’accidente, tanto distano i miei pensieri dai vostri pensieri. Come il cielo sovrasta la terra così le mie sovrastano le vostre vie. Siamo avvisati. Questa </w:t>
      </w:r>
      <w:r w:rsidRPr="000F064F">
        <w:rPr>
          <w:rFonts w:ascii="Arial" w:eastAsia="Times New Roman" w:hAnsi="Arial" w:cs="Times New Roman"/>
          <w:color w:val="000000"/>
          <w:kern w:val="0"/>
          <w:sz w:val="24"/>
          <w:szCs w:val="24"/>
          <w:lang w:eastAsia="it-IT"/>
          <w14:ligatures w14:val="none"/>
        </w:rPr>
        <w:lastRenderedPageBreak/>
        <w:t xml:space="preserve">infinita distanza è annullata dallo Spirito Santo. Più si cresce nello Spirito e più si diviene perfetti nella conoscenza e applicazione della Legge. Nello Spirito il cristiano non è mai rigido, ma anche non sarà mai lasso. Nello Spirito mai filtrerà il moscerino e mai ingoierà il cammello, mai commetterà quelle stoltezze nell’interpretazione e applicazione della Legge che tanto male arrecano all’uomo. Mai si caricheranno sugli altri pesi insopportabili. </w:t>
      </w:r>
    </w:p>
    <w:p w14:paraId="75EB9D5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22</w:t>
      </w:r>
      <w:r w:rsidRPr="000F064F">
        <w:rPr>
          <w:rFonts w:ascii="Arial" w:eastAsia="Times New Roman" w:hAnsi="Arial" w:cs="Times New Roman"/>
          <w:b/>
          <w:color w:val="000000"/>
          <w:kern w:val="0"/>
          <w:sz w:val="24"/>
          <w:szCs w:val="24"/>
          <w:lang w:eastAsia="it-IT"/>
          <w14:ligatures w14:val="none"/>
        </w:rPr>
        <w:t>Gesù si voltò, la vide e disse: «Coraggio, figlia, la tua fede ti ha salvata». E da quell’istante la donna fu salvata.</w:t>
      </w:r>
    </w:p>
    <w:p w14:paraId="6AFF059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Nello Spirito Santo, Gesù sa che la donna sta toccando il suo mantello con la fede tutta nascosta nel suo cuore. Lo sa e glielo dice: “Coraggio, figlia, la tua fede ti ha salvata”. Da quell’istante la donna fu salvata, fu liberata. Prima di ogni cosa c’è da mettere in luce la somma discrezione di Gesù, che è vera divina riservatezza. Tutto lascia nascosto nel cuore della donna. La riservatezza è vera regola dell’agire di Cristo Gesù. Vero suo stile di vita. In secondo luogo il miracolo viene confermato dalla Parola di Gesù. Non sei salvata perché hai creduto, perché hai toccato il mio mantello. Lo sei perché sono io che ti concedo la grazia. Anche nella fede Dio si rivela libero. Può anche non ascoltare la preghiera fatta con purissima fede, se lo richiede un bene superiore. Questa verità dell’ascolto sapiente e saggio del Signore mai va dimenticato. A volte per un bene più grande dobbiamo non essere esauditi. Gesù nell’Orto degli Ulivi Gesù prega il Padre che lo liberi dalla morte. Il Padre ascoltò la sua preghiera. Lo liberò non dalla morte, me nella morte. La morte in croce era necessaria per la redenzione dell’umanità. Gesù diede la vita. Il Padre scende nel sepolcro e lo libera dalla morte, donandogli un corpo immortale, glorioso, incorruttibile, spirituale. La preghiera è ascoltata ma per il bene più grande, per un frutto superiore ad ogni altro frutto. Sapienza di Dio.</w:t>
      </w:r>
    </w:p>
    <w:p w14:paraId="548651B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23</w:t>
      </w:r>
      <w:r w:rsidRPr="000F064F">
        <w:rPr>
          <w:rFonts w:ascii="Arial" w:eastAsia="Times New Roman" w:hAnsi="Arial" w:cs="Times New Roman"/>
          <w:b/>
          <w:color w:val="000000"/>
          <w:kern w:val="0"/>
          <w:sz w:val="24"/>
          <w:szCs w:val="24"/>
          <w:lang w:eastAsia="it-IT"/>
          <w14:ligatures w14:val="none"/>
        </w:rPr>
        <w:t>Arrivato poi nella casa del capo e veduti i flautisti e la folla in agitazione,</w:t>
      </w:r>
    </w:p>
    <w:p w14:paraId="3FF8B31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arriva nella casa del capo. Vi aria di funerale. Trova già i flautisti pronti ad accompagnare la ragazza alla sepoltura e la folla in agitazione. È morta una giovanissima donna, una ragazza, e tutto umanamente si comprende. Quando muore un giovane il dolore è più intenso. Ma è anche un momento forte per meditare sul mistero della vita e della morte. Si sa quando si è venuti nel mondo. Nessuno però sa quando uscirà da esso. Se l’uomo meditasse un po’ di più sul mistero della morte, di sicuro si penserebbe meno Dio e più uomo, più essere finito, mortale. Vivrebbe con più saggezza e intelligenza. Si asterrebbe da molti errori. Vivrebbe da saggio. Invece si pensa immortale e onnipotente. Non sa che in un istante è nell’eternità e anche nella perdizione eterna. Potrebbe passare in un secondo dalla gioia effimera e peccaminosa al tormento eterno del fuoco. Chi deve aiutare l’uomo a vivere da uomo è il cristiano. La sua fede dovrebbe essere vero faro di scienza e di sapienza capace di illuminare ogni altra vita. Questa missione esige una crescita costante nella fede. È la sua missione. </w:t>
      </w:r>
    </w:p>
    <w:p w14:paraId="42FA5CC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24</w:t>
      </w:r>
      <w:r w:rsidRPr="000F064F">
        <w:rPr>
          <w:rFonts w:ascii="Arial" w:eastAsia="Times New Roman" w:hAnsi="Arial" w:cs="Times New Roman"/>
          <w:b/>
          <w:color w:val="000000"/>
          <w:kern w:val="0"/>
          <w:sz w:val="24"/>
          <w:szCs w:val="24"/>
          <w:lang w:eastAsia="it-IT"/>
          <w14:ligatures w14:val="none"/>
        </w:rPr>
        <w:t>Gesù disse: «Andate via! La fanciulla infatti non è morta, ma dorme». E lo deridevano.</w:t>
      </w:r>
    </w:p>
    <w:p w14:paraId="19C5403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Gesù a questa folla in agitazione dice: “Andate via! La fanciulla infatti non è morta, ma dorme”. Gesù parla un linguaggio di verità eterna. La folla in agitazione lo comprende in modo volgare, umano e per questo lo deride. La derisione di Cristo oggi e sempre è anche derisione del cristiano da parte del mondo. La Chiesa, il cristiano, come Cristo, parlano un linguaggio celeste, divino. Parlano un linguaggio di salvezza eterna, un linguaggio di vita divina. Il mondo che vive di sapienza carnale e spesso anche diabolica, non comprende. Chiesa e mondo sono su due sfere diverse. Vivono in due mondi separati. Come Gesù attesta la verità della sua Parola, così anche il cristiano. Se il cristiano non attestala verità della sua Parola in modo visibile, nessuno crederà in quello che lui dice. Non si può credere perché alla sua parola manca la visibilità storica. Lui dice una parola che non si fa storia, non diviene vita. Chi vuole che il mondo accolga la sua parola e creda in essa deve sempre farla divenire vita, storia, realtà. Se Gesù non avesse dato vita alla ragazza, sarebbe stato considerato uno sprovveduto, una persona senza alcuna esperienza. Quale stima si può avere di una persona che dice, dinanzi ad una ragazza morta senza neanche vederla, che essa sta dormendo? Oltre che presuntuoso e arrogante, sarebbe stato preso per un insensato, un insipiente.</w:t>
      </w:r>
    </w:p>
    <w:p w14:paraId="3F3C56B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25</w:t>
      </w:r>
      <w:r w:rsidRPr="000F064F">
        <w:rPr>
          <w:rFonts w:ascii="Arial" w:eastAsia="Times New Roman" w:hAnsi="Arial" w:cs="Times New Roman"/>
          <w:b/>
          <w:color w:val="000000"/>
          <w:kern w:val="0"/>
          <w:sz w:val="24"/>
          <w:szCs w:val="24"/>
          <w:lang w:eastAsia="it-IT"/>
          <w14:ligatures w14:val="none"/>
        </w:rPr>
        <w:t xml:space="preserve">Ma dopo che la folla fu cacciata via, egli entrò, le prese la mano e la fanciulla si alzò. </w:t>
      </w:r>
    </w:p>
    <w:p w14:paraId="08D880A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Invece Gesù è vero in ogni sua Parola e la storia gli rende testimonianza. Lui aveva detto che per Lui la ragazza stava dormendo e così è stato. La folla viene cacciata via. Lui entra, le prende la mano e la fanciulla si alza. Ora nessuno può più deridere Gesù. Sempre la sua Parola si compie. Tuttavia una considerazione va fatta. Tra la Parola e il suo compimento vi è un lasso di tempo che è di forte tentazione per noi. Quando la folla deride Gesù. Comprendiamo il lasso del tempo. Gesù è fuori. Dice che la ragazza dorme. La Parola non è stata realizzata. È il Lasso di tempo per deriderlo. Gesù entra nella casa. Compie il miracolo. Attesta che la fanciulla veramente dormiva. Applichiamo ora questo principio all’esistenza umana. Gesù dice che se non ci convertiamo periremo tutti allo stesso modo. Tra la Parola proferita e la perdizione c’è un lasso tempo che potrebbe essere anche lungo, lunghissimo. Questo lasso di tempo serve per deridere Gesù. Per non credere nella sua Parola. Poi viene la morte. Ci troviamo nella perdizione eterna. Tempo eterno per sapere che la Parola di Gesù era purissima verità. Ormai è troppo tardi.</w:t>
      </w:r>
    </w:p>
    <w:p w14:paraId="74CD5BE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Questo lasso di tempo così è annunziato dal Qoelet: “Poiché tra il peccato e la pena non vi è una sentenza immediata, gli uomini pensano di poter continuare a peccare secondo la loro volontà”. Poi la Parola si compie ed è la perdizione. La nostra rovina eterna è in questo lasso di tempo tra la Parola annunziata e realizzata. Ma è proprio questa la fede: la certezza assoluta che ogni Parola di Cristo Gesù si realizzerà per noi in ogni sua verità, in ogni sua promessa. Oggi al cristiano manca proprio questa certezza. È privo della vera fede. Molti cristiani sono come i generi di Lot. Quando gli Angeli annunziano loro di uscire dalla città perché stava per piovere fuoco e zolfo, pensano ad uno scherzo. Il lasso del tempo finisce. La parola degli Angeli si compie. Essi morirono arsi vivi sotto il </w:t>
      </w:r>
      <w:r w:rsidRPr="000F064F">
        <w:rPr>
          <w:rFonts w:ascii="Arial" w:eastAsia="Times New Roman" w:hAnsi="Arial" w:cs="Times New Roman"/>
          <w:color w:val="000000"/>
          <w:kern w:val="0"/>
          <w:sz w:val="24"/>
          <w:szCs w:val="24"/>
          <w:lang w:eastAsia="it-IT"/>
          <w14:ligatures w14:val="none"/>
        </w:rPr>
        <w:lastRenderedPageBreak/>
        <w:t>fuoco che cadeva dal cielo. La vita che noi viviamo sulla terra, lunga o breve che sia, è il lasso di tempo nel quale possiamo salvarci o perderci.</w:t>
      </w:r>
    </w:p>
    <w:p w14:paraId="054B1B0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26</w:t>
      </w:r>
      <w:r w:rsidRPr="000F064F">
        <w:rPr>
          <w:rFonts w:ascii="Arial" w:eastAsia="Times New Roman" w:hAnsi="Arial" w:cs="Times New Roman"/>
          <w:b/>
          <w:color w:val="000000"/>
          <w:kern w:val="0"/>
          <w:sz w:val="24"/>
          <w:szCs w:val="24"/>
          <w:lang w:eastAsia="it-IT"/>
          <w14:ligatures w14:val="none"/>
        </w:rPr>
        <w:t>E questa notizia si diffuse in tutta quella regione.</w:t>
      </w:r>
    </w:p>
    <w:p w14:paraId="2D580C3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notizia della risurrezione si diffonde in tutta quella regione. Gesù è più che Elia e più che Eliseo. Lo attesta la semplicità con la quale il miracolo è stato compiuto. Un solo tocco di mano e la vita tornò nel corpo della fanciulla. In ogni miracolo da Lui compiuto, Gesù si rivela il Differente da qualsiasi altro uomo di Dio. Lui è il Differente da Mosè, da Elia, da Eliseo, da ogni altro uomo di Dio che è stato mandato dal Padre prima. Nessuno è come Gesù Signore. Questa differenza deve essergli riconosciuta, perché vera essenza e sostanza di ogni sua operazione. Chi è scientificamente onesto deve riconoscere che nessun uomo è mai stato fino al presente come Gesù Signore. Gesù fa la differenza con ogni uomo che è nato sulla terra. Non solo per la sua morte in croce e la sua gloriosa risurrezione, ma anche per tutte le opere compiute e le parole da Lui proferite. Lui è tutto diverso in ogni atomo di sé.</w:t>
      </w:r>
    </w:p>
    <w:p w14:paraId="25D8A64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Nessun uomo è uguale a Cristo neanche in un piccolissimo atomo. Se si pesa un solo suo atomo e gli atomi di ogni uomo messi insieme, l’atomo di Cristo Gesù rivela differenza in ogni cosa. La differenza è divina, umana, eterna. Se però non si è scientificamente onesti, perché dal cuore stolto, insipiente, chiuso, di pietra, allora per noi non c’è vera salvezza. La salvezza vera è dalla sua differenza. È nella sua differenza. È nella sua Parola che è differente. La differenza di Gesù deve essere necessariamente differenza del discepolo di Gesù. Se il cristiano non mostra al mondo la differenza di Cristo, per lui nessuna fede nascerà sulla terra. Solo la differenza di Cristo lo fa differente. Oggi risiede tutta in questa assenza di differenza la crisi della fede in Cristo Gesù. Volendo il cristiano essere come tutti gli altri uomini, ha privato Cristo della sua differenza. Nessuno crederà in Cristo se il cristiano è uguale agli altri.</w:t>
      </w:r>
    </w:p>
    <w:p w14:paraId="037053B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747ECAC" w14:textId="77777777" w:rsidR="000F064F" w:rsidRPr="000F064F" w:rsidRDefault="000F064F" w:rsidP="001C6EE7">
      <w:pPr>
        <w:pStyle w:val="Titolo3"/>
        <w:spacing w:after="240"/>
      </w:pPr>
      <w:bookmarkStart w:id="138" w:name="_Toc521616385"/>
      <w:bookmarkStart w:id="139" w:name="_Toc222087545"/>
      <w:bookmarkStart w:id="140" w:name="_Toc226179948"/>
      <w:r w:rsidRPr="000F064F">
        <w:t>Guarigione di due ciechi</w:t>
      </w:r>
      <w:bookmarkEnd w:id="138"/>
      <w:bookmarkEnd w:id="139"/>
      <w:bookmarkEnd w:id="140"/>
    </w:p>
    <w:p w14:paraId="6D4F328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27</w:t>
      </w:r>
      <w:r w:rsidRPr="000F064F">
        <w:rPr>
          <w:rFonts w:ascii="Arial" w:eastAsia="Times New Roman" w:hAnsi="Arial" w:cs="Times New Roman"/>
          <w:b/>
          <w:color w:val="000000"/>
          <w:kern w:val="0"/>
          <w:sz w:val="24"/>
          <w:szCs w:val="24"/>
          <w:lang w:eastAsia="it-IT"/>
          <w14:ligatures w14:val="none"/>
        </w:rPr>
        <w:t>Mentre Gesù si allontanava di là, due ciechi lo seguirono gridando: «Figlio di Davide, abbi pietà di noi!».</w:t>
      </w:r>
    </w:p>
    <w:p w14:paraId="1251B5F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Subito dopo aver dato la vita alla fanciulla morta, Gesù si allontana dal luogo della risurrezione. Due ciechi lo seguono e gridano: “Figlio di Davide, abbi pietà di noi!”. Il Figlio di Davide è il Messia di Dio. Perché Gesù è così invocato? La profezia di Isaia annunziava che il Messia avrebbe aperto gli occhi ai ciechi. Anche in questo consisteva la sua missione. Naturalmente la profezia viene interpretata alla lettera e non secondo lo Spirito di verità in essa. Il Messia viene per dare la vita allo spirito dell’uomo. Dopo il peccato l’uomo ha perso la vista della verità, della luce divina, della santità, della vera adorazione di Dio, della conoscenza della giustizia. Spiritualmente è cieco dalla nascita. La guarigione dalla cecità fisica è segno della guarigione dell’altra cecità, quella dello spirito. </w:t>
      </w:r>
      <w:r w:rsidRPr="000F064F">
        <w:rPr>
          <w:rFonts w:ascii="Arial" w:eastAsia="Times New Roman" w:hAnsi="Arial" w:cs="Times New Roman"/>
          <w:color w:val="000000"/>
          <w:kern w:val="0"/>
          <w:sz w:val="24"/>
          <w:szCs w:val="24"/>
          <w:lang w:eastAsia="it-IT"/>
          <w14:ligatures w14:val="none"/>
        </w:rPr>
        <w:lastRenderedPageBreak/>
        <w:t>Tutti i miracoli di Gesù hanno questo significato simbolico. Si compie un’azione materiale nella quale è nascosta la vera azione spirituale.</w:t>
      </w:r>
    </w:p>
    <w:p w14:paraId="63BF820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28</w:t>
      </w:r>
      <w:r w:rsidRPr="000F064F">
        <w:rPr>
          <w:rFonts w:ascii="Arial" w:eastAsia="Times New Roman" w:hAnsi="Arial" w:cs="Times New Roman"/>
          <w:b/>
          <w:color w:val="000000"/>
          <w:kern w:val="0"/>
          <w:sz w:val="24"/>
          <w:szCs w:val="24"/>
          <w:lang w:eastAsia="it-IT"/>
          <w14:ligatures w14:val="none"/>
        </w:rPr>
        <w:t>Entrato in casa, i ciechi gli si avvicinarono e Gesù disse loro: «Credete che io possa fare questo?». Gli risposero: «Sì, o Signore!».</w:t>
      </w:r>
    </w:p>
    <w:p w14:paraId="44ED101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entra in casa. I due ciechi gli si avvicinano. Chiede loro: Credete che io possa fare questo? La loro risposta è immediata: Sì, Signore! Da cosa attingono i due ciechi la loro certezza? Dalla missione di Gesù. Se Gesù è il Figlio di Davide, Lui è stato “corredato di ogni potenza spirituale” per portare ad ottimo compimento la sua missione. Una missione senza alcun “corredo” inerente alla stessa, è impensabile, anche umanamente parlando. Sarebbe come se un re volesse fare la guerra contro un altro re, senza alcun soldato e senza alcun armamento. La missione necessita di mezzi appropriati. Noi sappiamo che il Signore ha corredato il Messia di ogni potenza. La stessa cosa vale per il cristiano. Lui è stato fatto figlio di Dio ed è stato corredato dello Spirito della figliolanza. È stato fatto testimone di Cristo ed è stato corredato dello Spirito della testimonianza che si è posato su di lui. È stato fatto ministro della Parola, amministratore dei divini misteri ed è stato corredato di ogni potenza dall’alto. Gli è stato dato lo Spirito Santo senza misura. Missione e corredo sono una stessa cosa, inseparabili in eterno.</w:t>
      </w:r>
    </w:p>
    <w:p w14:paraId="558EA38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Se però il missionario si separa dallo Spirito Santo è la fine della missione. Senza il corredo non c’è missione. Il corredo però va vivificato e rafforzato ogni giorno. È questo un vero esercizio quotidiano per il discepolo di Gesù. Come Gesù ogni giorno cresceva nella grazia e nello Spirito Santo, così anche ogni suo discepolo deve crescere. Come Gesù ogni giorno era perfetto nella sua crescita, così anche il discepolo deve essere perfetto. I ciechi sanno che sempre il Signore ai suoi inviati ha dato anche il corredo necessario. Questa verità di fede ad essi basta per gridare a Cristo Gesù la loro certezza. Il mondo questa certezza dovrebbe averla nel discepolo di Gesù. Spesso il mondo è senza certezza perché vede il discepolo di Gesù senza il corredo dello Spirito Santo. Lo vede solo, abbandonato a se stesso, separato e distaccato dallo Spirito. Un cristiano senza lo Spirito Santo non dona certezze.</w:t>
      </w:r>
    </w:p>
    <w:p w14:paraId="5C258C0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29</w:t>
      </w:r>
      <w:r w:rsidRPr="000F064F">
        <w:rPr>
          <w:rFonts w:ascii="Arial" w:eastAsia="Times New Roman" w:hAnsi="Arial" w:cs="Times New Roman"/>
          <w:b/>
          <w:color w:val="000000"/>
          <w:kern w:val="0"/>
          <w:sz w:val="24"/>
          <w:szCs w:val="24"/>
          <w:lang w:eastAsia="it-IT"/>
          <w14:ligatures w14:val="none"/>
        </w:rPr>
        <w:t>Allora toccò loro gli occhi e disse: «Avvenga per voi secondo la vostra fede».</w:t>
      </w:r>
    </w:p>
    <w:p w14:paraId="277AA62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sul fondamento della loro fede, tocca i loro occhi e dice: “Avvenga per voi secondo la vostra fede”. Se la loro fede fosse stata falsa o non vera, Gesù mai avrebbe potuto compiere il miracolo. Manca il fondamento necessario. Oggi il mondo è cieco. Ma non va da Cristo, nella persona del suo discepolo, per essere guarito, perché non crede nel discepolo. Non lo vede discepolo. Vede che vi è una distanza infinita tra Gesù e i suoi discepoli. Come Cristo è il fondamento della fede per i due ciechi, così il cristiano deve essere il fondamento della fede del mondo. Se però il cristiano non è credibile come fondamento, per esso mai la luce illuminerà i cuori. Manca la sorgente. Oggi si dice che è il mondo che non vuole la luce. È questa un’accusa facile. Non è il mondo che non vuole la luce. È </w:t>
      </w:r>
      <w:r w:rsidRPr="000F064F">
        <w:rPr>
          <w:rFonts w:ascii="Arial" w:eastAsia="Times New Roman" w:hAnsi="Arial" w:cs="Times New Roman"/>
          <w:color w:val="000000"/>
          <w:kern w:val="0"/>
          <w:sz w:val="24"/>
          <w:szCs w:val="24"/>
          <w:lang w:eastAsia="it-IT"/>
          <w14:ligatures w14:val="none"/>
        </w:rPr>
        <w:lastRenderedPageBreak/>
        <w:t>il cristiano che non è più sorgente di luce. Sempre l’uomo corre dove spera di trovare una qualche luce. Attribuire al mondo la responsabilità della sua cecità è grande disonestà. Prima il cristiano, ogni cristiano, deve mostrare tutta la luce di Cristo, allo stesso modo che Cristo mostrava tutta la luce del Padre, poi si potrà dare la colpa al mondo.</w:t>
      </w:r>
    </w:p>
    <w:p w14:paraId="2745722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Al cristiano è chiesto di essere onesto in ogni sua parola. Non può dare la colpa della non fede al mondo, quando lui si presenta dinanzi al mondo come non sorgente di vera luce, perché vive da uomo di tenebra e di peccato. Quale luce potrà venire al mondo da un cristiano adultero, divorziato, abortista, che pratica l’eutanasia, che ruba, che si consegna alla delinquenza, che non osserva nessun comandamento, che fa della calunnia la sua parola migliore? Da una vita intessuta di immoralità, idolatria, vizio, peccato, trasgressione mai potrà sorgere una qualche luce. Prima il cristiano deve convertirsi, passare nella più alta santità, perfetta obbedienza al Vangelo, poi potrà parlare. In Gesù missione e Spirito Santo sono una cosa sola. Missione e santità una cosa sola. Missione e obbedienza al Padre una cosa sola. Missione e verità una cosa sola. Questa unità di sola cosa deve essere anche nel discepolo. </w:t>
      </w:r>
    </w:p>
    <w:p w14:paraId="2E37F97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30</w:t>
      </w:r>
      <w:r w:rsidRPr="000F064F">
        <w:rPr>
          <w:rFonts w:ascii="Arial" w:eastAsia="Times New Roman" w:hAnsi="Arial" w:cs="Times New Roman"/>
          <w:b/>
          <w:color w:val="000000"/>
          <w:kern w:val="0"/>
          <w:sz w:val="24"/>
          <w:szCs w:val="24"/>
          <w:lang w:eastAsia="it-IT"/>
          <w14:ligatures w14:val="none"/>
        </w:rPr>
        <w:t>E si aprirono loro gli occhi. Quindi Gesù li ammonì dicendo: «Badate che nessuno lo sappia!».</w:t>
      </w:r>
    </w:p>
    <w:p w14:paraId="3468FFE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tocca gli occhi, ordina che avvenga secondo la loro fede, gli occhi si aprono i ciechi vedono. Il miracolo attesta che Gesù è vero figlio di Davide e che la fede dei due ciechi nella sua missione è purissima. Sono di fede vera. La stessa cosa deve compiersi nel discepolo di Gesù. Il discepolo deve essere creduto vero nella sua missione e dalla verità della sua missione sempre operare ed agire, parlare muoversi. Il mondo crederà e sarà la salvezza. Perché Gesù prima guarisce i due ciechi e poi li ammonisce perché nessuno lo sappia? Perché Lui non è venuto per dare la vista ai ciechi nel corpo, ma a quelli che sono ciechi nell’anima e nello spirito. Questa cecità lui deve sanare. Ha sanato loro per attestare ad ogni altro che Lui è vero Figlio di Davide, vero Messia, vero Cristo di Dio. Lui è venuto come vero Messia ad aprire gli occhi dello spirito perché tutti vedano il Padre nella sua luce più pura, vera, santa.</w:t>
      </w:r>
    </w:p>
    <w:p w14:paraId="3B2EF07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Mentre tutti devono ricevere la guarigione degli occhi dello spirito, pochi devono ricevere la guarigione degli occhi del corpo. Quanti la ricevono devono sapere che il miracolo è stato fatto non come fine, ma come segno per l’altro miracolo. Quando il cristiano capirà che anche per lui ogni miracolo è solo segno e non fine, allora darà alla sua vita una impostazione tutta evangelica. Saprà che la sua vocazione è quella di vivere tutta la Parola del Vangelo in ogni sua parte. Ogni altra cosa dovrà essere segno e non fine. L’obbedienza alla Parola è il fine per sé e per gli altri. Tutte le altre cose sono mezzi, segni per credere nel fine, accoglierlo, raggiungerlo. È grande stoltezza trasformare i mezzi in fine. Le opere di misericordia sono per il cristiano obbedienza alla Parola. Per il mondo devono essere un mezzo non un fine. Sono il mezzo perché ogni uomo creda in Cristo, si converta al Vangelo, viva ogni Parola di Gesù Signore. Il fine della missione del cristiano è uno solo: annunziare il Vangelo, testimoniare come il Vangelo si </w:t>
      </w:r>
      <w:r w:rsidRPr="000F064F">
        <w:rPr>
          <w:rFonts w:ascii="Arial" w:eastAsia="Times New Roman" w:hAnsi="Arial" w:cs="Times New Roman"/>
          <w:color w:val="000000"/>
          <w:kern w:val="0"/>
          <w:sz w:val="24"/>
          <w:szCs w:val="24"/>
          <w:lang w:eastAsia="it-IT"/>
          <w14:ligatures w14:val="none"/>
        </w:rPr>
        <w:lastRenderedPageBreak/>
        <w:t>vive, invitare esplicitamente alla conversione e alla fede nel Vangelo. Se una sola di queste cose manca, il mezzo è inutile.</w:t>
      </w:r>
    </w:p>
    <w:p w14:paraId="12CB655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31</w:t>
      </w:r>
      <w:r w:rsidRPr="000F064F">
        <w:rPr>
          <w:rFonts w:ascii="Arial" w:eastAsia="Times New Roman" w:hAnsi="Arial" w:cs="Times New Roman"/>
          <w:b/>
          <w:color w:val="000000"/>
          <w:kern w:val="0"/>
          <w:sz w:val="24"/>
          <w:szCs w:val="24"/>
          <w:lang w:eastAsia="it-IT"/>
          <w14:ligatures w14:val="none"/>
        </w:rPr>
        <w:t>Ma essi, appena usciti, ne diffusero la notizia in tutta quella regione.</w:t>
      </w:r>
    </w:p>
    <w:p w14:paraId="1FFA795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È come se Gesù nulla avesse detto o non avesse fatto alcun ammonimento. I due ciechi escono dalla presenza di Gesù e diffondono la notizia in tutta quella regione. Gridano al mondo che sono stati guariti dalla loro cecità fisica. Sono anche guariti dalla loro cecità spirituale? Lo ignoriamo. Una verità va detta. Confessare che Gesù è vero Figlio di Davide e chiedere il miracolo degli occhi, non è ancora pienezza di fede. Si crede in una verità, non nella verità. La verità di Cristo rivela qual è la perfezione di ogni relazione con Dio e con il prossimo, con il tempo e con l’eternità, con il passato e con il futuro, con ogni altra realtà visibile e invisibile. La prima vera relazione da instaurare è con Dio. Instaurata la vera relazione con Dio, ogni altra relazione sarà anch’essa vera. Se la relazione con Dio è sfasata ogni altra relazione risulterà sfasata. Oggi avendo il cristiano sfasato la relazione con Dio, tutto nella sua vita è sfasato. Che la relazione con Dio sia sfasata lo attesta la cancellazione della stessa verità di Dio. Perché la verità di Dio è stata cancellata? Perché si è cancellata la più pura verità di Cristo che è essenza, sostanza della verità del Padre. Quando si toglie la verità di Cristo dalla relazione con Dio, ogni verità è tolta: di Dio, dell’eternità, del tempo, dell’uomo, delle cose, della vita, della morte. Nessuna verità è più verità. Anche la scienza perde la sua verità senza Cristo. Oggi l’uomo ha scelto di essere senza alcuna verità. Ha scelto di togliere Cristo dalla sua storia. Con quali risultati? Non sa più neanche chi è l’uomo. Anche l’uomo vuole privare di quei residui di verità che ancora gli rimanevano.</w:t>
      </w:r>
    </w:p>
    <w:p w14:paraId="670ED3A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3EDB8D75" w14:textId="77777777" w:rsidR="000F064F" w:rsidRPr="000F064F" w:rsidRDefault="000F064F" w:rsidP="001C6EE7">
      <w:pPr>
        <w:pStyle w:val="Titolo3"/>
        <w:spacing w:after="240"/>
      </w:pPr>
      <w:bookmarkStart w:id="141" w:name="_Toc521616386"/>
      <w:bookmarkStart w:id="142" w:name="_Toc222087546"/>
      <w:bookmarkStart w:id="143" w:name="_Toc226179949"/>
      <w:r w:rsidRPr="000F064F">
        <w:t>Guarigione di un muto indemoniato</w:t>
      </w:r>
      <w:bookmarkEnd w:id="141"/>
      <w:bookmarkEnd w:id="142"/>
      <w:bookmarkEnd w:id="143"/>
    </w:p>
    <w:p w14:paraId="07CE93C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32</w:t>
      </w:r>
      <w:r w:rsidRPr="000F064F">
        <w:rPr>
          <w:rFonts w:ascii="Arial" w:eastAsia="Times New Roman" w:hAnsi="Arial" w:cs="Times New Roman"/>
          <w:b/>
          <w:color w:val="000000"/>
          <w:kern w:val="0"/>
          <w:sz w:val="24"/>
          <w:szCs w:val="24"/>
          <w:lang w:eastAsia="it-IT"/>
          <w14:ligatures w14:val="none"/>
        </w:rPr>
        <w:t>Usciti costoro, gli presentarono un muto indemoniato.</w:t>
      </w:r>
    </w:p>
    <w:p w14:paraId="1B07FDB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 due ciechi lasciano la casa dove si trova Gesù e a Lui viene presentato un muto indemoniato. L’intervento di Gesù dovrà essere prima di liberazione dallo spirito immondo e inseguito dal mutismo. Gli dovrà dare l’uso della lingua. Moralmente e spiritualmente parlando, quando lo spirito impuro si impossessa della mente, del cuore, dell’anima di un uomo, questi è sempre muto per la verità. Parla solo per la falsità e la menzogna. Lui è governato dalla falsità.</w:t>
      </w:r>
    </w:p>
    <w:p w14:paraId="1C9CB60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33</w:t>
      </w:r>
      <w:r w:rsidRPr="000F064F">
        <w:rPr>
          <w:rFonts w:ascii="Arial" w:eastAsia="Times New Roman" w:hAnsi="Arial" w:cs="Times New Roman"/>
          <w:b/>
          <w:color w:val="000000"/>
          <w:kern w:val="0"/>
          <w:sz w:val="24"/>
          <w:szCs w:val="24"/>
          <w:lang w:eastAsia="it-IT"/>
          <w14:ligatures w14:val="none"/>
        </w:rPr>
        <w:t>E dopo che il demonio fu scacciato, quel muto cominciò a parlare. E le folle, prese da stupore, dicevano: «Non si è mai vista una cosa simile in Israele!».</w:t>
      </w:r>
    </w:p>
    <w:p w14:paraId="42FF5FD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Dopo che il demonio fu scacciato, il muto comincia a parlare. Quale è la reazione delle folle? Queste vengono prese da stupore e dicono: non si è mai vista una cosa simile in Israele. Sempre è sempre oltre, infinitamente oltre. Lui è il primo in ogni cosa. Nessun uomo sulla terra lo potrà mai uguagliare, non solo perché Lui </w:t>
      </w:r>
      <w:r w:rsidRPr="000F064F">
        <w:rPr>
          <w:rFonts w:ascii="Arial" w:eastAsia="Times New Roman" w:hAnsi="Arial" w:cs="Times New Roman"/>
          <w:color w:val="000000"/>
          <w:kern w:val="0"/>
          <w:sz w:val="24"/>
          <w:szCs w:val="24"/>
          <w:lang w:eastAsia="it-IT"/>
          <w14:ligatures w14:val="none"/>
        </w:rPr>
        <w:lastRenderedPageBreak/>
        <w:t>è Dio, ma anche come vero uomo. Per l’eternità Lui sarà sopra ogni altro uomo. Se l’uomo fosse onesto riconoscerebbe che lui è inferiore. Questa onestà manca all’uomo e ognuno oggi si crede superiore a Gesù. Ognuno pensa che sarà lui a risolvere i problemi dell’umanità. Nessuno si vuole accorgere che oltre alla soluzione data da Gesù, ogni altra è solo di morte. Se l’uomo fosse umile confesserebbe la sua povertà in ogni cosa. Poiché è sotto il governo di Satana, lui è al galoppo della superbia. Questa è creatrice di ogni falsità e inganno. Fa credere l’uomo Dio, mentre è solo fango e polvere.</w:t>
      </w:r>
    </w:p>
    <w:p w14:paraId="5A0C914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34</w:t>
      </w:r>
      <w:r w:rsidRPr="000F064F">
        <w:rPr>
          <w:rFonts w:ascii="Arial" w:eastAsia="Times New Roman" w:hAnsi="Arial" w:cs="Times New Roman"/>
          <w:b/>
          <w:color w:val="000000"/>
          <w:kern w:val="0"/>
          <w:sz w:val="24"/>
          <w:szCs w:val="24"/>
          <w:lang w:eastAsia="it-IT"/>
          <w14:ligatures w14:val="none"/>
        </w:rPr>
        <w:t>Ma i farisei dicevano: «Egli scaccia i demòni per opera del principe dei demòni».</w:t>
      </w:r>
    </w:p>
    <w:p w14:paraId="2F2DFFE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entrano in scena i farisei. Non potendo in nessun modo negare il miracolo, ne inventano una delle loro. Dicono che Gesù scaccia i demòni per opera del principe dei demòni. Non credo vi sia sulla terra bestemmia più grande. Ora Gesù tace. Non risponde a questa accusa infamante, distruttrice della sua missione soprannaturale di salvezza e di redenzione. Domani prenderà la Parola e manifesterà loro l’abisso di falsità e di menzogna nel quale abitano. Perché non esiste bestemmia più grande di questa? Perché attribuiscono a Dio, al Figlio di Dio, al Signore della gloria di essere non un alleato di Satana, ma un suo subalterno. Solo per ingannare gli uomini Satana gli ha dato il potere. Così dicendo, non si accorgono che sono loro, i farisei, che lavorano per Satana, fanno il suo gioco. Attribuendo a Gesù una dipendenza da Satana, vogliono renderlo odioso presso il popolo. Chi si fida di un amico di Satana? Ma soprattutto come può essere da Dio una persona che lavora in stretto contatto, anzi in dipendenza da Satana? Nessuno. La gente se ne sta alla larga. Andare da Gesù Signore sarebbe stato come andare da Satana.</w:t>
      </w:r>
    </w:p>
    <w:p w14:paraId="12BFE43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Come si potrà notare la calunnia è gravissima. Gesù dirà che questo è peccato contro lo Spirito Santo e non è perdonabile, né sulla terra né nell’eternità. Chi cade in questo peccato è un dannato che cammina, un dannato vivo. È già un inquilino dell’inferno anche se ancora è sulla terra. Già il suo posto è assegnato. Per lui non ci sono speranze di salvezza. È giusto chiedersi: può un uomo giungere fino a tanto? Perché si giunge fino a tanto? Quando il cuore è governato da due vizi, superbia della vita e invidia, si diviene capaci di ogni peccato. Si giunge a superare ogni limite del male. Si può proferire qualsiasi calunnia e malvagità. Si può distruggere lo stesso Cristo. Chi non vuole cadere in questo baratro di morte deve preoccuparsi di rimanere nella Legge del Signore. Quando si osservano i Comandamenti non si cade mai nella superbia e l’obbedienza sempre ci protegge dall’invidia. </w:t>
      </w:r>
    </w:p>
    <w:p w14:paraId="66A3DA6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 farisei sono trasgressori della Legge del Signore. Lo attesta questo giudizio sulle opere di Cristo Gesù. Se fossero stati nella Legge di Dio, mai sarebbero giunti a commettere un così grave peccato. È il peccato contro lo Spirito Santo. Cadono in questa trappola infernale dei farisei sono quanti sono nel male come loro. Per quanti camminano nella Legge, vogliono camminare in essa, il Signore sempre li aiuta perché non si lasciano trascinare nel loro mondo infernale. Siamo tutti avvisati. Ognuno ponga attenzione a rimanere nella Legge di Dio. Se si esce da </w:t>
      </w:r>
      <w:r w:rsidRPr="000F064F">
        <w:rPr>
          <w:rFonts w:ascii="Arial" w:eastAsia="Times New Roman" w:hAnsi="Arial" w:cs="Times New Roman"/>
          <w:color w:val="000000"/>
          <w:kern w:val="0"/>
          <w:sz w:val="24"/>
          <w:szCs w:val="24"/>
          <w:lang w:eastAsia="it-IT"/>
          <w14:ligatures w14:val="none"/>
        </w:rPr>
        <w:lastRenderedPageBreak/>
        <w:t>essa, non si sa dove si giungerà e vi sarà anche il rischio dinanzi a noi di cadere in questo orrendo e imperdonabile peccato. Purtroppo l’uomo è convinto che può sempre uscire dalla Legge perché poi di certo potrà ritornare. Lui ignora che il rientro è vera grazia del Signore e di certo la grazia è negata per chi tenta il Signore e lo sfida. Oggi siamo tutti a rischio di peccato contro lo Spirito Santo a motivo della presunzione di salvarci senza alcun merito. Non dice forse l’uomo oggi che la salvezza appartiene a tutti e che tutti domani saranno accolti in paradiso? Non è forse peccato contro lo Spirito Santo la scelta del suicidio come via ordinaria, pianificata, per uscire da questa terra ed entrare nell’eternità? In questo molta responsabilità è del cristiano. Il suo silenzio è grave omissione.</w:t>
      </w:r>
    </w:p>
    <w:p w14:paraId="36FE0D3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B4CC2A1" w14:textId="77777777" w:rsidR="000F064F" w:rsidRPr="000F064F" w:rsidRDefault="000F064F" w:rsidP="001C6EE7">
      <w:pPr>
        <w:pStyle w:val="Titolo3"/>
        <w:spacing w:after="240"/>
      </w:pPr>
      <w:bookmarkStart w:id="144" w:name="_Toc521616387"/>
      <w:bookmarkStart w:id="145" w:name="_Toc222087547"/>
      <w:bookmarkStart w:id="146" w:name="_Toc226179950"/>
      <w:r w:rsidRPr="000F064F">
        <w:t>Miseria delle folle</w:t>
      </w:r>
      <w:bookmarkEnd w:id="144"/>
      <w:bookmarkEnd w:id="145"/>
      <w:bookmarkEnd w:id="146"/>
    </w:p>
    <w:p w14:paraId="5AD36C4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35</w:t>
      </w:r>
      <w:r w:rsidRPr="000F064F">
        <w:rPr>
          <w:rFonts w:ascii="Arial" w:eastAsia="Times New Roman" w:hAnsi="Arial" w:cs="Times New Roman"/>
          <w:b/>
          <w:color w:val="000000"/>
          <w:kern w:val="0"/>
          <w:sz w:val="24"/>
          <w:szCs w:val="24"/>
          <w:lang w:eastAsia="it-IT"/>
          <w14:ligatures w14:val="none"/>
        </w:rPr>
        <w:t>Gesù percorreva tutte le città e i villaggi, insegnando nelle loro sinagoghe, annunciando il vangelo del Regno e guarendo ogni malattia e ogni infermità.</w:t>
      </w:r>
    </w:p>
    <w:p w14:paraId="7BEEFA0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Viene ancora ribadita qual è l’attività di Gesù, perché mai dimentichiamo l’essenza del suo lavoro missionario. Lui percorreva tutte le città e i villaggi. Lui non aspettava che il mondo venisse a Lui. Era Lui ad andare dal mondo. La missione si svolge sempre in due modalità. Si viene dal missionario per ricevere ogni beneficio spirituale e materiale. Ma anche il missionario si reca presso la gente per portare ad essa il messaggio secondo l’ordine di Dio. C’è gente che può venire, viene e la si accoglie. Ma c’è gente che non può venire, si va e si porta la luce del Signore. Gesù vive queste due modalità. Tutti vengono a Lui. Ma anche Lui va da tutti. Nessuno viene escluso dalla salvezza. Ecco qual è l’attività di Gesù nel suo pellegrinaggio missionario: insegna nelle loro sinagoghe, annunzia il Vangelo del Regno, Guarisce ogni sorta di malattia e ogni infermità. Al primo posto vi è l’insegnamento. È attività primaria di Gesù. L’insegnamento si specifica come annuncio del Vangelo del regno di Dio. Si insegna la volontà di Dio, si annuncia il Vangelo del Regno, si invita esplicitamente alla conversione e alla fede nel Vangelo annunciato. Come segno che quello annunziato da Gesù è il Vangelo del Regno, Gesù guarisce da ogni malattia e da ogni infermità. Il Regno di Dio è anche liberazione da ogni male fisico. Gesù ne dona una anticipazione come segno. Queste modalità dovranno essere vissute da ogni missionario di Cristo Gesù. Il Regno non solo si insegna, si annunzia qual è il suo Vangelo, si mostrano quali saranno i frutti eterni di esso. Queste quattro modalità devono essere una sola.</w:t>
      </w:r>
    </w:p>
    <w:p w14:paraId="19FAA48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36</w:t>
      </w:r>
      <w:r w:rsidRPr="000F064F">
        <w:rPr>
          <w:rFonts w:ascii="Arial" w:eastAsia="Times New Roman" w:hAnsi="Arial" w:cs="Times New Roman"/>
          <w:b/>
          <w:color w:val="000000"/>
          <w:kern w:val="0"/>
          <w:sz w:val="24"/>
          <w:szCs w:val="24"/>
          <w:lang w:eastAsia="it-IT"/>
          <w14:ligatures w14:val="none"/>
        </w:rPr>
        <w:t xml:space="preserve">Vedendo le folle, ne sentì compassione, perché erano stanche e sfinite </w:t>
      </w:r>
      <w:r w:rsidRPr="000F064F">
        <w:rPr>
          <w:rFonts w:ascii="Arial" w:eastAsia="Times New Roman" w:hAnsi="Arial" w:cs="Times New Roman"/>
          <w:b/>
          <w:i/>
          <w:color w:val="000000"/>
          <w:kern w:val="0"/>
          <w:sz w:val="24"/>
          <w:szCs w:val="24"/>
          <w:lang w:eastAsia="it-IT"/>
          <w14:ligatures w14:val="none"/>
        </w:rPr>
        <w:t>come pecore che non hanno pastore</w:t>
      </w:r>
      <w:r w:rsidRPr="000F064F">
        <w:rPr>
          <w:rFonts w:ascii="Arial" w:eastAsia="Times New Roman" w:hAnsi="Arial" w:cs="Times New Roman"/>
          <w:b/>
          <w:color w:val="000000"/>
          <w:kern w:val="0"/>
          <w:sz w:val="24"/>
          <w:szCs w:val="24"/>
          <w:lang w:eastAsia="it-IT"/>
          <w14:ligatures w14:val="none"/>
        </w:rPr>
        <w:t>.</w:t>
      </w:r>
    </w:p>
    <w:p w14:paraId="3F869BB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Dio, il Padre celeste, quando ha stabilito l’alleanza con i figli d’Israele, costituendolo suo popolo, sua nazione santa, popolo sacerdotale e regale, lo aveva ben strutturato. Sopra di esso aveva costituito giudici e sacerdoti. I giudici avrebbero dovuto provvedere a far sì che la Legge del Signore fosse l’unico </w:t>
      </w:r>
      <w:r w:rsidRPr="000F064F">
        <w:rPr>
          <w:rFonts w:ascii="Arial" w:eastAsia="Times New Roman" w:hAnsi="Arial" w:cs="Times New Roman"/>
          <w:color w:val="000000"/>
          <w:kern w:val="0"/>
          <w:sz w:val="24"/>
          <w:szCs w:val="24"/>
          <w:lang w:eastAsia="it-IT"/>
          <w14:ligatures w14:val="none"/>
        </w:rPr>
        <w:lastRenderedPageBreak/>
        <w:t xml:space="preserve">Statuto della vita sociale, economica, spirituale, familiare del popolo. I sacerdoti avrebbero dovuto insegnare la Legge di Dio in ogni suo precetto. Uno è il popolo, una la Legge, uno il suo Legislatore: il Signore. Se la Legge non viene insegnata, se il popolo non viene formato, se su di esso non si vigila perché la legge venga osservata, si diviene pecore senza pastore. Quando si è pecore senza pastore, cioè pecore senza la Legge di Dio e senza colui che vigila sulla retta applicazione di essa, ogni pecora diviene nemica dell’altra pecore e la pecora prepotente umilia e disprezza la pecora debole. Ogni ingiustizia delle pecora contro la pecora nasce dall’assenza nel popolo dei pastori. Senza pastore il gregge si perde, perisce. È sbranato dai lupi dall’esterno. È consumato dalla prepotenza dall’interno. Gesù vede il gregge del Padre suo stanco, sfinito, senza speranza, senza alcuna possibilità di vita. Vedere per Gesù è provvedere. Vedere senza provvedere a nulla serve. Gesù vede e provvede. Urgono i pastori. </w:t>
      </w:r>
    </w:p>
    <w:p w14:paraId="2A0FCE8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37</w:t>
      </w:r>
      <w:r w:rsidRPr="000F064F">
        <w:rPr>
          <w:rFonts w:ascii="Arial" w:eastAsia="Times New Roman" w:hAnsi="Arial" w:cs="Times New Roman"/>
          <w:b/>
          <w:color w:val="000000"/>
          <w:kern w:val="0"/>
          <w:sz w:val="24"/>
          <w:szCs w:val="24"/>
          <w:lang w:eastAsia="it-IT"/>
          <w14:ligatures w14:val="none"/>
        </w:rPr>
        <w:t xml:space="preserve">Allora disse ai suoi discepoli: «La messe è abbondante, ma sono pochi gli operai! </w:t>
      </w:r>
    </w:p>
    <w:p w14:paraId="3B73339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Chi deve provvedere a dare pastori secondo il suo cuore è il Padre celeste. Suo è il gregge e sua è la cura. Gesù vuole però che siano coloro che governano il gregge che preghino il Padre perché mandi pastori in gran numero. La messe è sempre molta. I pastori sempre pochi. Questa verità deve essere il cuore di ogni pastore e anche di ogni pecora. Sia pastori che pecore devono sapere che urgono molti pastori. Nessuno da solo può bastare. Né un papa, né un vescovo, né un presbitero da soli possono bastare. Poiché la messe è molta, anche i pastori devono essere molti. I molti pastori poi devono essere come un solo pastore: tutti operanti e agenti dal cuore di Dio. Questa scienza della realtà storica è necessaria, anzi indispensabile. Nessuno da solo basta. Urgono altri pastori. Nessuno da solo è capace. Deve stringere la comunione con tutti gli altri pastori. Un solo gregge, un solo corpo di guida.</w:t>
      </w:r>
    </w:p>
    <w:p w14:paraId="4D8DF45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38</w:t>
      </w:r>
      <w:r w:rsidRPr="000F064F">
        <w:rPr>
          <w:rFonts w:ascii="Arial" w:eastAsia="Times New Roman" w:hAnsi="Arial" w:cs="Times New Roman"/>
          <w:b/>
          <w:color w:val="000000"/>
          <w:kern w:val="0"/>
          <w:sz w:val="24"/>
          <w:szCs w:val="24"/>
          <w:lang w:eastAsia="it-IT"/>
          <w14:ligatures w14:val="none"/>
        </w:rPr>
        <w:t>Pregate dunque il signore della messe, perché mandi operai nella sua messe!».</w:t>
      </w:r>
    </w:p>
    <w:p w14:paraId="59E30C4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Poiché è il Padre del gregge che deve provvedere, a Lui si deve chiedere con preghiera incessante che provveda. A cosa deve provvedere il Signore? Non a mandare solo operai nella sua messe, pastori nel suo gregge. Lui deve provvedere a mandare pastori secondo il suo cuore, affinché guidino il suo gregge con sapienza e intelligenza di Spirito Santo. A nulla servono pastori che guidino il gregge dal loro cuore, dalla loro stoltezza e insipienza. Che il Signore mandi molti operai e poi ognuno cammina secondo il suo cuore perverso a nulla serve. I danni sono gravi e ingenti. Invece il Signore manderà pastori secondo il suo cuore e il suo gregge sarà ben custodito. Solo il pastore che agisce sempre dal cuore di Dio, così come Cristo Gesù ha sempre agito dal cuore del Padre, potrà custodire il gregge del Signore. Questa grazia sempre dobbiamo chiedere al Signore, la Padrone della messe. Oggi non sono i pastori che mancano. È invece il cuore del Padre che manca a molti pastori. Si guida il gregge dal cuore del gregge e non dal cuore di Cristo, nel quale è il cuore del Padre. Urge che il Signore veda e provveda. È compito del gregge sempre chiedere al Signore che </w:t>
      </w:r>
      <w:r w:rsidRPr="000F064F">
        <w:rPr>
          <w:rFonts w:ascii="Arial" w:eastAsia="Times New Roman" w:hAnsi="Arial" w:cs="Times New Roman"/>
          <w:color w:val="000000"/>
          <w:kern w:val="0"/>
          <w:sz w:val="24"/>
          <w:szCs w:val="24"/>
          <w:lang w:eastAsia="it-IT"/>
          <w14:ligatures w14:val="none"/>
        </w:rPr>
        <w:lastRenderedPageBreak/>
        <w:t>mandi ad esso un pastore secondo il suo cuore. La preghiera è la via indicata da Gesù perché il Padre sempre provveda. Questa via sempre va percorsa. Mai abbandonata.</w:t>
      </w:r>
    </w:p>
    <w:p w14:paraId="765A46B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0570B23" w14:textId="77777777" w:rsidR="000F064F" w:rsidRPr="000F064F" w:rsidRDefault="000F064F" w:rsidP="001C6EE7">
      <w:pPr>
        <w:pStyle w:val="Titolo1"/>
      </w:pPr>
      <w:bookmarkStart w:id="147" w:name="_Toc222087548"/>
      <w:bookmarkStart w:id="148" w:name="_Toc226179951"/>
      <w:r w:rsidRPr="000F064F">
        <w:t>TERZO COMPIMENTO: DALLA MISSIONE NEL POPOLO ALLA MISSIONE NEL MONDO (MT 10)</w:t>
      </w:r>
      <w:bookmarkEnd w:id="147"/>
      <w:bookmarkEnd w:id="148"/>
      <w:r w:rsidRPr="000F064F">
        <w:t xml:space="preserve"> </w:t>
      </w:r>
    </w:p>
    <w:p w14:paraId="2652E38E" w14:textId="77777777" w:rsidR="000F064F" w:rsidRPr="000F064F" w:rsidRDefault="000F064F" w:rsidP="001C6EE7">
      <w:pPr>
        <w:pStyle w:val="Titolo1"/>
      </w:pPr>
      <w:bookmarkStart w:id="149" w:name="_Toc222087549"/>
      <w:bookmarkStart w:id="150" w:name="_Toc210046534"/>
      <w:bookmarkStart w:id="151" w:name="_Toc212557280"/>
      <w:bookmarkStart w:id="152" w:name="_Toc226179952"/>
      <w:r w:rsidRPr="000F064F">
        <w:t>INTRODUZIONE AL CAPITOLO X</w:t>
      </w:r>
      <w:bookmarkEnd w:id="149"/>
      <w:bookmarkEnd w:id="152"/>
    </w:p>
    <w:p w14:paraId="54F08E0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Per liberare il suo popolo dalla schiavitù d’Egitto il Signore scelse Mosè e lo accreditò con il potere di compiere segni e prodigi per convincere il faraone che i suoi dèi non erano dèi, ma solo Dio di Mosè è il vero Dio, il vero Signore del cielo e della terra, il vero Signore al quale tutto l’universo visibile e invisibile, vicino e lontano, di qualsiasi grandezza o misura, presta ogni obbedienza. </w:t>
      </w:r>
    </w:p>
    <w:p w14:paraId="2B84DFA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Per liberare il suo mondo dalla schiavitù di Satana che lo tiene prigioniero nel carcere della sua menzogna, della sua falsità, del suo inganno: menzogna, falsità, inganno che sono sempre nuovi e sempre presentati sotto nuove vesti, il Padre ha mandato il suo Figlio Unigenito e Questi ha scelto Dodici Apostoli ai quali ha dato il suo Santo Spirito che, portato da essi nel mondo, dovrà operare la conversione dei cuori e formare il corpo di Cristo. Il corpo di Cristo, vivendo la vita di Cristo Gesù, dovrà attestare al mondo che con la grazia di Cristo Gesù e la potenza dello Spirito Santo, si può vincere Satana e noi, possiamo liberarci da ogni sua schiavitù. Ecco allora la missione degli Apostoli: liberare il mondo dalla schiavitù di Satana, formare il corpo di Cristo, aggiungendo ad esso nuovi membri, aiutandolo e sostenendolo perché compia il cammino della liberazione da Satana sino alla fine. La fine viene quando si entra nella Beatitudine eterna.</w:t>
      </w:r>
    </w:p>
    <w:p w14:paraId="23841BD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Oggi Gesù sceglie i Dodici. Li manda in missione. Essi dovranno predicare la conversione e la fede nel Vangelo. Dovranno attestare che veramente il regno di Dio è vicino. Faranno questo scacciando Satana da quanti sono prigionieri di esso; liberando i corpi dalle malattie, frutto del peccato; purificando le menti dal pensiero di Satana e ponendo al suo posto il pensiero di Dio, che è il pensiero di Cristo Gesù, manifestato ed espresso nella sua Parola. </w:t>
      </w:r>
    </w:p>
    <w:p w14:paraId="1E2C3C8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ora le modalità secondo le quali gli Apostoli dovranno andare nel mondo: fortissima fede nel Padre che non farà loro mancare nulla di quanto è necessario per il loro corpo. Consegna di tutta la loro vita nelle mani del Padre. Se è necessaria la loro sofferenza a beneficio del Vangelo essi dovranno vivere la sofferenza. Se sono necessari il carcere o la prigione, essi dovranno vivere il carcere e la prigione. Se è necessaria la morte, essi dovranno subire la morte, offrendola al Padre in Cristo per la redenzione del mondo. Essi consegnano la loro vita al Padre. Il Padre la condurrà secondo le necessità del Vangelo. </w:t>
      </w:r>
    </w:p>
    <w:p w14:paraId="221BD15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 xml:space="preserve">Altra modalità da vivere vuole che dinanzi al Vangelo, dinanzi alla missione ci sia solo il Vangelo e la missione. Niente dovrà distrarre i Dodici dalla missione che è di liberare il mondo dalla schiavitù di Satana. Dinanzi al Vangelo e alla missione non devono esistere padre, madre, figli, figlie, sorelle, fratelli, né alcun’altra persona. Il Vangelo è la vita degli Apostoli. Gli Apostoli sono la vita del Vangelo. Tutto ciò che distrae da questo rapporto di vita, fosse anche un granello di polvere, dovrà essere eliminato dalla vita dell’Apostolo di Cristo Gesù. </w:t>
      </w:r>
    </w:p>
    <w:p w14:paraId="203A50C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Perché l’Apostolo di Cristo Gesù possa compiere la sua missione, dovrà essere colmato con ogni potenza di Spirito Santo, potenza di sapienza e di intelletto, potenza di consiglio e di fortezza, potenza di scienza e di pietà, potenza del santo timore del Signore. Satana spargerà sul suo cammino ogni falsità, ogni inganno, ogni menzogna, seminerà ogni ostacolo sui suoi passi, metterà mille difficoltà nella sua mente, riempirà il suo cuore di mille affetti e diecimila nuovi sentimenti. Con ogni potenza di Spirito Santo conoscerà ogni presenza di Satana nella sua vita. Con con ogni potenza di Spirito Santo, vincerà Satana che si presenterà a lui anche sotto forma di grandissimo bene. È però un grandissimo bene che ha per fine quello di distrarlo dall’annuncio della Parola e dalla formazione del corpo di Cristo che è la sua Chiesa. </w:t>
      </w:r>
    </w:p>
    <w:p w14:paraId="7839537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Oggi Satana ha trasformata il Vangelo in giustizia sociale. Il Vangelo contiene la vera giustizia sociale. La giustizia sociale non contiene il Vangelo. La giustizia sociale non richiede la conversione al Vangelo, non domanda la formazione del corpo di Cristo, non esige la crescita della Chiesa nella verità, nella grazia, nella santità, nella fede di Cristo Gesù. Il Vangelo non è annuncio di principi non negoziabili. Il non negoziabile di oggi diventerà negoziabile domani. Il Vangelo invece è sempre lo stesso ieri, oggi, sempre, perché per noi il Vangelo è Cristo Gesù, è la sua Incarnazione, la sua Parola, la sua passone, la sua morte, la sua gloriosa risurrezione, il dono del suo corpo e del suo sangue, il dono del suo Santo Santo Spirito, il dono del Padre come nostro unico e solo Padre, ma sempre in Lui, con Lui, per Lui. </w:t>
      </w:r>
    </w:p>
    <w:p w14:paraId="4A438AB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Se i Dodici escono da queste solenni Parole di Cristo Gesù, all’istante si trasformeranno in apostoli del mondo o peggio ancora in apostoli e ministri di satana. Non vi è danno e non vi è inganno più grande di questo: lavorare per il mondo e per satana vestiti con gli abiti di Cristo Gesù.</w:t>
      </w:r>
    </w:p>
    <w:p w14:paraId="1C2C846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2DFACDE" w14:textId="77777777" w:rsidR="000F064F" w:rsidRPr="000F064F" w:rsidRDefault="000F064F" w:rsidP="001C6EE7">
      <w:pPr>
        <w:pStyle w:val="Titolo3"/>
        <w:spacing w:after="240"/>
      </w:pPr>
      <w:bookmarkStart w:id="153" w:name="_Toc521616392"/>
      <w:bookmarkStart w:id="154" w:name="_Toc222087550"/>
      <w:bookmarkStart w:id="155" w:name="_Toc226179953"/>
      <w:r w:rsidRPr="000F064F">
        <w:t>Missione dei dodici</w:t>
      </w:r>
      <w:bookmarkEnd w:id="153"/>
      <w:bookmarkEnd w:id="154"/>
      <w:bookmarkEnd w:id="155"/>
    </w:p>
    <w:p w14:paraId="09F7B7D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w:t>
      </w:r>
      <w:r w:rsidRPr="000F064F">
        <w:rPr>
          <w:rFonts w:ascii="Arial" w:eastAsia="Times New Roman" w:hAnsi="Arial" w:cs="Times New Roman"/>
          <w:b/>
          <w:color w:val="000000"/>
          <w:kern w:val="0"/>
          <w:sz w:val="24"/>
          <w:szCs w:val="20"/>
          <w:lang w:eastAsia="it-IT"/>
          <w14:ligatures w14:val="none"/>
        </w:rPr>
        <w:t>Chiamati a sé i suoi dodici discepoli, diede loro potere sugli spiriti impuri per scacciarli e guarire ogni malattia e ogni infermità.</w:t>
      </w:r>
    </w:p>
    <w:p w14:paraId="7F554C7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Nello Spirito Santo, in perfetta comunione di obbedienza con la volontà del Padre, Gesù chiama a sé i suoi Dodici discepoli. Dodici sono i figli di Giacobbe. Dodici le tribù d’Israele. Dodici gli Apostoli di Gesù. Numero perfetto. Nasce con la chiamata dei Dodici discepoli il Nuovo Israele, il nuovo popolo di Dio. La differenza è però sostanziale. Il nuovo popolo di Dio non nasce per generazione </w:t>
      </w:r>
      <w:r w:rsidRPr="000F064F">
        <w:rPr>
          <w:rFonts w:ascii="Arial" w:eastAsia="Times New Roman" w:hAnsi="Arial" w:cs="Times New Roman"/>
          <w:color w:val="000000"/>
          <w:kern w:val="0"/>
          <w:sz w:val="24"/>
          <w:szCs w:val="20"/>
          <w:lang w:eastAsia="it-IT"/>
          <w14:ligatures w14:val="none"/>
        </w:rPr>
        <w:lastRenderedPageBreak/>
        <w:t>secondo la carne, Nasce invece per generazione dalla fede. È questa una differenza sostanziale, essenziale. Si passa dalla carne alla fede, dal sangue allo Spirito Santo. Il passaggio dalla carne alla fede deve essere ininterrotto, altrimenti il ritorno nella carne è sempre possibile. Quando il Signore dona una missione dona anche i mezzi perché essa possa essere portata a termine. Senza i mezzi nessuna missione si potrà compiere. Non si può essere profeti del Dio vivente senza il dono della Parola.</w:t>
      </w:r>
    </w:p>
    <w:p w14:paraId="0663270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Se i discepoli di Gesù devono manifestare nel mondo la presenza del regno di Dio, è cosa necessaria che vengano dati loro i mezzi perché questo possa avvenire. Gesù dona il potere sugli spiriti impuri. Possono scacciare i demòni. Possono anche guarire ogni sorta di malattia e infermità nel popolo. Possono cioè liberare gli uomini dal potere di Satana. Possono anche liberare dalle conseguenze fisiche che il peccato sempre produce nel corpo dell’uomo. Corredati di questo potere divino, i discepoli possono andare nel mondo e manifestare che realmente il regno di Dio è in mezzo ad essi. Una cosa va però chiarita. Ogni potere divino va esercitato nella comunione dello Spirito Santo. Come Gesù esercita ogni suo potere divino nella comunione dello Spirito Santo, in obbedienza alla volontà del Padre, così anche i discepoli devono esercitare questi poteri in obbedienza al Padre nella comunione dello Spirito Santo. Nulla mai dovrà venire dal loro cuore, senza obbedienza al Padre, senza comunione nello Spirito Santo. Quando i discepoli dovessero fare questo, i poteri mancheranno dell’energia celeste e saranno inefficaci.</w:t>
      </w:r>
    </w:p>
    <w:p w14:paraId="24DD219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w:t>
      </w:r>
      <w:r w:rsidRPr="000F064F">
        <w:rPr>
          <w:rFonts w:ascii="Arial" w:eastAsia="Times New Roman" w:hAnsi="Arial" w:cs="Times New Roman"/>
          <w:b/>
          <w:color w:val="000000"/>
          <w:kern w:val="0"/>
          <w:sz w:val="24"/>
          <w:szCs w:val="20"/>
          <w:lang w:eastAsia="it-IT"/>
          <w14:ligatures w14:val="none"/>
        </w:rPr>
        <w:t>I nomi dei dodici apostoli sono: primo, Simone, chiamato Pietro, e Andrea suo fratello; Giacomo, figlio di Zebedeo, e Giovanni suo fratello;</w:t>
      </w:r>
    </w:p>
    <w:p w14:paraId="525D925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vengono dati i nomi degli Apostoli del Signore. I primi quattro nomi sono quelli chiamati lungo il Mare di Galilea: Simone, chiamato Pietro, e Andrea suo fratello; giacomo di Zebedeo, e Giovanni suo fratello.</w:t>
      </w:r>
    </w:p>
    <w:p w14:paraId="6AC3E53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w:t>
      </w:r>
      <w:r w:rsidRPr="000F064F">
        <w:rPr>
          <w:rFonts w:ascii="Arial" w:eastAsia="Times New Roman" w:hAnsi="Arial" w:cs="Times New Roman"/>
          <w:b/>
          <w:color w:val="000000"/>
          <w:kern w:val="0"/>
          <w:sz w:val="24"/>
          <w:szCs w:val="20"/>
          <w:lang w:eastAsia="it-IT"/>
          <w14:ligatures w14:val="none"/>
        </w:rPr>
        <w:t>Filippo e Bartolomeo; Tommaso e Matteo il pubblicano; Giacomo, figlio di Alfeo, e Taddeo;</w:t>
      </w:r>
    </w:p>
    <w:p w14:paraId="783CCE4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Di questi secondi quattro, conosciamo solo la vocazione di Matteo, il pubblicano. Sappiamo che lui fu chiamato da Gesù mentre era al telonio intento a riscuotere le tasse. La sua vocazione produsse un vero terremoto religioso.</w:t>
      </w:r>
    </w:p>
    <w:p w14:paraId="4FC3A56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w:t>
      </w:r>
      <w:r w:rsidRPr="000F064F">
        <w:rPr>
          <w:rFonts w:ascii="Arial" w:eastAsia="Times New Roman" w:hAnsi="Arial" w:cs="Times New Roman"/>
          <w:b/>
          <w:color w:val="000000"/>
          <w:kern w:val="0"/>
          <w:sz w:val="24"/>
          <w:szCs w:val="20"/>
          <w:lang w:eastAsia="it-IT"/>
          <w14:ligatures w14:val="none"/>
        </w:rPr>
        <w:t>Simone il Cananeo e Giuda l’Iscariota, colui che poi lo tradì.</w:t>
      </w:r>
    </w:p>
    <w:p w14:paraId="1FAD789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Di questi ultimi due sappiamo solo che sempre, fin dal primo istante della sua comparsa nel Vangelo, Giuda è sempre indicato come il traditore. Colui che poi lo tradì. Gesù sapeva che lo avrebbe tradito e lo ha scelto. Il Padre sapeva che l’uomo avrebbe peccato e lo ha creato. Gesù sapeva che Giuda lo avrebbe tradito e lo ha chiamato. Perché? L’amore mai dovrà essere condizionato dalla storia posteriore. Il Signore opera sempre dall’amore. Giuda è stato chiamato per essere missionario della salvezza di Cristo Gesù nel mondo. Questo l’amore grande del Signore per lui. Non ha corrisposto a questo amore e si trovò ad </w:t>
      </w:r>
      <w:r w:rsidRPr="000F064F">
        <w:rPr>
          <w:rFonts w:ascii="Arial" w:eastAsia="Times New Roman" w:hAnsi="Arial" w:cs="Times New Roman"/>
          <w:color w:val="000000"/>
          <w:kern w:val="0"/>
          <w:sz w:val="24"/>
          <w:szCs w:val="20"/>
          <w:lang w:eastAsia="it-IT"/>
          <w14:ligatures w14:val="none"/>
        </w:rPr>
        <w:lastRenderedPageBreak/>
        <w:t>essere il traditore del Maestro. Ma è lui che è venuto meno. Questa regola divina vale per ogni uomo, in modo speciale, per ogni discepolo di Gesù. Sempre si deve agire dall’amore, per amore. Mai il discepolo dovrà considerare il dopo. Al discepolo è chiesto di amare. Il dopo non ci appartiene.</w:t>
      </w:r>
    </w:p>
    <w:p w14:paraId="5CF85C0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w:t>
      </w:r>
      <w:r w:rsidRPr="000F064F">
        <w:rPr>
          <w:rFonts w:ascii="Arial" w:eastAsia="Times New Roman" w:hAnsi="Arial" w:cs="Times New Roman"/>
          <w:b/>
          <w:color w:val="000000"/>
          <w:kern w:val="0"/>
          <w:sz w:val="24"/>
          <w:szCs w:val="20"/>
          <w:lang w:eastAsia="it-IT"/>
          <w14:ligatures w14:val="none"/>
        </w:rPr>
        <w:t>Questi sono i Dodici che Gesù inviò, ordinando loro: «Non andate fra i pagani e non entrate nelle città dei Samaritani;</w:t>
      </w:r>
    </w:p>
    <w:p w14:paraId="3EF029B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Come Gesù è sempre dalla volontà del Padre, così il discepolo deve essere sempre dalla volontà di Cristo Gesù. Si è missionari, inviati, apostoli. Non si agisce in nome proprio, ma nel nome di colui che ha inviato. Il male della missione cristiana risiede proprio in questa separazione. Come Gesù mai si è separato dalla volontà del Padre, così mai l’apostolo dovrà separarsi dalla volontà di Cristo Gesù. Se si separa, non è più apostolo. Le consegne vanno osservate. Poiché il Signore, nello Spirito Santo, ogni giorno potrebbe dare una consegna nuova, ogni giorno l’apostolo deve rimanere nella comunione dello Spirito di Dio. Se si separa non è apostolo. Ecco la prima consegna che Gesù dona ai suoi dodici Apostoli: “Non andate tra i pagani e non entrate nelle città dei Samaritani”. Il momento di recarsi tra i pagani non è ancora giunto. Prima dovranno essere colmati di Spirito Santo. I Samaritani sono equiparati ai pagani, perché la loro fede era assai ibrida. Era un miscuglio di pensieri biblici e pagani. Mancava la purezza della verità rivelata. Ma anche la loro razza era ibrida. Il sangue di Abramo non era puro. Gesù non fa alcuna discriminazione tra sangue e sangue. Lui è venuto per redimere ogni sangue. Questo non significa che non vada fatta la differenza tra purezza e non purezza, sangue di Abramo e sangue non di Abramo. </w:t>
      </w:r>
    </w:p>
    <w:p w14:paraId="1E7D979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distinzione tra un sangue e un altro sangue va fatta. La differenza appartiene alla verità storica. La salvezza invece appartiene alla verità della fede. Per storia ogni differenza va affermata. Per fede ogni differenza va salvata. Oggi è proprio questo l’errore e la falsità. Si vuole negare ogni differenza storica in nome della verità di fede. Così agendo si entra in un vortice di falsità sia in ordine alla storia che in ordine alla fede. La storia è sempre differenza. La fede è invece sempre comunione, unità, pur nelle differenze, che vengono trasformate in ricchezza, se si lasciano purificare dalla fede. Poiché oggi si vuole il livellamento di ogni differenza, muore ogni verità storica. Morendo la verità storica, necessariamente muore anche la verità metafisica, la verità di ragione e di conseguenza anche la verità di fede. Senza verità non c’è salvezza, perché la salvezza nasce dalla verità della fede. La verità della fede deve agire nella verità della storia. Si toglie la verità della storia, manca il fondamento della verità della fede. Se un uomo non conosce la verità della sua storia che è verità di peccato e di morte, mai si aprirà alla fede. Ma anche la verità storica si potrà conoscere se l’uomo accoglie la verità della fede. Tutto inizia e tutto si consuma nella verità della fede. Si abolisce la verità della fede, l’uomo mancherà di ogni verità della storia. È cieco e miope. La verità della fede in Cristo Gesù è luce universale che deve illuminare ogni uomo. È questa la missione perenne dei discepolo di Gesù. portare nel mondo la luce vera, Cristo Signore, perché ogni uomo venga illuminato da essa.</w:t>
      </w:r>
    </w:p>
    <w:p w14:paraId="532D5F9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6</w:t>
      </w:r>
      <w:r w:rsidRPr="000F064F">
        <w:rPr>
          <w:rFonts w:ascii="Arial" w:eastAsia="Times New Roman" w:hAnsi="Arial" w:cs="Times New Roman"/>
          <w:b/>
          <w:color w:val="000000"/>
          <w:kern w:val="0"/>
          <w:sz w:val="24"/>
          <w:szCs w:val="20"/>
          <w:lang w:eastAsia="it-IT"/>
          <w14:ligatures w14:val="none"/>
        </w:rPr>
        <w:t>rivolgetevi piuttosto alle pecore perdute della casa d’Israele.</w:t>
      </w:r>
    </w:p>
    <w:p w14:paraId="0EB8CE4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I Dodici apostoli del Signore dovranno invece rivolgersi alle pecore perdute della casa d’Israele. Esse hanno un diritto prioritario su tutti gli altri popoli. La priorità è solo temporale. Prima il Vangelo va annunziato al popolo di Dio. Va annunziato ai figli d’Israele perché a loro è stato promesso. Non solo. Ma per essi il Vangelo dovrà essere dato ad ogni altro popolo. Nella discendenza di Abramo, per essi la benedizione di Dio dovrà raggiungere tutte le genti. È questione di giustizia divina. Prima Cristo Gesù va dato ai figli di Abramo. I figli di Abramo daranno Gesù ad ogni altro uomo. ogni altro uomo lo darà ad ogni altro uomo. Gesù lo dice: la salvezza viene dai Giudei. Gesù è figlio di Abramo, ma anche gli Apostoli sono figli di Abramo, la prima comunità sono tutti figli di Abramo. Dai figli di Abramo il Figlio di Abramo è dato a tutti i popoli. È verità storica incancellabile in eterno. La salvezza è Gesù. Gesù in eterno sarà il Figlio di Abramo, come in eterno sarà il Figlio di Dio. Se muore la verità storica, muore anche la verità della fede. Se muore la verità della fede, muore la salvezza. Storia, fede, salvezza sono una cosa sola.</w:t>
      </w:r>
    </w:p>
    <w:p w14:paraId="62CDD93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7</w:t>
      </w:r>
      <w:r w:rsidRPr="000F064F">
        <w:rPr>
          <w:rFonts w:ascii="Arial" w:eastAsia="Times New Roman" w:hAnsi="Arial" w:cs="Times New Roman"/>
          <w:b/>
          <w:color w:val="000000"/>
          <w:kern w:val="0"/>
          <w:sz w:val="24"/>
          <w:szCs w:val="20"/>
          <w:lang w:eastAsia="it-IT"/>
          <w14:ligatures w14:val="none"/>
        </w:rPr>
        <w:t>Strada facendo, predicate, dicendo che il regno dei cieli è vicino.</w:t>
      </w:r>
    </w:p>
    <w:p w14:paraId="0E1252D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Come i Dodici apostoli dovranno vivere la missione? Gesù dona loro delle regole semplici, non complesse. Esse vanno soltanto applicate. La missione è prima di tutto un andare di luogo in luogo, di città in città. Prima regola: Essi dovranno, lungo il cammino o strada facendo, predicare. In cosa dovrà consistere la loro predicazione? Nel dire che il regno dei cieli è vicino. Il regno da essi atteso è venuto, è in mezzo a loro. Come si può notare, la predicazione degli Apostoli è l’annunzio di una realtà nuova che è nel mondo. Dio ha deciso di instaurare il suo regno sulla terra. Lo ha deciso ed è all’opera per instaurarlo. Questo è il lieto annunzio. Questa prima regola mai dovrà essere dimenticata. Il regno va annunziato venuto, presente nel mondo, perché la salvezza è nel regno ed è sempre dal regno. Se non si è regno non c’è salvezza. La salvezza si dona dal regno. Costruire il regno di Dio, crescere come regno di Dio, aggregare al regno di Dio è obbligo per ogni discepolo di Gesù. Se il regno non è costruito, nessuna salvezza sarà donata. La salvezza si dona da regno di Dio dal regno di Dio. La salvezza è divenire parte essenziale, vitale del regno, così come il tralcio è parte essenziale, vitale della vite. Si diviene tralcio della vite, come vero tralcio della vite vera si dona la salvezza non fuori della vite, ma includendo in essa.</w:t>
      </w:r>
    </w:p>
    <w:p w14:paraId="7000EFB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8</w:t>
      </w:r>
      <w:r w:rsidRPr="000F064F">
        <w:rPr>
          <w:rFonts w:ascii="Arial" w:eastAsia="Times New Roman" w:hAnsi="Arial" w:cs="Times New Roman"/>
          <w:b/>
          <w:color w:val="000000"/>
          <w:kern w:val="0"/>
          <w:sz w:val="24"/>
          <w:szCs w:val="20"/>
          <w:lang w:eastAsia="it-IT"/>
          <w14:ligatures w14:val="none"/>
        </w:rPr>
        <w:t>Guarite gli infermi, risuscitate i morti, purificate i lebbrosi, scacciate i demòni. Gratuitamente avete ricevuto, gratuitamente date.</w:t>
      </w:r>
    </w:p>
    <w:p w14:paraId="6EF9827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aggiunge una seconda e una terza regola. Anche queste vanno osservate. La seconda regola detta le modalità per attestare, manifestare, rendere visibile la presenza del regno sulla nostra terra. È regola essenziale. Guarire gli infermi, risuscitare i morti, purificare i lebbrosi, scacciare i demòni è manifestare in modo visibile, dinanzi ad ogni uomo, che realmente il regno è presente in mezzo a loro. Lo attestano i segni che essi compiono. Questi segno rivelano che il peccato e i suoi frutti possono essere vinti, sconfitti. Non sono però vinti o sconfitti per forza della natura o degli uomini, ma perché il Signore agisce per mezzo degli Apostoli. La potenza di Dio è in essi. Questa regola mai deve </w:t>
      </w:r>
      <w:r w:rsidRPr="000F064F">
        <w:rPr>
          <w:rFonts w:ascii="Arial" w:eastAsia="Times New Roman" w:hAnsi="Arial" w:cs="Times New Roman"/>
          <w:color w:val="000000"/>
          <w:kern w:val="0"/>
          <w:sz w:val="24"/>
          <w:szCs w:val="20"/>
          <w:lang w:eastAsia="it-IT"/>
          <w14:ligatures w14:val="none"/>
        </w:rPr>
        <w:lastRenderedPageBreak/>
        <w:t xml:space="preserve">essere dimenticata dagli Apostoli. Non sono le loro forze umane che manifestano la presenza del regno nella loro missione, ma è il potere di Cristo operante in essi. In essi tutto deve discendere dall’Alto. Terza regola vuole che prima di ogni altra cosa l’Apostolo del Signore manifesti e riveli che il regno è già in Lui, nella sua persona. Come questa manifestazione sarà possibile? Annunziando ed operando gratuitamente. Gratuitamente avete ricevuto, gratuitamente date. È regola eterna, immortale. Essa rivela che realmente il regno di Dio è nell’Apostolo e che l’Apostolo è nel regno di Dio. Il suo cuore è libero da ogni spirito di cupidigia e di possesso. </w:t>
      </w:r>
    </w:p>
    <w:p w14:paraId="750E1B2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gratuità piena nell’annunziare il regno e nel manifestare la sua presenza nel mondo rivela che il cuore dell’Apostolo si è spogliato dei vizi capitali che formano il regno delle tenebre: superbia della vita, degli occhi e concupiscenza. La gratuità non è solo libertà dal denaro. È anche libertà da tutto ciò che il denaro produce. Poiché il denaro produce ogni peccato, quando si è liberi dal denaro, si è anche liberi da ogni peccato, che è il suo frutto di morte. L’osservanza della legge della gratuità non solo è questione di altissima giustizia. Nessuno può usare per suo personale beneficio ciò che Lui ha ricevuto gratuitamente perché sia donato agli altri. Il dono è per gli altri. Essendo questo dono un mezzo per manifestare il fine, fare un mezzo di arricchimento per se stessi, è svuotare il mezzo del suo fine primario, essenziale. Perso il fine primario, essenziale, tutto diviene peccato. La gratuità è la veste dell’Apostolo del Signore. L’apostolo potrà servire il Vangelo secondo questa modalità, perché sa che il Padre celeste sarà sempre la sua Provvidenza. Il Padre provvede prima che lui stesso pensi a qualcosa.</w:t>
      </w:r>
    </w:p>
    <w:p w14:paraId="39350CA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9</w:t>
      </w:r>
      <w:r w:rsidRPr="000F064F">
        <w:rPr>
          <w:rFonts w:ascii="Arial" w:eastAsia="Times New Roman" w:hAnsi="Arial" w:cs="Times New Roman"/>
          <w:b/>
          <w:color w:val="000000"/>
          <w:kern w:val="0"/>
          <w:sz w:val="24"/>
          <w:szCs w:val="20"/>
          <w:lang w:eastAsia="it-IT"/>
          <w14:ligatures w14:val="none"/>
        </w:rPr>
        <w:t>Non procuratevi oro né argento né denaro nelle vostre cinture,</w:t>
      </w:r>
    </w:p>
    <w:p w14:paraId="43340A6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Qualcuno potrebbe pensare: “Poiché quest’uomo opera tutto gratuitamente, avrà di sicuro una fonte da cui attingere”. Anche questo pensiero dovrà stare lontano dalla bocca della gente. La sua povertà materiale dovrà essere visibile. Il missionario di Gesù non si dovrà procurare né argento né denaro nelle sue cinture. Tutti dovranno sapere che lui è povero, senza alcuna possibilità di sopravvivenza. Gesù lo vuole tutto consegnato nelle mani del Padre suo. Il missionario cura gli interessi di Gesù, il Padre cura gli interessi del missionario. È un vero contratto di lavoro. È però un contratto che si fonda solo sulla fede nella Provvidenza del Padre e sulla fedeltà del missionario. Se il missionario non è fedele al contratto stipulato con Gesù, il Padre non lo potrà pagare. Non vi è rapporto di lavoro. Il contratto è stato stipulato, ma non osservato. Il missionario si è dato alla cura dei suoi interessi. </w:t>
      </w:r>
    </w:p>
    <w:p w14:paraId="3E80358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10</w:t>
      </w:r>
      <w:r w:rsidRPr="000F064F">
        <w:rPr>
          <w:rFonts w:ascii="Arial" w:eastAsia="Times New Roman" w:hAnsi="Arial" w:cs="Times New Roman"/>
          <w:b/>
          <w:color w:val="000000"/>
          <w:kern w:val="0"/>
          <w:sz w:val="24"/>
          <w:szCs w:val="20"/>
          <w:lang w:eastAsia="it-IT"/>
          <w14:ligatures w14:val="none"/>
        </w:rPr>
        <w:t>né sacca da viaggio, né due tuniche, né sandali, né bastone, perché chi lavora ha diritto al suo nutrimento.</w:t>
      </w:r>
    </w:p>
    <w:p w14:paraId="5791B47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L’Apostolo di Gesù deve portare nel mondo solo il suo corpo, libero da ogni altra cosa. Non dovrà avere sacca da viaggio, non due tuniche, non sandali, non bastone. Solo dovrà portare la sua anima, il suo corpo, il suo spirito. Come farà a nutrirsi? Chi gli verrà in soccorso? Chi lo vestirà? La risposta è nel contratto invisibile tra il Padre e il missionario. Chi lavora ha diritto al suo nutrimento. Tu, </w:t>
      </w:r>
      <w:r w:rsidRPr="000F064F">
        <w:rPr>
          <w:rFonts w:ascii="Arial" w:eastAsia="Times New Roman" w:hAnsi="Arial" w:cs="Times New Roman"/>
          <w:color w:val="000000"/>
          <w:kern w:val="0"/>
          <w:sz w:val="24"/>
          <w:szCs w:val="20"/>
          <w:lang w:eastAsia="it-IT"/>
          <w14:ligatures w14:val="none"/>
        </w:rPr>
        <w:lastRenderedPageBreak/>
        <w:t>missionario, curi gli interessi di Cristo, il Padre curerà i tuoi. Chi lavora ha diritto al suo nutrimento, non chi non lavora. Chi lavora per Gesù ha diritto al nutrimento da parte del Padre, non chi non lavora. Quando si lavora per curare gli interessi di Cristo, sempre il Padre provvederà al nutrimento. Gesù parla di diritto. Se è un diritto, si entra nella regola della giustizia. Dio mai potrà essere ingiusto verso un suo figlio. La giustizia è la sua essenza eterna. Sarebbe ingiusto se riconoscesse il diritto a chi non lavora per Cristo Gesù.</w:t>
      </w:r>
    </w:p>
    <w:p w14:paraId="0BC5E75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11</w:t>
      </w:r>
      <w:r w:rsidRPr="000F064F">
        <w:rPr>
          <w:rFonts w:ascii="Arial" w:eastAsia="Times New Roman" w:hAnsi="Arial" w:cs="Times New Roman"/>
          <w:b/>
          <w:color w:val="000000"/>
          <w:kern w:val="0"/>
          <w:sz w:val="24"/>
          <w:szCs w:val="20"/>
          <w:lang w:eastAsia="it-IT"/>
          <w14:ligatures w14:val="none"/>
        </w:rPr>
        <w:t>In qualunque città o villaggio entriate, domandate chi là sia degno e rimanetevi finché non sarete partiti.</w:t>
      </w:r>
    </w:p>
    <w:p w14:paraId="4248DCD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è Gesù che dona una regola agli Apostoli perché in ogni città possano trovare un punto di appoggio. In qualunque città o villaggio entriate, domandate chi là sia degno e rimanetevi finché non sarete partiti. In questa regola di Gesù Signore si nasconde un purissima verità. È il Padre che dispone i cuori all’accoglienza. Gli Apostoli devono sapere che il Padre è sempre a loro servizio. Essi però dovranno aiutare il Padre suo. Come lo aiuteranno? Non aspettando che la persona venga e li inviti, ma lasciandosi essi invitare o chiedendo essi stessi aiuto. Loro chiedono. Il Padre predispone, nel suo Santo Spirito, i cuori all’accoglienza. Una volta che hanno trovato accoglienza, devono rimanere in quella casa finché non saranno partiti. Questa è vera regola di sapienza. Gli Apostoli non cercano alcuna comodità. Quanto viene loro offerto è sempre una grazia di Dio. A Gesù sulla nostra terra tutto è stato offerto: una stalla per nascere, una croce per morire, un sepolcro per attendere la sua risurrezione. Nella sua vita di missionario del Padre sempre ha accolto quanto gli veniva offerto. Così dovrà essere ogni suo missionario. Cercare altro di quanto gli viene offerto, rivela la sua non conformità a Cristo Signore. Questo non è gradito al Padre suo. Il missionario di Gesù dovrà essere in tutto conforme al Maestro. </w:t>
      </w:r>
    </w:p>
    <w:p w14:paraId="004CA44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12</w:t>
      </w:r>
      <w:r w:rsidRPr="000F064F">
        <w:rPr>
          <w:rFonts w:ascii="Arial" w:eastAsia="Times New Roman" w:hAnsi="Arial" w:cs="Times New Roman"/>
          <w:b/>
          <w:color w:val="000000"/>
          <w:kern w:val="0"/>
          <w:sz w:val="24"/>
          <w:szCs w:val="20"/>
          <w:lang w:eastAsia="it-IT"/>
          <w14:ligatures w14:val="none"/>
        </w:rPr>
        <w:t>Entrando nella casa, rivolgetele il saluto.</w:t>
      </w:r>
    </w:p>
    <w:p w14:paraId="1746396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Quando i missionario di Gesù trova una casa ospitale e accogliente, entrando dovrà rivolgere il saluto alla persona che lo accoglie. Salutare non significa però adempiere un dovere di cortesia o di buone maniere. Essa va ben oltre. La persona che ospita accoglie nella casa. La persona ospitata accoglie nel suo cuore. Il saluto è la manifestazione del cuore. È svelare le intenzioni di pace con le quali si entra nella casa. È rassicurare l’altro che il cuore è puro. Nel saluto è come se già si offrisse al cuore ospitante il nostro cuore nel quale vi è il cuore di Cristo. L’ospitante ci accoglie nella sua casa, noi gli diamo il cuore di Cristo come suo cuore. Nel saluto deve avvenire questo scambio. Se andiamo per un attimo nella casa di Zaccaria, quando Maria saluta Elisabetta, vi è nel saluto il dono dello Spirito Santo. Così deve essere per il missionario di Gesù: il suo saluto dovrà essere vero dono dello Spirito Santo. Nel Cenacolo, dopo la risurrezione, il saluto di Gesù fu un vero dono di pace: “Pace a voi”. Il dono della pace diviene nei discepoli purissima gioia del cuore: E i discepoli gioirono al vedere il Signore. La pace produce un frutto di gioia. </w:t>
      </w:r>
    </w:p>
    <w:p w14:paraId="7C147AC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13</w:t>
      </w:r>
      <w:r w:rsidRPr="000F064F">
        <w:rPr>
          <w:rFonts w:ascii="Arial" w:eastAsia="Times New Roman" w:hAnsi="Arial" w:cs="Times New Roman"/>
          <w:b/>
          <w:color w:val="000000"/>
          <w:kern w:val="0"/>
          <w:sz w:val="24"/>
          <w:szCs w:val="20"/>
          <w:lang w:eastAsia="it-IT"/>
          <w14:ligatures w14:val="none"/>
        </w:rPr>
        <w:t>Se quella casa ne è degna, la vostra pace scenda su di essa; ma se non ne è degna, la vostra pace ritorni a voi.</w:t>
      </w:r>
    </w:p>
    <w:p w14:paraId="38B64CF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Dal saluto, dal dono della pace e dello Spirito Santo, il missionario saprà se quella casa è degna della sua presenza e di ciò che lui porta o non è degna. Se è degno, la pace del missionario dovrà scendere sulla persona che ospita. Se la persona non è degna, la pace dovrà ritornare sul missionario. Poiché la salvezza è nel dono della pace di Dio, quella persona rimarrà senza alcuna vera salvezza. Il Signore era venuto con la sua pace, ma non è stato accolto. Oggi si parla di Chiesa in uscita. Ieri di nuova evangelizzazione. In altri tempi di catechesi. In altri ancora di testimonianza della carità. Le formule cambiano. Non è però cambiando le formule che si cambia anche la sostanza. Se il cristiano non vive di una sua forte, anzi fortissima dimensione soprannaturale vera, se cioè lui non è saldamente ancorato in Cristo e nello Spirito Santo, per dare Cristo e lo Spirito Santo, il suo uscire è vano. Andare all’uomo da uomo a nulla serve. Andare all’uomo da vero uomo di Dio, vero portatore della pace di Cristo e della luce dello Spirito Santo, questo sì che serve. Oggi non è il mondo che si deve convertire a Cristo, ma il cristiano. Oggi urgono cristiani cristificati e spiritualizzati. Necessitano cristiani che sudano Cristo e lo Spirito Santo così come Cristo nella sua preghiera sudò sangue. Il sudore del cristiano deve essere Cristo e lo Spirito di Dio. Allora sì che il cristiano può andare nel mondo. Ma il cristiano non è già nel mondo? La Chiesa non è già nel mondo? Allora dove deve uscire? La Chiesa è nel mondo. Deve uscire dal mondo per immergersi in Cristo e poi tornare.</w:t>
      </w:r>
    </w:p>
    <w:p w14:paraId="44B429C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Se il linguaggio viene preso nella sua forma esteriore – Chiesa in uscita – allora uno pensa subito ad una Chiesa imprigionata nelle sue regole, nella sua morale, nella sua liturgia, nelle sue pratiche religiose che odorano di stantio. Se invece lo si prende nella sua verità evangelica – Chiesa in uscita – potrebbe attestare o rivelare che la Chiesa abbia dimenticato la sua missione. Ma quando la Chiesa perde la sua missione? Quando perde la sua vera essenza. Ma se la Chiesa ha perso la sua vera essenza, si può pensare che basti uscire per andare incontro al mondo per dare verità a se stessa? La verità non viene dall’uscire, ma dal ritrovamento della sua vera essenza che è in Cristo Gesù. È Cristo, nel suo Santo Spirito, la verità della Chiesa e la sua essenza. Allora Chiesa in uscita potrebbe avere un solo significato: uscire dalla sua mondanizzazione e ritornare della sua cristificazione ed essere tutta cristiforme. Una Chiesa che suda Cristo e lo Spirito Santo è una Chiesa che è sempre nel mondo, perché mai potrà uscire dal mondo, ma non è del mondo. Ecco allora la vera Chiesa in uscita: è la Chiesa che esce dalla mondanizzazione. </w:t>
      </w:r>
    </w:p>
    <w:p w14:paraId="4EB4778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È una Chiesa che si libera dal peccato che è nel suo seno e come Cristo e in Cristo si fa Agnello che toglie il peccato del mondo. Gesù è uscito dal Padre per venire nel mondo, rimanendo sempre nel cuore del Padre, nel suo seno. La Chiesa deve essere come Cristo: nel seno di Cristo per essere Agnello in Cristo che toglie il peccato del mondo. Agnello di Cristo in Cristo e nel mondo. Oggi è uscita da Cristo. Deve uscire da se stessa per tornare in Cristo. Ecco allora la vera Chiesa in uscita. È quella Chiesa che ogni giorno è impegnata, nello Spirito Santo, ad uscire dai molti peccati che la deturpano e le fanno cambiare natura, </w:t>
      </w:r>
      <w:r w:rsidRPr="000F064F">
        <w:rPr>
          <w:rFonts w:ascii="Arial" w:eastAsia="Times New Roman" w:hAnsi="Arial" w:cs="Times New Roman"/>
          <w:color w:val="000000"/>
          <w:kern w:val="0"/>
          <w:sz w:val="24"/>
          <w:szCs w:val="20"/>
          <w:lang w:eastAsia="it-IT"/>
          <w14:ligatures w14:val="none"/>
        </w:rPr>
        <w:lastRenderedPageBreak/>
        <w:t xml:space="preserve">essenza, missione, per immergersi in Cristo Signore. O la Chiesa esce dal peccato – ed è vera Chiesa in uscita – oppure andrà nel mondo carica di ogni peccato e con il peccato che vive nel suo seno altro non potrà fare che giustificare fragilità, debolezze, peccati e abomini del mondo. </w:t>
      </w:r>
    </w:p>
    <w:p w14:paraId="7C5AA95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14</w:t>
      </w:r>
      <w:r w:rsidRPr="000F064F">
        <w:rPr>
          <w:rFonts w:ascii="Arial" w:eastAsia="Times New Roman" w:hAnsi="Arial" w:cs="Times New Roman"/>
          <w:b/>
          <w:color w:val="000000"/>
          <w:kern w:val="0"/>
          <w:sz w:val="24"/>
          <w:szCs w:val="20"/>
          <w:lang w:eastAsia="it-IT"/>
          <w14:ligatures w14:val="none"/>
        </w:rPr>
        <w:t>Se qualcuno poi non vi accoglie e non dà ascolto alle vostre parole, uscite da quella casa o da quella città e scuotete la polvere dei vostri piedi.</w:t>
      </w:r>
    </w:p>
    <w:p w14:paraId="3D1F885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missionario di Gesù non va in una casa per ricevere un tozzo di pane o un giaciglio per passare la notte. Va per portare Cristo Gesù e lo Spirito Santo e per essi dare il Padre e la sua salvezza e redenzione eterna. Il fine del missionario è sempre soprannaturale, non è mai naturale. Apparentemente è lui che riceve. In verità lui va per donare. Va per portare il quella casa l’Amore del Padre, la grazia di Cristo, la comunione dello Spirito. Il Padre, Cristo Gesù, lo Spirito Santo, il missionario sono una cosa sola. Se Dio Padre, Cristo Gesù e lo Spirito Santo non sono accolti, il missionario, non potendosi separare da Coloro che lui porta, deve lasciare quella casa. Uscendo da quella casa o anche dalla città da cui non è stato accolto, dovrà scuotere la polvere dei suoi piedi in testimonianza per esse. Lui era venuto, aveva portato la pace di Dio, la pace non è stata accolta, lui se ne va. Andandosene il missionario, anche la salvezza, la pace, la vita, la luce di Cristo se ne vanno. Di questa uscita di Cristo da quella città o da quella casa lui non è responsabile. Lo attesta la polvere dei suoi piedi che lui lascia loro. </w:t>
      </w:r>
    </w:p>
    <w:p w14:paraId="7DBF00C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Poiché il missionario e la sua verità sono una cosa sola – il missionario è la sua verità – nessun missionario di Cristo può presentarsi dal mondo senza la sua verità. Un papa deve andare nel mondo da papa. Un vescovo da vescovo. Un presbitero da presbitero. Un diacono da diacono. Un cresimato da cresimato. Un battezzato da battezzato. La verità è il missionario e il missionario è la verità. Separare le due cose è non essere nessuna cosa. Ma il cristiano e la sua verità sono una cosa sola? Il sospetto che molti cristiani non sono una cosa sola con la verità lo rivela l’assenza dei Comandamenti e della Legge morale nella loro vita. Essi non sono una sola verità con Cristo. Ogni discepolo di Gesù è obbligato a mostrare visibilmente che lui e Cristo, lui e lo Spirito Santo, lui e il Padre celeste, lui è il Vangelo, lui è la grazia, lui e la vita eterna, lui e il suo sacramento sono una cosa sola, una sola verità.</w:t>
      </w:r>
    </w:p>
    <w:p w14:paraId="238D6D1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15</w:t>
      </w:r>
      <w:r w:rsidRPr="000F064F">
        <w:rPr>
          <w:rFonts w:ascii="Arial" w:eastAsia="Times New Roman" w:hAnsi="Arial" w:cs="Times New Roman"/>
          <w:b/>
          <w:color w:val="000000"/>
          <w:kern w:val="0"/>
          <w:sz w:val="24"/>
          <w:szCs w:val="20"/>
          <w:lang w:eastAsia="it-IT"/>
          <w14:ligatures w14:val="none"/>
        </w:rPr>
        <w:t>In verità io vi dico: nel giorno del giudizio la terra di Sòdoma e Gomorra sarà trattata meno duramente di quella città.</w:t>
      </w:r>
    </w:p>
    <w:p w14:paraId="039FF2F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giudizio severo verso quella casa o quella città vi sarà, ma solo se il missionario e la sua verità sono una cosa sola. Se il missionario si separa dalla sua verità, essa non ha alcuna responsabilità. Non si è incontrata con la verità. Se il missionario è dissociato, separato, distaccato da Cristo, dallo Spirito Santo, dal Padre celeste, dalla verità del suo sacramento, come fa l’altro a incontrarsi con le realtà divine? Il missionario con esse non è una cosa sola. Ogni separazione del missionario dal mistero divino che necessariamente dovrà portare nel suo mistero di cristiano e di discepolo di Gesù, lo rende responsabile per l’eternità di ogni salvezza, ogni redenzione non operata. Ad ognuno la sua responsabilità. Al </w:t>
      </w:r>
      <w:r w:rsidRPr="000F064F">
        <w:rPr>
          <w:rFonts w:ascii="Arial" w:eastAsia="Times New Roman" w:hAnsi="Arial" w:cs="Times New Roman"/>
          <w:color w:val="000000"/>
          <w:kern w:val="0"/>
          <w:sz w:val="24"/>
          <w:szCs w:val="20"/>
          <w:lang w:eastAsia="it-IT"/>
          <w14:ligatures w14:val="none"/>
        </w:rPr>
        <w:lastRenderedPageBreak/>
        <w:t>missionario se non ha portato Cristo Gesù come mistero del suo mistero. Alla città o alla casa la sua responsabilità se non ha accolto il missionario secondo il mistero da lui portato nella casa. Per questo il missionario dovrà porre ogni attenzione al fine di essere una cosa sola con il suo mistero. C’è per lui il rischio della dannazione eterna per ogni anima che per sua colpa non è giunta alla salvezza e alla redenzione. Essere una cosa sola con la verità del suo ministero è obbligo perché lui si possa salvare. Se non è una cosa sola con il suo ministero, mai si potrà salvare, perché per la sua separazione della verità nessun altro si potrà salvare.</w:t>
      </w:r>
    </w:p>
    <w:p w14:paraId="2A37AF4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16</w:t>
      </w:r>
      <w:r w:rsidRPr="000F064F">
        <w:rPr>
          <w:rFonts w:ascii="Arial" w:eastAsia="Times New Roman" w:hAnsi="Arial" w:cs="Times New Roman"/>
          <w:b/>
          <w:color w:val="000000"/>
          <w:kern w:val="0"/>
          <w:sz w:val="24"/>
          <w:szCs w:val="20"/>
          <w:lang w:eastAsia="it-IT"/>
          <w14:ligatures w14:val="none"/>
        </w:rPr>
        <w:t>Ecco: io vi mando come pecore in mezzo a lupi; siate dunque prudenti come i serpenti e semplici come le colombe.</w:t>
      </w:r>
    </w:p>
    <w:p w14:paraId="354B818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Gesù entra nella verità della storia. Per il missionario la missione non è un andare in paradiso a predicare agli Angeli il mistero di Cristo e i frutti della sua redenzione. Il suo sarà il viaggio di una pecora in mezzo ad un branco di lupi. Ecco io vi mando come pecore in mezzo a lupi. Si può salvare una pecora in mezzo ad un branco di lupi? Si può salvare a condizione che sia prudente come i serpenti, ma anche semplice come le colombe. Cosa vuole dire Gesù? La semplicità deve fare agire la pecora come se non vi fosse alcun lupo. La semplicità è l’antidoto, la medicina per vincere ogni paura. Altrimenti non si andrebbe mai in mezzo ad un branco di lupi. Si è semplici e si va. La colomba è senza malizia. Si posa in ogni dove. Può essere presa e catturata da chiunque. Aggiungendo la prudenza alla semplicità, si va in ogni luogo, ma si rimane sempre attenti perché nessun male posso accaderci.</w:t>
      </w:r>
    </w:p>
    <w:p w14:paraId="2CB49F8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era semplice come le colombe. Andava in ogni luogo. Parlava con ogni persona. Dialogava e rispondeva a tutti. Mai si è tirato indietro. Mai ha evitato una sola persona. Sempre però agiva con la più alta prudenza e vigilanza. Gesù pur dimorando in mezzo a branchi di lupi, mai è stato preso in fallo per una sola parola o una sola opera fatte senza alcuna prudenza. Sappiamo che con semplicità di giorno abitava in Gerusalemme. Di notte andava a Betania. Di giorno, nel tempio, era difficile un attentato alla sua vita. Rimaneva in mezzo alla gente. Di notte un attentato era sempre possibile. Si ritirava lontano da ogni pericolo. Per semplicità andava. Per prudenza si ritirava. Somma saggezza. Essendo sia la semplicità che la prudenza doni dello Spirito Santo è necessario chiederle sempre, senza alcuna interruzione, allo Spirito di Dio. Chi si separa dallo Spirito mai sarà semplice e mai prudente. Sarà stolto e insensato. Come Gesù, ogni suo discepolo dovrà abitare nello Spirito Santo, perché sia sempre Lui a condurlo dove Lui vuole che egli sia. Chi non è condotto dallo Spirito del Signore, sarà sempre in luoghi non appropriati. Non è dallo Spirito. </w:t>
      </w:r>
    </w:p>
    <w:p w14:paraId="28592AE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7FCFBB7A" w14:textId="77777777" w:rsidR="000F064F" w:rsidRPr="000F064F" w:rsidRDefault="000F064F" w:rsidP="001C6EE7">
      <w:pPr>
        <w:pStyle w:val="Titolo3"/>
        <w:spacing w:after="240"/>
      </w:pPr>
      <w:bookmarkStart w:id="156" w:name="_Toc521616393"/>
      <w:bookmarkStart w:id="157" w:name="_Toc222087551"/>
      <w:bookmarkStart w:id="158" w:name="_Toc226179954"/>
      <w:r w:rsidRPr="000F064F">
        <w:t>I missionari saranno perseguitati</w:t>
      </w:r>
      <w:bookmarkEnd w:id="156"/>
      <w:bookmarkEnd w:id="157"/>
      <w:bookmarkEnd w:id="158"/>
      <w:r w:rsidRPr="000F064F">
        <w:t xml:space="preserve"> </w:t>
      </w:r>
    </w:p>
    <w:p w14:paraId="5F58362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17</w:t>
      </w:r>
      <w:r w:rsidRPr="000F064F">
        <w:rPr>
          <w:rFonts w:ascii="Arial" w:eastAsia="Times New Roman" w:hAnsi="Arial" w:cs="Times New Roman"/>
          <w:b/>
          <w:color w:val="000000"/>
          <w:kern w:val="0"/>
          <w:sz w:val="24"/>
          <w:szCs w:val="20"/>
          <w:lang w:eastAsia="it-IT"/>
          <w14:ligatures w14:val="none"/>
        </w:rPr>
        <w:t>Guardatevi dagli uomini, perché vi consegneranno ai tribunali e vi flagelleranno nelle loro sinagoghe;</w:t>
      </w:r>
    </w:p>
    <w:p w14:paraId="562323C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 xml:space="preserve">Che significa guardarsi dagli uomini? Significa per Gesù essere semplici come le colombe, ma prudenti come i serpenti. Significa studiare il suo modo di essere colomba e serpente al fine di imitarlo. Lui è sempre colomba-serpente. Per questo ogni parola di Gesù, ogni risposta, ogni insegnamento, ogni dialogo, ogni miracolo va attentamente studiato. Conoscendo il suo modo di essere colomba-serpente, anche il discepolo potrà divenire colomba-serpente. La consegna ai tribunali e alle sinagoghe indica sia il mondo pagano che quello dei credenti. Per Gesù il mondo dei credenti è il sinedrio dei Giudei, i tribali dei pagani è il pretorio di Pilato. La stessa cosa vale anche per ogni suo discepolo. I martiri del Vangelo non sono martiri a causa dei pagani o di coloro che non credono nel Vangelo. Come Gesù è martire della Scrittura e dei pagani, così il discepolo di Gesù può essere martire del Vangelo e dei pagani. Un solo cristiano che non vive il Vangelo, che non si relazione con la sua verità. può fare martire un vero credente nel Vangelo. Fa martire il credente nel Vangelo in nome del Vangelo da lui professato. È stato così con Cristo. Il vero cristiano è martire del non vero cristiano e del mondo. Per questo sempre si deve guardare dagli uomini. Di nessuno si deve fidare, a condizione che non venga a trovarsi dinanzi ad un cristiano dalla vita tutta nel Vangelo. Ma anche in questo caso si deve essere prudenti come lo è stato Gesù con Giuda. La tentazione è sempre in agguato e la vita evangelica di oggi domani potrebbe essere vita non evangelica domani. Urge somma prudenza sempre. </w:t>
      </w:r>
    </w:p>
    <w:p w14:paraId="1D1F80E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18</w:t>
      </w:r>
      <w:r w:rsidRPr="000F064F">
        <w:rPr>
          <w:rFonts w:ascii="Arial" w:eastAsia="Times New Roman" w:hAnsi="Arial" w:cs="Times New Roman"/>
          <w:b/>
          <w:color w:val="000000"/>
          <w:kern w:val="0"/>
          <w:sz w:val="24"/>
          <w:szCs w:val="20"/>
          <w:lang w:eastAsia="it-IT"/>
          <w14:ligatures w14:val="none"/>
        </w:rPr>
        <w:t>e sarete condotti davanti a governatori e re per causa mia, per dare testimonianza a loro e ai pagani.</w:t>
      </w:r>
    </w:p>
    <w:p w14:paraId="5CA1C77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Qual è il motivo per cui si è condotti dinanzi a governatori e re per causa di Gesù? Il fine è uno solo: dare testimonianza a loro e ai pagani. Cristo deve essere conosciuto da ogni uomo. Anche re e governatori devono conoscerlo. Gesù nel sinedrio e dinanzi a Pilato rese pubblica testimonianza alla sua verità. Lo fece a prezzo della sua vita. Nessuno né nel tempo, né nell’eternità potrà dire che Gesù ha nascosto la sua vera essenza. La sua è vera testimonianza. La stessa cosa va detta di Paolo. Lui sempre ha reso pubblica testimonianza dinanzi a re e governatori. Negli ultimi anni della sua vita anche al Sinedrio di Gerusalemme rese testimonianza pubblica, narrando la sua vocazione. Non solo dinanzi ai capi del suo popolo disse la verità, la disse anche dinanzi al re Erode, alla regina Berenice, dinanzi a Festo e agli altri governatori di Roma. Per rendere testimonianza a Roma si è appellato a Cesare. Per la sua testimonianza tutti sono giunti alla conoscenza di Cristo Gesù. Lui, in catene, prigioniero, rivelò al mondo intero, sotto processo, qual era il motivo della sua catene: la fede in Gesù Cristo, il Messia di Dio e il Salvatore. </w:t>
      </w:r>
    </w:p>
    <w:p w14:paraId="456DB8A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19</w:t>
      </w:r>
      <w:r w:rsidRPr="000F064F">
        <w:rPr>
          <w:rFonts w:ascii="Arial" w:eastAsia="Times New Roman" w:hAnsi="Arial" w:cs="Times New Roman"/>
          <w:b/>
          <w:color w:val="000000"/>
          <w:kern w:val="0"/>
          <w:sz w:val="24"/>
          <w:szCs w:val="20"/>
          <w:lang w:eastAsia="it-IT"/>
          <w14:ligatures w14:val="none"/>
        </w:rPr>
        <w:t>Ma, quando vi consegneranno, non preoccupatevi di come o di che cosa direte, perché vi sarà dato in quell’ora ciò che dovrete dire:</w:t>
      </w:r>
    </w:p>
    <w:p w14:paraId="1D51E71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Avendo il discepolo di Gesù fatto dono al suo Maestro e Signore della sua vita, sarà il Padre celeste a decidere come la vita donata dovrà essere usata per rendere a Cristo Gesù la più alta ed efficace testimonianza. Se la vita gli serve da vivo, il Padre darà al discepolo, mentre è sotto processo, una parola da dire </w:t>
      </w:r>
      <w:r w:rsidRPr="000F064F">
        <w:rPr>
          <w:rFonts w:ascii="Arial" w:eastAsia="Times New Roman" w:hAnsi="Arial" w:cs="Times New Roman"/>
          <w:color w:val="000000"/>
          <w:kern w:val="0"/>
          <w:sz w:val="24"/>
          <w:szCs w:val="20"/>
          <w:lang w:eastAsia="it-IT"/>
          <w14:ligatures w14:val="none"/>
        </w:rPr>
        <w:lastRenderedPageBreak/>
        <w:t xml:space="preserve">che gli aprirà le porte della missione per il mondo. Se la vita serve nella morte, il Padre gli darà una parola che lo condurrà alla morte. Il Padre dona la parola giusta perché salga a Cristo Gesù la più vera ed efficace testimonianza. È una parola che porta al martirio, ma anche un parola che apre le porte del carcere. Al cristiano non interessa quali porte saranno aperte. La sua vita non è più sua, ma di Cristo Gesù al quale essa è stata donata. Come il Padre si è servito sempre, nella mozione dello Spirito Santo, della vita di Gesù secondo la sua volontà, così sarà per la vita di ogni suo discepolo. Il dono della vita non è fatto per un istante, ma per sempre. Non è fatto per una sola parte, ma per tutta. Non è dato solo il corpo, ma anche i pensieri, i desideri, la volontà, il cuore, le aspirazioni, i sentimenti. Tutto è di Gesù Signore. Se il cristiano vivesse questa relazione di dono, la sua vita sarebbe estremamente semplice. Non andrebbe alla ricerca di vie sue da realizzare, ma sempre si metterebbe nelle mani dello Spirito Santo, nella volontà del Padre. </w:t>
      </w:r>
    </w:p>
    <w:p w14:paraId="6A1C147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20</w:t>
      </w:r>
      <w:r w:rsidRPr="000F064F">
        <w:rPr>
          <w:rFonts w:ascii="Arial" w:eastAsia="Times New Roman" w:hAnsi="Arial" w:cs="Times New Roman"/>
          <w:b/>
          <w:color w:val="000000"/>
          <w:kern w:val="0"/>
          <w:sz w:val="24"/>
          <w:szCs w:val="20"/>
          <w:lang w:eastAsia="it-IT"/>
          <w14:ligatures w14:val="none"/>
        </w:rPr>
        <w:t>infatti non siete voi a parlare, ma è lo Spirito del Padre vostro che parla in voi.</w:t>
      </w:r>
    </w:p>
    <w:p w14:paraId="5249ACF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Nei tribunali, lo Spirito Santo parla attraverso la parola del discepolo. Questi non dice parole sue. Dice solo quelle parole che lo Spirito Santo vuole che vengano proferite. Lo Spirito parla secondo la volontà del Padre. La parola è detta perché solo la volontà del Padre si compia. La volontà del Padre può essere di martirio, di liberazione, o anche di prigione. Per Cristo Gesù fu di immediata crocifissione. Per Paolo fu di permanenza in carcere. Per Stefano fu di immediata lapidazione. Infatti Stefano fu lapidato per le parole da lui proferite. Poiché noi non sappiamo cosa il Padre vuole fare della nostra vita, dobbiamo essere pronti per ogni sua volontà e decisione. È questa la fede che deve animare il discepolo di Gesù in ogni momento e luogo dove la sua vita è condotta dallo Spirito Santo: Il Padre dei cieli attraverso di me vuole rendere testimonianza a Cristo Gesù. Solo Lui sa come renderla.</w:t>
      </w:r>
    </w:p>
    <w:p w14:paraId="6F7C444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21</w:t>
      </w:r>
      <w:r w:rsidRPr="000F064F">
        <w:rPr>
          <w:rFonts w:ascii="Arial" w:eastAsia="Times New Roman" w:hAnsi="Arial" w:cs="Times New Roman"/>
          <w:b/>
          <w:color w:val="000000"/>
          <w:kern w:val="0"/>
          <w:sz w:val="24"/>
          <w:szCs w:val="20"/>
          <w:lang w:eastAsia="it-IT"/>
          <w14:ligatures w14:val="none"/>
        </w:rPr>
        <w:t>Il fratello farà morire il fratello e il padre il figlio, e i figli si alzeranno ad accusare i genitori e li uccideranno.</w:t>
      </w:r>
    </w:p>
    <w:p w14:paraId="0D53865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vuole che il suo discepolo, mandato come pecora in mezzo a lupi, sia semplice come le colombe, ma prudente come i serpenti. Ora Lui rivela ai discepoli chi sono i lupi con i quali dovranno stare sempre sommamente attenti. Il fratello farà morire il fratello e il padre il figlio, e i figli si alzeranno ad accusare i genitori e li uccideranno. I lupi per il cristiano iniziano dalla sua stessa casa. Non vanno cercati fuori, sono dentro le mura domestiche. Urge guardarsi. Nella casa tutti possono essere lupi per tutti. Il fratello verso il fratello. I figli verso genitori. I genitori verso i figli. Nessuno è sicuro di nessuno. In ogni momento tutti possono essere traditi, rinnegati, consegnati, uccisi. Siamo avvisati. Se il proprio sangue tradisce, rinnega, accusa, uccide, che farà a noi il sangue estraneo, non nostro? La vita del discepolo è sempre esposta a morte così come la vita di Gesù era sempre esposta a morte. La prudenza obbliga.</w:t>
      </w:r>
    </w:p>
    <w:p w14:paraId="5855CD3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22</w:t>
      </w:r>
      <w:r w:rsidRPr="000F064F">
        <w:rPr>
          <w:rFonts w:ascii="Arial" w:eastAsia="Times New Roman" w:hAnsi="Arial" w:cs="Times New Roman"/>
          <w:b/>
          <w:color w:val="000000"/>
          <w:kern w:val="0"/>
          <w:sz w:val="24"/>
          <w:szCs w:val="20"/>
          <w:lang w:eastAsia="it-IT"/>
          <w14:ligatures w14:val="none"/>
        </w:rPr>
        <w:t>Sarete odiati da tutti a causa del mio nome. Ma chi avrà perseverato fino alla fine sarà salvato.</w:t>
      </w:r>
    </w:p>
    <w:p w14:paraId="6EAF6CE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non inganna i suoi discepoli. Dice loro che saranno odiati da tutti a causa del suo nome. L’odio si trasformerà in persecuzione violenta. La persecuzione potrà trasformarsi in ogni forma di martirio. Non c’è limite al male. Possiamo paragonare il discepolo di Gesù ad una nave. Se essa vuole giungere da un porto ad un altro porto, dovrà sottoporsi alle furie del vento e della tempesta. Se non sfida le tempeste non raggiungerà nessun porto. Così è la vita del cristiano. Se lui vuole raggiungere il porto dell’eternità beata dovrà sfidare l’odio del mondo, navigare in esso, subirlo tutto. Solo rimanendo nell’odio sino alla fine e nelle sue persecuzioni arriverà al cielo. L’odio del mondo è la strada sulla quale camminare. Se si esce da questa strada, mai si raggiungerà il regno eterno di Dio. Mai si perverrà alla beatitudine eterna. Come Gesù giunge alla gloria per la via della cose, così per il cristiano. Questo significa perseverare sino alla fine: prendere la via della fedeltà al Vangelo e rimanere in essa in ogni momento della nostra vita. Se si esce dalla via, si è fuori strada. Mai si arriverà nel paradiso. Questa è la Legge di Cristo. </w:t>
      </w:r>
    </w:p>
    <w:p w14:paraId="5AF0FE2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Oggi questa Legge di Cristo è stata sostituita dalla legge del cristiano. Nessuno si preoccupa se persevera o non persevera. Il regno eterno di Dio è dato a tutti, indipendentemente dall’essere o non essere discepolo di Cristo Signore È dato a tutti che si viva o non si viva il Vangelo, che si sia buoni o cattivi, che si creda nella Parola o no. Evidentemente vi sono due vie che conducono al regno: quella rigida di Cristo, quella agevole dei suoi discepoli. Oggi si insegna che si deve abolire la via rigida di Cristo fatta di osservanza di ogni sua Parola e prendere quella agevole proposta dai suoi discepoli e da essi praticata, via senza obbedienza alla Parola e senza cammino nella verità. È evidente che qualcosa non quadra. Se poi si aggiunge anche che sono molti coloro che insegnano che la perdizione eterna neanche esiste e che dai cristiani sono considerati Dèi e adorati, allora la situazione è preoccupante. A nostro giudizio non è preoccupante che si insegni la via agevole o che si neghi l’inferno. Nella logica delle cose questo può anche starci. La falsa profezia è sempre esistita e i falsi profeti hanno sempre infestato il popolo. La situazione è preoccupante perché tutto il Vangelo, tutto il Nuovo Testamento, tutto l’Antico è dichiarato parola vana. È preoccupante perché Cristo è dichiarato falso e anche il Padre suo assieme allo Spirito Santo.</w:t>
      </w:r>
    </w:p>
    <w:p w14:paraId="6A5224B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È preoccupante perché si dichiarano stolti e insipienti tutti i martiri e i confessori della fede. Costoro per avere il regno dei cieli si sono sottoposti ad ogni tortura, croce, ludibrio, insulto, sofferenza. Questo sangue è dichiarato vano. È preoccupante perché la Chiesa nel suo mistero di missionaria della vera salvezza viene dichiarata inutile. Se i guardiani della verità di Cristo e della Chiesa non vigilano più, anzi fanno propria l’eresia, ci si deve preoccupare. Il Gesù dello Spirito Santo, il rigido, l’intransigente, il rigoroso, l’uomo dalla via della croce è dichiarato vecchio, anzi morto, e al suo posto viene innalzato il vitello d’oro del cristo del cristiano, il cristo senza legge e senza parola. Per lo meno si dovrebbe riflettere. Personalmente non riconosco questo cristo come il mio vero Cristo. Il mio Cristo è quello del Vangelo, dello Spirito Santo, dei Martiri, dei Confessori </w:t>
      </w:r>
      <w:r w:rsidRPr="000F064F">
        <w:rPr>
          <w:rFonts w:ascii="Arial" w:eastAsia="Times New Roman" w:hAnsi="Arial" w:cs="Times New Roman"/>
          <w:color w:val="000000"/>
          <w:kern w:val="0"/>
          <w:sz w:val="24"/>
          <w:szCs w:val="20"/>
          <w:lang w:eastAsia="it-IT"/>
          <w14:ligatures w14:val="none"/>
        </w:rPr>
        <w:lastRenderedPageBreak/>
        <w:t xml:space="preserve">della fede. È il Cristo che passa per la croce. La croce di Cristo non è per la salvezza del mondo. È per attestare al mondo la sua verità che è la verità del Padre. Avendo Cristo attestato la verità del Padre con il proprio sangue, come premio il Padre gli ha donato le moltitudini. Questa verità vale anche per il cristiano. Se questi vuole che il Padre gli dia anime da portare nel regno dei cieli, anche lui deve salire sul rigido legno della croce, lasciarsi inchiodare, rendere testimonianza alla verità di Cristo. </w:t>
      </w:r>
    </w:p>
    <w:p w14:paraId="6C57231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23</w:t>
      </w:r>
      <w:r w:rsidRPr="000F064F">
        <w:rPr>
          <w:rFonts w:ascii="Arial" w:eastAsia="Times New Roman" w:hAnsi="Arial" w:cs="Times New Roman"/>
          <w:b/>
          <w:color w:val="000000"/>
          <w:kern w:val="0"/>
          <w:sz w:val="24"/>
          <w:szCs w:val="20"/>
          <w:lang w:eastAsia="it-IT"/>
          <w14:ligatures w14:val="none"/>
        </w:rPr>
        <w:t>Quando sarete perseguitati in una città, fuggite in un’altra; in verità io vi dico: non avrete finito di percorrere le città d’Israele, prima che venga il Figlio dell’uomo.</w:t>
      </w:r>
    </w:p>
    <w:p w14:paraId="65EA4CC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non chiede ai discepoli il martirio. Chiede la missione evangelizzatrice. Il martirio deve essere una scelta degli uomini, non dei discepoli. Se il discepolo va nel mondo per cercare il martirio, di certo peccherebbe di stolta superbia. Il martirio del cristiano è la testimonianza da rendere a Cristo Signore, secondo verità piena, perfetta, compresa nello Spirito Santo. Per questo se viene perseguitato in una città deve fuggire in un’altra. La morte non va scelta. Il versamento del sangue va evitato sempre da lui. Perché lui sempre deve rimanere in perenne stato di missione. Se poi esso non potrà essere evitato, allora ci si deve sottomettere ad esso, vivendolo come vero olocausto. Il cristiano non deve mai uccidere. Non deve mai lasciarsi uccidere per la fede volontariamente. Figuriamoci poi ad uccidere lui in nome della fede. Questa differenza va gridata oggi contro tutti coloro che lo proclamano uguale agli altri. </w:t>
      </w:r>
    </w:p>
    <w:p w14:paraId="689027E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Una religione che uccide persone innocenti in nome di Dio o della sua religione non può essere paragonata neanche minimamente alla religione di Cristo Gesù nella quale è vietato cercare volontariamente il proprio martirio. Cercare il proprio martirio è costringere un altro all’omicidio e questo Gesù Signore non lo vuole. L’omicidio deve essere l’altro a volerlo, deciderlo, attuarlo. Il cristiano fin quando può deve evitare all’altro questo orrendo peccato. Cosa vuole rivelarci Gesù dicendo: In verità io vi dico: non avrete finito di percorrere le città d’Israele, prima che venga il Figlio dell’uomo? Quando viene il Figlio dell’uomo? Non al giudizio finale, ma il giorno della sua consacrazione. Quando è il giorno della sua consacrazione? Il giorno della sua gloriosa risurrezione. Sappiamo che questa prima missione è assai limitata nel tempo. Si compie prima della passione del Signore. Poi vi sarà la grande missione.</w:t>
      </w:r>
    </w:p>
    <w:p w14:paraId="7D5809A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rassicura i suoi discepoli. Questa missione sarà di brevissima durata. È però chiaro che l’Evangelista Matteo inserisce nelle regole della missione tantissime regole che appartengono alla grande missione. Questo significa che il discorso missionario di Gesù va letto versetto per versetto separando da esso quanto appartiene alla missione prima della passione e quanto invece appartiene alla missione dopo la risurrezione. In verità moltissimi versetti appartengono alla seconda missione. La prima è stata in verità assai semplice e di breve durata. La seconda durerà fino all’avvento dei nuovi cieli e della nuova terra ed è molto complessa.</w:t>
      </w:r>
    </w:p>
    <w:p w14:paraId="35766C9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24</w:t>
      </w:r>
      <w:r w:rsidRPr="000F064F">
        <w:rPr>
          <w:rFonts w:ascii="Arial" w:eastAsia="Times New Roman" w:hAnsi="Arial" w:cs="Times New Roman"/>
          <w:b/>
          <w:color w:val="000000"/>
          <w:kern w:val="0"/>
          <w:sz w:val="24"/>
          <w:szCs w:val="20"/>
          <w:lang w:eastAsia="it-IT"/>
          <w14:ligatures w14:val="none"/>
        </w:rPr>
        <w:t>Un discepolo non è più grande del maestro, né un servo è più grande del suo signore;</w:t>
      </w:r>
    </w:p>
    <w:p w14:paraId="1B307D2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non ha mai ingannato un solo suo discepolo. Lui è il Crocifisso per amore del Padre. Può promettere loro solo una croce. Lui è il Risorto per la gloria di Dio. Può promettere loro solo la gloria del Padre. Questa è la sequela. Finché uno è discepolo e il discepolo dovrà rimanere in eterno discepolo di Gesù, mai potrà pensare di essere più grande del suo Maestro o di percorrere vie diverse da quella prese dal Maestro. Gesù cammina verso la croce. Anche il discepolo dovrà camminare verso la croce. Gesù è il Signore dei suoi discepoli. Se il Signore è crocifisso, anche i discepoli saranno crocifissi. La via è una sola. Non vi sono due vie. Una per Gesù e l’altra per il discepolo. </w:t>
      </w:r>
    </w:p>
    <w:p w14:paraId="2E3DFFA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25</w:t>
      </w:r>
      <w:r w:rsidRPr="000F064F">
        <w:rPr>
          <w:rFonts w:ascii="Arial" w:eastAsia="Times New Roman" w:hAnsi="Arial" w:cs="Times New Roman"/>
          <w:b/>
          <w:color w:val="000000"/>
          <w:kern w:val="0"/>
          <w:sz w:val="24"/>
          <w:szCs w:val="20"/>
          <w:lang w:eastAsia="it-IT"/>
          <w14:ligatures w14:val="none"/>
        </w:rPr>
        <w:t>è sufficiente per il discepolo diventare come il suo maestro e per il servo come il suo signore. Se hanno chiamato Beelzebùl il padrone di casa, quanto più quelli della sua famiglia!</w:t>
      </w:r>
    </w:p>
    <w:p w14:paraId="1B85BC9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non chiede ai suoi discepoli cose da Lui non fatte. A Lui basta che il discepolo sia come Lui è. Le sue parole sono chiare: è sufficiente per il discepolo diventare come il suo maestro e per il servo come il suo signore. Se il padrone di casa è stato chiamato Beelzebùl, anche quelli di casa, anzi molto di più quelli di casa, saranno chiamati Beelzebùl. Una stessa sorte sarà per Gesù e i suoi discepoli. Odio per Gesù e odio per i suoi discepoli. Calunnia per Gesù e calunnia per i suoi discepoli. Croce per Gesù e croce per i suoi discepoli. Ma anche gloria eterna per Gesù e gloria eterna per i suoi discepoli. Cristiano è Gesù sono una sola vita, un solo corpo, una sola croce.</w:t>
      </w:r>
    </w:p>
    <w:p w14:paraId="74A1415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6954F8A1" w14:textId="77777777" w:rsidR="000F064F" w:rsidRPr="000F064F" w:rsidRDefault="000F064F" w:rsidP="001C6EE7">
      <w:pPr>
        <w:pStyle w:val="Titolo3"/>
        <w:spacing w:after="240"/>
      </w:pPr>
      <w:bookmarkStart w:id="159" w:name="_Toc521616394"/>
      <w:bookmarkStart w:id="160" w:name="_Toc222087552"/>
      <w:bookmarkStart w:id="161" w:name="_Toc226179955"/>
      <w:r w:rsidRPr="000F064F">
        <w:t>Parlare apertamente e senza timore</w:t>
      </w:r>
      <w:bookmarkEnd w:id="159"/>
      <w:bookmarkEnd w:id="160"/>
      <w:bookmarkEnd w:id="161"/>
    </w:p>
    <w:p w14:paraId="7BD317B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26</w:t>
      </w:r>
      <w:r w:rsidRPr="000F064F">
        <w:rPr>
          <w:rFonts w:ascii="Arial" w:eastAsia="Times New Roman" w:hAnsi="Arial" w:cs="Times New Roman"/>
          <w:b/>
          <w:color w:val="000000"/>
          <w:kern w:val="0"/>
          <w:sz w:val="24"/>
          <w:szCs w:val="20"/>
          <w:lang w:eastAsia="it-IT"/>
          <w14:ligatures w14:val="none"/>
        </w:rPr>
        <w:t>Non abbiate dunque paura di loro, poiché nulla vi è di nascosto che non sarà svelato né di segreto che non sarà conosciuto.</w:t>
      </w:r>
    </w:p>
    <w:p w14:paraId="6C41E8E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fa la differenza tra il Padre e i signori di questo mondo. Da questa differenza ogni parola di Gesù diviene luce per i suoi discepoli. Se questa parola non viene messa nel cuore, il discorso si fa oscuro e incomprensibile. Gesù chiede ai suoi discepoli di non avere paura dei signori di questo mondo, di quanti cioè li odiano, li calunniano, li condannano, li uccidono, li crocifiggono, li privano della vita. Gesù vuole che il discepolo sia visibilmente discepolo. Un discepolo di Gesù mai potrà essere discepolo nascosto. Non può perché ogni parola di Vangelo da lui dovrà essere vissuta e la vita evangelica è visibile al mondo intero. Nessun albero potrà mai nascondere i suoi frutti al mondo. Il discepolo è più che albero. Ogni parola del Vangelo da lui vissuta è un frutto visibile, inconfondibile, mai potrà essere nascosto. Gesù dona ora una regola o una legge che è di valore universale. Vale sia per il bene che per il male. Nulla vi è di nascosto che non sarà svelato né di segreto che non sarà conosciuto. Chi vuole che una cosa non si sappia, mai da lui dovrà essere fatta. Se la fa sempre si conoscerà. È legge </w:t>
      </w:r>
      <w:r w:rsidRPr="000F064F">
        <w:rPr>
          <w:rFonts w:ascii="Arial" w:eastAsia="Times New Roman" w:hAnsi="Arial" w:cs="Times New Roman"/>
          <w:color w:val="000000"/>
          <w:kern w:val="0"/>
          <w:sz w:val="24"/>
          <w:szCs w:val="20"/>
          <w:lang w:eastAsia="it-IT"/>
          <w14:ligatures w14:val="none"/>
        </w:rPr>
        <w:lastRenderedPageBreak/>
        <w:t>eterna. Vale per ogni uomo. Nessuna parola, nessuna azione, nessuna opera, nessuna decisione, nessun pensiero svelato resterà nascosto. Tutto, sempre, sarà portato in piena luce. Potrà allora il discepolo di Gesù pensare di poter essere discepolo invisibile?</w:t>
      </w:r>
    </w:p>
    <w:p w14:paraId="378FBD1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27</w:t>
      </w:r>
      <w:r w:rsidRPr="000F064F">
        <w:rPr>
          <w:rFonts w:ascii="Arial" w:eastAsia="Times New Roman" w:hAnsi="Arial" w:cs="Times New Roman"/>
          <w:b/>
          <w:color w:val="000000"/>
          <w:kern w:val="0"/>
          <w:sz w:val="24"/>
          <w:szCs w:val="20"/>
          <w:lang w:eastAsia="it-IT"/>
          <w14:ligatures w14:val="none"/>
        </w:rPr>
        <w:t>Quello che io vi dico nelle tenebre voi ditelo nella luce, e quello che ascoltate all’orecchio voi annunciatelo dalle terrazze.</w:t>
      </w:r>
    </w:p>
    <w:p w14:paraId="205685A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Neanche il Vangelo Gesù vuole che rimanga sigillato nei cuori dei discepoli. Esso va gridato ad ogni uomo. Quello che io vi dico nelle tenebre voi ditelo nella luce, e quello che ascoltate all’orecchio voi annunziatelo dalle terrazze. Il Vangelo è dato per essere annunziato, proclamato, gridato, predicato, insegnato, spiegato ad ogni uomo con ogni mezzo, sempre. Il cristiano non solo deve vivere di Vangelo, deve vivere per annunziare il Vangelo ad ogni uomo. Vita secondo il Vangelo e annunzio del Vangelo devono essere per il discepolo di Gesù una cosa sola. Guai a farne due cose. Si vive il Vangelo, si annunzia il Vangelo. L’annunzio del Vangelo deve essere il frutto del discepolo di Gesù.</w:t>
      </w:r>
    </w:p>
    <w:p w14:paraId="3252577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28</w:t>
      </w:r>
      <w:r w:rsidRPr="000F064F">
        <w:rPr>
          <w:rFonts w:ascii="Arial" w:eastAsia="Times New Roman" w:hAnsi="Arial" w:cs="Times New Roman"/>
          <w:b/>
          <w:color w:val="000000"/>
          <w:kern w:val="0"/>
          <w:sz w:val="24"/>
          <w:szCs w:val="20"/>
          <w:lang w:eastAsia="it-IT"/>
          <w14:ligatures w14:val="none"/>
        </w:rPr>
        <w:t>E non abbiate paura di quelli che uccidono il corpo, ma non hanno potere di uccidere l’anima; abbiate paura piuttosto di colui che ha il potere di far perire nella Geènna e l’anima e il corpo.</w:t>
      </w:r>
    </w:p>
    <w:p w14:paraId="1BF3785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Vivere e annunziare il Vangelo potrebbe trasformarsi per il discepolo di Gesù in sicura morte. Gesù rassicura i suoi discepoli. Coloro che uccidono, possono uccidere solo il corpo. Essi non hanno potere di uccidere l’anima. Se avessero potere di uccidere l’anima, allora si dovrebbero temere. Chi ha il potere di far perire nella geenna e l’anima e il corpo, Questi va temuto. Ma solo Dio, il Padre di nostro Signore Gesù Cristo ha questo potere, nessun altro. La parole di Gesù sono chiare. Il Vangelo va vissuto e annunziato anche a costoro di perdere il corpo. Si perde il corpo, ma non l’anima. Mentre se non lo si annunzia, si perde e anima e corpo nel fuoco eterno. Siamo avvisati. Sarebbe sufficiente oggi credere solo in questo versetto del Vangelo per dare una impostazione nuova alla nostra vita. Invece non crediamo e ognuno vive il suo essere cristiano senza alcun riferimento alla Parola di Gesù.</w:t>
      </w:r>
    </w:p>
    <w:p w14:paraId="665C1C8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29</w:t>
      </w:r>
      <w:r w:rsidRPr="000F064F">
        <w:rPr>
          <w:rFonts w:ascii="Arial" w:eastAsia="Times New Roman" w:hAnsi="Arial" w:cs="Times New Roman"/>
          <w:b/>
          <w:color w:val="000000"/>
          <w:kern w:val="0"/>
          <w:sz w:val="24"/>
          <w:szCs w:val="20"/>
          <w:lang w:eastAsia="it-IT"/>
          <w14:ligatures w14:val="none"/>
        </w:rPr>
        <w:t>Due passeri non si vendono forse per un soldo? Eppure nemmeno uno di essi cadrà a terra senza il volere del Padre vostro.</w:t>
      </w:r>
    </w:p>
    <w:p w14:paraId="76BE99F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Gesù si serve di una immagine presa dalla natura per rivelare chi è il suo apostolo per il Padre suo. Allora due passeri si vendevano per un soldo. Nessun passero è nelle mani dell’uomo. Nessuno può fare di essi ciò che vuole. Eppure nemmeno uno di essi cadrà a terra senza il volere del Padre vostro. Se il Padre vuole che essi cadano, essi cadono. Se vuole che essi non cadano, mai cadranno. L’uomo non è signore di nulla nella creazione di Dio. Questa verità deve essere vera fede per ogni uomo e non solo per i discepoli di Gesù. Oggi l’uomo si crede padrone di ogni cosa. Nulla è nella sue mani. Tutto è nelle mani di Dio. Quando Dio interviene, l’uomo vede la sua nullità.</w:t>
      </w:r>
    </w:p>
    <w:p w14:paraId="09248FE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30</w:t>
      </w:r>
      <w:r w:rsidRPr="000F064F">
        <w:rPr>
          <w:rFonts w:ascii="Arial" w:eastAsia="Times New Roman" w:hAnsi="Arial" w:cs="Times New Roman"/>
          <w:b/>
          <w:color w:val="000000"/>
          <w:kern w:val="0"/>
          <w:sz w:val="24"/>
          <w:szCs w:val="20"/>
          <w:lang w:eastAsia="it-IT"/>
          <w14:ligatures w14:val="none"/>
        </w:rPr>
        <w:t>Perfino i capelli del vostro capo sono tutti contati.</w:t>
      </w:r>
    </w:p>
    <w:p w14:paraId="5AB1C41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Ecco la verità che Gesù rivela ai suoi apostoli. Anche i capelli del loro capo sono contati. Sono essi come i passeri. Nessuno cadrà a terra senza il volere del Signore. Se Dio si prende cura di un capello, cosa non farà per essi. O l’apostolo si veste di questa purissima fede – la mia vita è interamente nelle mani del mio Dio – oppure dinanzi ad ogni pericolo si tirerà indietro. Mai avrà la forza di rendere testimonianza Cristo Gesù. Sempre temerà per la propria vita.</w:t>
      </w:r>
    </w:p>
    <w:p w14:paraId="70BBCBF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31</w:t>
      </w:r>
      <w:r w:rsidRPr="000F064F">
        <w:rPr>
          <w:rFonts w:ascii="Arial" w:eastAsia="Times New Roman" w:hAnsi="Arial" w:cs="Times New Roman"/>
          <w:b/>
          <w:color w:val="000000"/>
          <w:kern w:val="0"/>
          <w:sz w:val="24"/>
          <w:szCs w:val="20"/>
          <w:lang w:eastAsia="it-IT"/>
          <w14:ligatures w14:val="none"/>
        </w:rPr>
        <w:t>Non abbiate dunque paura: voi valete più di molti passeri!</w:t>
      </w:r>
    </w:p>
    <w:p w14:paraId="6F8DA6D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conclusione di Gesù non lascia ombra di dubbio. L’apostolo – è a loro che Lui sta parlando – non deve avere paura di testimoniare Cristo. Lui vale più che molti passeri. Nessuno potrà mettere le mani su di lui senza la volontà di Dio. L’apostolo è custodito gelosamente nelle mani del Padre suo. Se al Padre necessita la sua testimonianza con il dono della vita, dono della vita sarà. Se invece gli basta solo la testimonianza con la parola, solo la parola sarà detta. È il Padre che deciderà apostolo per apostolo e momento per momento. L’apostolo mette tutta la sua vita nelle mani del Padre e si dedicherà al compimento della missione che Gesù gli ha affidato senza mai venire meno. L’apostolo serve Cristo, il Padre serve l’apostolo. Se però l’apostolo non serve Cristo neanche il Padre servirà lui. È venuto meno nel servizio. Si è posto fuori del contratto di lavoro. Dio lavora per Cristo. Il Padre lavora per l’apostolo.</w:t>
      </w:r>
    </w:p>
    <w:p w14:paraId="2847532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32</w:t>
      </w:r>
      <w:r w:rsidRPr="000F064F">
        <w:rPr>
          <w:rFonts w:ascii="Arial" w:eastAsia="Times New Roman" w:hAnsi="Arial" w:cs="Times New Roman"/>
          <w:b/>
          <w:color w:val="000000"/>
          <w:kern w:val="0"/>
          <w:sz w:val="24"/>
          <w:szCs w:val="20"/>
          <w:lang w:eastAsia="it-IT"/>
          <w14:ligatures w14:val="none"/>
        </w:rPr>
        <w:t>Perciò chiunque mi riconoscerà davanti agli uomini, anch’io lo riconoscerò davanti al Padre mio che è nei cieli;</w:t>
      </w:r>
    </w:p>
    <w:p w14:paraId="534E34D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interviene Cristo Gesù con una sua solenne promessa, una parola sulla quale si dovrà seriamente pensare, riflettere, meditare. Sarebbe sufficiente credere in questo solo versetto del Vangelo per abbattere ogni nostra falsità. Noi oggi diciamo che tutti saranno accolti dal Padre in Paradiso. In verità non è il Padre che accoglie, ma Cristo Gesù. Ma chi accoglie Cristo Signore? Quanti lo hanno riconosciuto dinanzi agli uomini, quanti cioè hanno fatto la sua volontà. Cristo Gesù non si riconosce davanti agli uomini solo con la parola, lo si riconosce con le opere che dovranno essere di purissima obbedienza al Vangelo. Ciò che Cristo dice, il cristiano lo fa. Ciò che non dice, lui non lo fa. Qual sarà la ricompensa per quanti riconoscono Cristo davanti agli uomini? Anche loro saranno riconosciuti davanti al Padre suo che è nei cieli. Noi confessiamo che Gesù è il nostro Maestro e Lui che noi siamo suoi discepoli. Confessione per confessione, testimonianza per testimonianza, riconoscimento per riconoscimento. Noi proclamiamo che Gesù è il nostro solo Maestro sulla terra, ascoltiamo la sua voce, facciamo la sua volontà e lui garantirà per noi.</w:t>
      </w:r>
    </w:p>
    <w:p w14:paraId="7A4F14D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33</w:t>
      </w:r>
      <w:r w:rsidRPr="000F064F">
        <w:rPr>
          <w:rFonts w:ascii="Arial" w:eastAsia="Times New Roman" w:hAnsi="Arial" w:cs="Times New Roman"/>
          <w:b/>
          <w:color w:val="000000"/>
          <w:kern w:val="0"/>
          <w:sz w:val="24"/>
          <w:szCs w:val="20"/>
          <w:lang w:eastAsia="it-IT"/>
          <w14:ligatures w14:val="none"/>
        </w:rPr>
        <w:t>chi invece mi rinnegherà davanti agli uomini, anch’io lo rinnegherò davanti al Padre mio che è nei cieli.</w:t>
      </w:r>
    </w:p>
    <w:p w14:paraId="46DF87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dice al negativo quanto finora ha detto al positivo. Chi invece mi rinnegherà davanti agli uomini, anch’io lo rinnegherò davanti al Padre mio che è </w:t>
      </w:r>
      <w:r w:rsidRPr="000F064F">
        <w:rPr>
          <w:rFonts w:ascii="Arial" w:eastAsia="Times New Roman" w:hAnsi="Arial" w:cs="Times New Roman"/>
          <w:color w:val="000000"/>
          <w:kern w:val="0"/>
          <w:sz w:val="24"/>
          <w:szCs w:val="20"/>
          <w:lang w:eastAsia="it-IT"/>
          <w14:ligatures w14:val="none"/>
        </w:rPr>
        <w:lastRenderedPageBreak/>
        <w:t xml:space="preserve">nei cieli. Noi diciamo di non conoscerlo e anche lui dice di non conoscerci. Non ci riconosce non come sue creature. Lo saremo in eterno. Non ci riconoscerà come suoi discepoli e di conseguenza il Padre suo che è nei cieli non ci accoglierà nel suo regno. Manca la sua attestazione che è necessaria. Oggi questa promessa di Cristo non è più creduta. Uno che afferma, insegna, proclama, dice che l’inferno è vuoto, potrà mai credere in questa promessa di Gesù Signore? Mai lo potrà. Nel suo cuore è stata seminata la falsità. Ma tutto il Vangelo, tutta la Scrittura è una cascata di falsità. In nome di una errata, falsa, menzognera misericordia Dio, si è ridotta tutta la Parola del Signore a menzogna. È tristezza affermarlo, ma è così. Cristo è senza Parola. </w:t>
      </w:r>
    </w:p>
    <w:p w14:paraId="085A214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Oggi per dare vita alla Parola di Gesù vi è un solo modo: annunziarla così come essa suona. Chiedere allo Spirito Santo che entri nei cuori e dal cuore di ciascuno doni il convincimento che essa è vera Parola di vita eterna. Se però l’apostolo non crede più nella Parola e al posto di essa dona la sua interpretazione negando la purissima verità posta dallo Spirito nella Parola, allora il mondo sarà condannato ad abitare nelle tenebre e nell’ombra di morte. Se l’apostolo svuota la Parola della divina ed eterna verità e le dona significati della terra, è segno che lo Spirito Santo non abita in lui. Ma se lo Spirito non abita nel suo cuore segno ancora più grave è che Gesù non è il suo Pastore. Mai l’apostolo si deve separare dal suo Pastore. Deve vivere con lui di perenne ascolto, nella conformazione a Lui della sua vita. Ogni falsità che si introduce nella Parola rivela che il nostro cuore non è nel cuore del Maestro. Se il nostro cuore non è nel cuore del Maestro, esso non è neanche nel cuore dello Spirito Santo. Sarebbe impossibile il contrario, perché ogni comunione si vive nel cuore di Cristo. Senza lo Spirito, la falsità invade, conquista, rovina.</w:t>
      </w:r>
    </w:p>
    <w:p w14:paraId="04BC919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512A290B" w14:textId="77777777" w:rsidR="000F064F" w:rsidRPr="000F064F" w:rsidRDefault="000F064F" w:rsidP="001C6EE7">
      <w:pPr>
        <w:pStyle w:val="Titolo3"/>
        <w:spacing w:after="240"/>
      </w:pPr>
      <w:bookmarkStart w:id="162" w:name="_Toc521616395"/>
      <w:bookmarkStart w:id="163" w:name="_Toc222087553"/>
      <w:bookmarkStart w:id="164" w:name="_Toc226179956"/>
      <w:r w:rsidRPr="000F064F">
        <w:t>Gesù causa di dissensi</w:t>
      </w:r>
      <w:bookmarkEnd w:id="162"/>
      <w:bookmarkEnd w:id="163"/>
      <w:bookmarkEnd w:id="164"/>
    </w:p>
    <w:p w14:paraId="5975670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34</w:t>
      </w:r>
      <w:r w:rsidRPr="000F064F">
        <w:rPr>
          <w:rFonts w:ascii="Arial" w:eastAsia="Times New Roman" w:hAnsi="Arial" w:cs="Times New Roman"/>
          <w:b/>
          <w:color w:val="000000"/>
          <w:kern w:val="0"/>
          <w:sz w:val="24"/>
          <w:szCs w:val="20"/>
          <w:lang w:eastAsia="it-IT"/>
          <w14:ligatures w14:val="none"/>
        </w:rPr>
        <w:t>Non crediate che io sia venuto a portare pace sulla terra; sono venuto a portare non pace, ma spada.</w:t>
      </w:r>
    </w:p>
    <w:p w14:paraId="07FD93A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Urge prestare molta attenzione al linguaggio di Gesù. Non crediate che io sia venuto a portare pace sulla terra; sono venuto a portare non pace, ma spada. La parola “pace” va presa secondo il pensiero del mondo. La pace per il mondo è l’assenza di guerra, frutto di accordi bilaterali o multilaterali. È un accordo umano. Gesù non è venuto a portare questo tipo di pace. La sua pace è diversa. È cancellazione di ogni peccato dal cuore. Se non si toglie il peccato, mai si potrà avere la pace sulla terra. Ma il peccato non si toglie con un atto di forza. Si toglie invece attraverso la predicazione della Parola, la fede in essa, il battesimo nell’acqua e nello Spirito Santo. Prima di ogni cosa occorre la predicazione della Parola. Oggi per rispetto all’uomo che non la vuole neanche sentire nella sua materialità, neanche più la si predica. Qualcuno dice che non si devono fare proseliti. Che non si debbano fare proseliti è un fatto, che tutto il mondo debba essere fatto discepolo di Gesù per comando dello stesso Gesù è altra cosa. Non c’è rispetto per l’uomo nella disobbedienza a Gesù Signore. Mai ce ne sarà. </w:t>
      </w:r>
    </w:p>
    <w:p w14:paraId="2616B5B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C’è forse rispetto per il Signore quando si disobbedisce ad un suo esplicito comando? Quale rispetto si ha per l’uomo quando lo si vede percorrere una via di perdizione e si lascia che la percorra, finendo nel baratro dell’inferno? Ma l’inferno non esiste! Si può lasciare tranquillamente l’uomo nella sua falsità. Alla fine sarà comunque in Paradiso. La spada è questa separazione o taglio netto tra bene e male, luce e tenebra, giustizia e ingiustizia, falsità e verità. La spada è anche la netta separazione tra Cristo Gesù e ogni altro uomo, tra il Padre di Cristo Signore e ogni altro Dio, tra il Vangelo e ogni altro libro sacro, tra l’uomo di fede e l’uomo di non fede, tra il vero Dio e i molti falsi dèi. Possiamo dire che oggi il cristiano è senza questa spada. Non gli è stata rubata. Lui stesso ha voluto disfarsi di essa. L’ha fusa nella fucina della falsità, facendone un aratro per arare la terra e seminare nei solchi la menzogna. Senza spada tutto è confuso, vago, caotico. Non si sa più cosa è bene e cosa è male, cosa è giusto e cosa è ingiusto, cosa è virtù e cosa è vizio, chi è Dio e chi Dio non è. Neanche si conosce cosa è la felicità eterna e cosa la perdizione. Il bene è detto male, la giustizia ingiustizia. Il male è dichiarato bene. L’ingiustizia si professa come giustizia. Non c’è più un solo comandamento che si salva. Senza spada è impossibile separare, Così è anche senza la Parola. Gesù invece è venuto a portare la spada. Tutto deve essere separato, diviso. Tutto Lui separa con la luce potentissima della sua Parola. Avendo noi privato di luce la Parola, niente è più separabile, divisibile. Nulla si vuole separare.</w:t>
      </w:r>
    </w:p>
    <w:p w14:paraId="504679A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35</w:t>
      </w:r>
      <w:r w:rsidRPr="000F064F">
        <w:rPr>
          <w:rFonts w:ascii="Arial" w:eastAsia="Times New Roman" w:hAnsi="Arial" w:cs="Times New Roman"/>
          <w:b/>
          <w:color w:val="000000"/>
          <w:kern w:val="0"/>
          <w:sz w:val="24"/>
          <w:szCs w:val="20"/>
          <w:lang w:eastAsia="it-IT"/>
          <w14:ligatures w14:val="none"/>
        </w:rPr>
        <w:t xml:space="preserve">Sono infatti venuto a separare </w:t>
      </w:r>
      <w:r w:rsidRPr="000F064F">
        <w:rPr>
          <w:rFonts w:ascii="Arial" w:eastAsia="Times New Roman" w:hAnsi="Arial" w:cs="Times New Roman"/>
          <w:b/>
          <w:i/>
          <w:color w:val="000000"/>
          <w:kern w:val="0"/>
          <w:sz w:val="24"/>
          <w:szCs w:val="20"/>
          <w:lang w:eastAsia="it-IT"/>
          <w14:ligatures w14:val="none"/>
        </w:rPr>
        <w:t>l’uomo</w:t>
      </w:r>
      <w:r w:rsidRPr="000F064F">
        <w:rPr>
          <w:rFonts w:ascii="Arial" w:eastAsia="Times New Roman" w:hAnsi="Arial" w:cs="Times New Roman"/>
          <w:b/>
          <w:color w:val="000000"/>
          <w:kern w:val="0"/>
          <w:sz w:val="24"/>
          <w:szCs w:val="20"/>
          <w:lang w:eastAsia="it-IT"/>
          <w14:ligatures w14:val="none"/>
        </w:rPr>
        <w:t xml:space="preserve"> </w:t>
      </w:r>
      <w:r w:rsidRPr="000F064F">
        <w:rPr>
          <w:rFonts w:ascii="Arial" w:eastAsia="Times New Roman" w:hAnsi="Arial" w:cs="Times New Roman"/>
          <w:b/>
          <w:i/>
          <w:color w:val="000000"/>
          <w:kern w:val="0"/>
          <w:sz w:val="24"/>
          <w:szCs w:val="20"/>
          <w:lang w:eastAsia="it-IT"/>
          <w14:ligatures w14:val="none"/>
        </w:rPr>
        <w:t xml:space="preserve">da suo padre </w:t>
      </w:r>
      <w:r w:rsidRPr="000F064F">
        <w:rPr>
          <w:rFonts w:ascii="Arial" w:eastAsia="Times New Roman" w:hAnsi="Arial" w:cs="Times New Roman"/>
          <w:b/>
          <w:color w:val="000000"/>
          <w:kern w:val="0"/>
          <w:sz w:val="24"/>
          <w:szCs w:val="20"/>
          <w:lang w:eastAsia="it-IT"/>
          <w14:ligatures w14:val="none"/>
        </w:rPr>
        <w:t xml:space="preserve">e </w:t>
      </w:r>
      <w:r w:rsidRPr="000F064F">
        <w:rPr>
          <w:rFonts w:ascii="Arial" w:eastAsia="Times New Roman" w:hAnsi="Arial" w:cs="Times New Roman"/>
          <w:b/>
          <w:i/>
          <w:color w:val="000000"/>
          <w:kern w:val="0"/>
          <w:sz w:val="24"/>
          <w:szCs w:val="20"/>
          <w:lang w:eastAsia="it-IT"/>
          <w14:ligatures w14:val="none"/>
        </w:rPr>
        <w:t>la figlia da sua madre</w:t>
      </w:r>
      <w:r w:rsidRPr="000F064F">
        <w:rPr>
          <w:rFonts w:ascii="Arial" w:eastAsia="Times New Roman" w:hAnsi="Arial" w:cs="Times New Roman"/>
          <w:b/>
          <w:color w:val="000000"/>
          <w:kern w:val="0"/>
          <w:sz w:val="24"/>
          <w:szCs w:val="20"/>
          <w:lang w:eastAsia="it-IT"/>
          <w14:ligatures w14:val="none"/>
        </w:rPr>
        <w:t xml:space="preserve"> e </w:t>
      </w:r>
      <w:r w:rsidRPr="000F064F">
        <w:rPr>
          <w:rFonts w:ascii="Arial" w:eastAsia="Times New Roman" w:hAnsi="Arial" w:cs="Times New Roman"/>
          <w:b/>
          <w:i/>
          <w:color w:val="000000"/>
          <w:kern w:val="0"/>
          <w:sz w:val="24"/>
          <w:szCs w:val="20"/>
          <w:lang w:eastAsia="it-IT"/>
          <w14:ligatures w14:val="none"/>
        </w:rPr>
        <w:t>la nuora da sua suocera</w:t>
      </w:r>
      <w:r w:rsidRPr="000F064F">
        <w:rPr>
          <w:rFonts w:ascii="Arial" w:eastAsia="Times New Roman" w:hAnsi="Arial" w:cs="Times New Roman"/>
          <w:b/>
          <w:color w:val="000000"/>
          <w:kern w:val="0"/>
          <w:sz w:val="24"/>
          <w:szCs w:val="20"/>
          <w:lang w:eastAsia="it-IT"/>
          <w14:ligatures w14:val="none"/>
        </w:rPr>
        <w:t>;</w:t>
      </w:r>
    </w:p>
    <w:p w14:paraId="3AB6211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Questa separazione non è un frutto diretto della spada, ma una sua necessaria, inevitabile conseguenza. Gesù non è venuto per separare l’uomo da suo padre e la figlia da sua madre e la nuora da sua suocera. Lui è venuto per la Parola. La Parola viene annunziata, proclamata, predicata. Non tutti l’accolgono. Non tutti credono in essa. Non tutti si incamminano per la sua via. Poiché indica una via sulla quale progredire verso il regno, altre vie non sono percorribili. È evidente che se il figlio sceglie la via della Parola e il padre non la sceglie, i due saranno divisi. Cammineranno su due vie separate e distinte. Così dicasi per madre e figlia e per suocera e nuora. Ma non è Cristo che divide. Divide la non volontà dell’uomo di camminare sulla via della Parola che è la sola via di salvezza e di redenzione eterna. Se la separazione non avviene, è segno che non si è scelta la Parola. La Parola non è la nostra vita. Il discepolo di Gesù non può camminare su ogni via, ogni strada, ogni sentiero. Non può abbracciare tutti i pensieri e tutte le filosofie degli uomini. Lui ha scelto la Parola, la via, il pensiero di Cristo Gesù. Altro per lui non esiste. Se padre, madre, suocera, nuora, figlia, figlio, sorella, fratelli, parenti, amici decidono di camminare su altre vie, la comunione e l’unità divengono impossibili. Necessariamente si dovrà camminare su strada separata. Ecco perché la separazione, la divisione, la non unità, la non comunione è frutto, non albero. Gesù è venuto per fare di ogni uomo il suo corpo, perché ogni uomo commina nella sua Parola, segua la sua via, sia fatto verità in Lui. </w:t>
      </w:r>
    </w:p>
    <w:p w14:paraId="78210B6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36</w:t>
      </w:r>
      <w:r w:rsidRPr="000F064F">
        <w:rPr>
          <w:rFonts w:ascii="Arial" w:eastAsia="Times New Roman" w:hAnsi="Arial" w:cs="Times New Roman"/>
          <w:b/>
          <w:color w:val="000000"/>
          <w:kern w:val="0"/>
          <w:sz w:val="24"/>
          <w:szCs w:val="20"/>
          <w:lang w:eastAsia="it-IT"/>
          <w14:ligatures w14:val="none"/>
        </w:rPr>
        <w:t>e</w:t>
      </w:r>
      <w:r w:rsidRPr="000F064F">
        <w:rPr>
          <w:rFonts w:ascii="Arial" w:eastAsia="Times New Roman" w:hAnsi="Arial" w:cs="Times New Roman"/>
          <w:b/>
          <w:i/>
          <w:color w:val="000000"/>
          <w:kern w:val="0"/>
          <w:sz w:val="24"/>
          <w:szCs w:val="20"/>
          <w:lang w:eastAsia="it-IT"/>
          <w14:ligatures w14:val="none"/>
        </w:rPr>
        <w:t xml:space="preserve"> nemici dell’uomo saranno quelli della sua casa</w:t>
      </w:r>
      <w:r w:rsidRPr="000F064F">
        <w:rPr>
          <w:rFonts w:ascii="Arial" w:eastAsia="Times New Roman" w:hAnsi="Arial" w:cs="Times New Roman"/>
          <w:b/>
          <w:color w:val="000000"/>
          <w:kern w:val="0"/>
          <w:sz w:val="24"/>
          <w:szCs w:val="20"/>
          <w:lang w:eastAsia="it-IT"/>
          <w14:ligatures w14:val="none"/>
        </w:rPr>
        <w:t>.</w:t>
      </w:r>
    </w:p>
    <w:p w14:paraId="26BF85A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Queste ultime parole di Gesù sono un esplicito riferimento alla profezia di Michea. Il loro significato non è oscuro. Al tempo del profeta Michea si vive di idolatria e di immoralità. Un idolatra e un immorale sono nemici dell’umanità. Può un fedele adoratore di Dio camminare con essi? Mai. Si è su due vie differenti, diverse, opposte. Poiché l’idolatra sceglierà sempre l’idolatria e l’immorale l’immoralità, non vi è per il pio adoratore di Dio alcuna sicurezza. Immorali e idolatri sono nella sua casa. È nella sua casa che non c’è sicurezza. È nelle sue mura domestiche che regna la divisione, la separazione, la non comunione. L’unità e la comunione sono date solo dalla divina Parola. Il male cristiano oggi è proprio questo: si vogliono percorrere tutte le vie, abbracciare tutti i pensieri, seguire tutte le tendenze, pensare che percorrendo vie di male si produca bene. La scelta di Cristo esclude da ogni altra scelta. Oggi sia a livello personale che a livello ecclesiale si vuole abolire la divisione, la distinzione, la separazione, il contrasto, le contrapposizioni. La via è diabolica, togliendo Cristo e la Parola come punto di disunione.</w:t>
      </w:r>
    </w:p>
    <w:p w14:paraId="1C7613E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Poiché il nostro punto di contrasto è Cristo e il suo Vangelo, dichiariamo Cristo e il suo Vangelo non più via unica per andare a Dio. Dio è di tutti ed è per tutti uguale, senza alcuna distinzione. Anche il mistero trinitario va abolito. Poiché all’interno delle confessioni cristiane punto di differenza è il papa, i vescovi, il sacerdozio ordinato, anche di questo si può fare a meno, purché divenga una cosa sola, una sola chiesa, una sola comunità di Cristo. Poiché all’interno della Chiesa cattolica i sacramenti fanno problemi, perché alcuni possono riceverli, altri non possono a causa della loro condizione di peccato, togliamo il peccato come punto di contrapposizione e di distinzione. Poiché però, alla fine del mondo, vi sarà la separazione eterna, anche questa possiamo abolire. Dichiariamo che l’inferno non esiste o che, se Dio lo ha creato per sbaglio, esso da Lui è conservato rigorosamente vuoto. Poiché la fede nell’esistenza di Satana potrebbe porre un qualche problema, anche questo intoppo può essere facilmente superato. Insegniamo che il diavolo è una invenzione dell’uomo religioso. Esso non è una realtà. Poiché ancora si potrebbe fare la distinzione tra giustizia e giustizia, naturale e innaturale, ecco altra trovate geniale. Sosteniamo che tutto va rinviato alla coscienza. Sia essa di volta in volta a stabilire bene e male per se stessa.</w:t>
      </w:r>
    </w:p>
    <w:p w14:paraId="78E586E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Così ognuno potrà decidere per sé ciò che è giusto o ingiusto, vero o falso, bene o male, ma mai per gli altri. La verità per l’uno non deve essere verità per altro. Basta questo? Non ancora. Ecco un’ultima trovata della mente umana. Poiché ancora sono molti coloro che hanno un concetto diverso del bene e del male, e cioè che il male è male per tutti e il bene è bene per tutti, facciamoci una legge che abolisca queste categorie universali. Tutto è deciso dall’uomo. Quanti ancora potrebbero pensare secondo un criterio oggettivo di bene e di male dovranno essere puniti come omofobi, dichiarati nemici dell’umanità. Se si distrugge Dio nel suo mistero eterno, potrà sussistere quanto da Lui viene? Responsabile di tutto questo sfacelo è il cristiano, perché lui il Signore ha costituito luce del mondo e sale della terra. Lui è stato chiamato ad essere missionario della sua verità dalla quale è la verità di ogni uomo. O il cristiano si riveste della sua natura di luce del mondo e di sale della terra, o per l’umanità non sorgeranno giorni </w:t>
      </w:r>
      <w:r w:rsidRPr="000F064F">
        <w:rPr>
          <w:rFonts w:ascii="Arial" w:eastAsia="Times New Roman" w:hAnsi="Arial" w:cs="Times New Roman"/>
          <w:color w:val="000000"/>
          <w:kern w:val="0"/>
          <w:sz w:val="24"/>
          <w:szCs w:val="20"/>
          <w:lang w:eastAsia="it-IT"/>
          <w14:ligatures w14:val="none"/>
        </w:rPr>
        <w:lastRenderedPageBreak/>
        <w:t xml:space="preserve">luminosi. Essa si immergerà in delle tenebre così fitte, che sono un preludio delle tenebre eterne. </w:t>
      </w:r>
    </w:p>
    <w:p w14:paraId="18749EB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4CFA7E45" w14:textId="77777777" w:rsidR="000F064F" w:rsidRPr="000F064F" w:rsidRDefault="000F064F" w:rsidP="001C6EE7">
      <w:pPr>
        <w:pStyle w:val="Titolo3"/>
        <w:spacing w:after="240"/>
      </w:pPr>
      <w:bookmarkStart w:id="165" w:name="_Toc521616396"/>
      <w:bookmarkStart w:id="166" w:name="_Toc222087554"/>
      <w:bookmarkStart w:id="167" w:name="_Toc226179957"/>
      <w:r w:rsidRPr="000F064F">
        <w:t>Rinnegarsi per seguire Gesù</w:t>
      </w:r>
      <w:bookmarkEnd w:id="165"/>
      <w:bookmarkEnd w:id="166"/>
      <w:bookmarkEnd w:id="167"/>
    </w:p>
    <w:p w14:paraId="40CAED1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37</w:t>
      </w:r>
      <w:r w:rsidRPr="000F064F">
        <w:rPr>
          <w:rFonts w:ascii="Arial" w:eastAsia="Times New Roman" w:hAnsi="Arial" w:cs="Times New Roman"/>
          <w:b/>
          <w:color w:val="000000"/>
          <w:kern w:val="0"/>
          <w:sz w:val="24"/>
          <w:szCs w:val="20"/>
          <w:lang w:eastAsia="it-IT"/>
          <w14:ligatures w14:val="none"/>
        </w:rPr>
        <w:t>Chi ama padre o madre più di me, non è degno di me; chi ama figlio o figlia più di me, non è degno di me;</w:t>
      </w:r>
    </w:p>
    <w:p w14:paraId="43F664E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Nella Scrittura Santa amare è ascoltare, obbedire, compiere quanto viene comandato. Sempre nella Scrittura Santa è la Parola del Signore che stabilisce la verità di ogni relazione dell’uomo con Dio, con gli uomini, con la creazione. Dio non ha lasciato all’uomo di pensarsi, inventarsi, immaginarsi la legge del vero amore. Fin dal giorno della sua creazione con parola esterna, udibile, ha rivelato all’uomo cosa fare e cosa non fare. La vita dell’uomo è obbedienza. Obbedire è vivere. Non obbedire è morire. L’obbedienza è solo alla Parola di Dio. La vita è solo nella Parola di Dio. Non esce dalla Parola, si disobbedisce, si muore. La Parola è come l‘ossigeno per il corpo. Senz’ossigeno si muore. Chi ama Gesù? Chi obbedisce alla sua Parola. Chi non obbedisce alla sua Parola non lo ama. Poiché Gesù è stato costituito dal Padre unica Parola di obbedienza, non vi sono altre parole di vita per l’uomo, ma solo la sua. L’uomo però è immerso in un mare di parole. C’è la parola del padre e della madre, del figlio e della figlia, dell’amico e dell’amica, del fratello e della sorella, di questo o di quell’altro uomo. L’uomo è sommerso nelle parole. Anche se l’uomo dovesse ascoltare ogni giorno diecimila miliardi di parole al giorno, chi ama Gesù deve dire: Solo la sua Parola è di vita eterna. Solo ad essa devo obbedire. Parla la madre, ascolto Cristo. Parlano altri, ascolto Cristo.</w:t>
      </w:r>
    </w:p>
    <w:p w14:paraId="5E89815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Se ascolto Cristo e non ascolto la madre, amo Cristo. Se ascolto la madre e non ascolto Cristo, non amo Cristo. Ama chi ascolta Cristo, ponendolo come unica e sola Parola cui obbedire per tutti i giorni della sua vita. O la Parola di Cristo o la parola dell’uomo, e per “uomo” si intende ogni altro uomo – Uomo è anche ogni fondatore di religione. Ama Cristo chi ascolta Cristo. E gli altri uomini? Sono solo da amare secondo la Parola di Cristo. Essi non sono da ascoltare. Neanche sono da mettere sullo stesso piano di Cristo. Altrimenti se fossero sullo stesso piano, ognuno potrebbe scegliere lui la parola cui dare ascolto. Potrebbe cambiare parola secondo le convenienze. Poiché ogni uomo è un fondatore religione, ogni uomo potrebbe essere paragonato, equiparato a Cristo Gesù. Non si comprenderebbe però a che serve ascoltare la parola di un altro, quando la mia è di uguale valore. Oggi, anche tra i cristiani, non si sta ognuno facendo la sua chiesa, la sua religione, i suoi sacramenti, il suo vangelo, i suoi comandamenti, le sue leggi, le sue vie? Cosa ha l’altro più di me perché io debba ascoltarlo? Non si crede nella Parola di Gesù per la Parola di Gesù. Si crede per la verità che essa contiene e per la promessa in essa rivelata. Verità e promessa si compiono non perché si crede nella Parola, ma perché si obbedisce ad essa. Chi è degno di Cristo? Chi è degno di abitare con Lui nella sua tenda per sempre? Chi può </w:t>
      </w:r>
      <w:r w:rsidRPr="000F064F">
        <w:rPr>
          <w:rFonts w:ascii="Arial" w:eastAsia="Times New Roman" w:hAnsi="Arial" w:cs="Times New Roman"/>
          <w:color w:val="000000"/>
          <w:kern w:val="0"/>
          <w:sz w:val="24"/>
          <w:szCs w:val="20"/>
          <w:lang w:eastAsia="it-IT"/>
          <w14:ligatures w14:val="none"/>
        </w:rPr>
        <w:lastRenderedPageBreak/>
        <w:t>essere da Lui condotto alle sorgenti della vita eterna? Chi avrà creduto nella sua Parola e avrà obbedito ad essa in ogni momento.</w:t>
      </w:r>
    </w:p>
    <w:p w14:paraId="5C34439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38</w:t>
      </w:r>
      <w:r w:rsidRPr="000F064F">
        <w:rPr>
          <w:rFonts w:ascii="Arial" w:eastAsia="Times New Roman" w:hAnsi="Arial" w:cs="Times New Roman"/>
          <w:b/>
          <w:color w:val="000000"/>
          <w:kern w:val="0"/>
          <w:sz w:val="24"/>
          <w:szCs w:val="20"/>
          <w:lang w:eastAsia="it-IT"/>
          <w14:ligatures w14:val="none"/>
        </w:rPr>
        <w:t>chi non prende la propria croce e non mi segue, non è degno di me.</w:t>
      </w:r>
    </w:p>
    <w:p w14:paraId="5C1104C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Qual è la croce che ogni uomo è chiamato a prendere seguendo Gesù per essere degni di Lui? È la croce dell’obbedienza alla Parola. Perché la Parola è croce particolare e non croce universale, uguale per tutti? La croce è personale e non universale, perché per ogni singola persona il Signore ha scritto una sua particolare volontà che essa dovrà realizzare. Croce è la missione, la vocazione, il ministero, il carisma o dono dello Spirito Santo. Essendo tutte queste realtà divine personali, personale è anche la croce. La Parola che è uguale per tutti è il Golgota sul quale la propria croce va innalzata. Poiché ogni croce dovrà essere innalzata sul Golgota, il luogo è eguale. La Parola di Dio, la Parola di Gesù, secondo la purezza della verità cui conduce lo Spirito Santo, è uguale per tutti. Ciò che differisce sono missione, vocazione, ministero, carisma, ufficio, sacramento differente che si ricevono. Se questa croce particolare non si vive, non si può essere degni di Gesù. Il papa deve portare la croce del papa, il vescovo quella del vescovo, il presbitero quella del presbitero, il diacono la croce del diacono, il padre la croce del padre. Così ogni altro uomo è chiamato a portare la croce della Parola nella propria croce particolare, speciale, che è unica. Chi avrà portato la sua croce, seguendo Gesù, sarà degno di Lui. Altrimenti Cristo non lo riconoscerà.</w:t>
      </w:r>
    </w:p>
    <w:p w14:paraId="13F0AD0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39</w:t>
      </w:r>
      <w:r w:rsidRPr="000F064F">
        <w:rPr>
          <w:rFonts w:ascii="Arial" w:eastAsia="Times New Roman" w:hAnsi="Arial" w:cs="Times New Roman"/>
          <w:b/>
          <w:color w:val="000000"/>
          <w:kern w:val="0"/>
          <w:sz w:val="24"/>
          <w:szCs w:val="20"/>
          <w:lang w:eastAsia="it-IT"/>
          <w14:ligatures w14:val="none"/>
        </w:rPr>
        <w:t>Chi avrà tenuto per sé la propria vita, la perderà, e chi avrà perduto la propria vita per causa mia, la troverà.</w:t>
      </w:r>
    </w:p>
    <w:p w14:paraId="132B50A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nostra vita è insieme un dono ricevuto e un dono da dare a Dio, donandolo a Cristo, nello Spirito Santo. Se noi prendiamo il dono e non lo doniamo, lo perdiamo per l’eternità e per il tempo. Il dono non è nostro. Se invece doniamo la vita a Dio, per Cristo, nello Spirito Santo, la perdiamo per causa di Cristo, ma la ritroveremo per l’eternità. La perdiamo sulla terra. È tutta nostra nel regno eterno del Signore. La verità della nostra vita è in questo dono. Il tempo è un istante. L’eternità è infinita, perché senza alcun tempo. Dare la vita a Cristo, perderla per Lui, per averla per l’eternità nella gioia senza fine, vale proprio la pena. Ma questa è fede. Senza fede si vive solo per il tempo. </w:t>
      </w:r>
    </w:p>
    <w:p w14:paraId="7FC2898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652234D0" w14:textId="77777777" w:rsidR="000F064F" w:rsidRPr="000F064F" w:rsidRDefault="000F064F" w:rsidP="001C6EE7">
      <w:pPr>
        <w:pStyle w:val="Titolo3"/>
        <w:spacing w:after="240"/>
      </w:pPr>
      <w:bookmarkStart w:id="168" w:name="_Toc521616397"/>
      <w:bookmarkStart w:id="169" w:name="_Toc222087555"/>
      <w:bookmarkStart w:id="170" w:name="_Toc226179958"/>
      <w:r w:rsidRPr="000F064F">
        <w:t>Conclusione del discorso missionario</w:t>
      </w:r>
      <w:bookmarkEnd w:id="168"/>
      <w:bookmarkEnd w:id="169"/>
      <w:bookmarkEnd w:id="170"/>
    </w:p>
    <w:p w14:paraId="6C5101A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40</w:t>
      </w:r>
      <w:r w:rsidRPr="000F064F">
        <w:rPr>
          <w:rFonts w:ascii="Arial" w:eastAsia="Times New Roman" w:hAnsi="Arial" w:cs="Times New Roman"/>
          <w:b/>
          <w:color w:val="000000"/>
          <w:kern w:val="0"/>
          <w:sz w:val="24"/>
          <w:szCs w:val="20"/>
          <w:lang w:eastAsia="it-IT"/>
          <w14:ligatures w14:val="none"/>
        </w:rPr>
        <w:t>Chi accoglie voi accoglie me, e chi accoglie me accoglie colui che mi ha mandato.</w:t>
      </w:r>
    </w:p>
    <w:p w14:paraId="7ABA3C2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È verità che mai dovrà uscire dal cuore e della mente del cristiano. Lui, la missione, la verità, la grazia, il Vangelo, Cristo, sono una cosa sola, non due. È questa la grave dimenticanza del cristiano. Fa della sola cosa più cose. Si lascia accogliere senza Cristo, senza il Vangelo, senza la grazia, senza la verità, senza </w:t>
      </w:r>
      <w:r w:rsidRPr="000F064F">
        <w:rPr>
          <w:rFonts w:ascii="Arial" w:eastAsia="Times New Roman" w:hAnsi="Arial" w:cs="Times New Roman"/>
          <w:color w:val="000000"/>
          <w:kern w:val="0"/>
          <w:sz w:val="24"/>
          <w:szCs w:val="20"/>
          <w:lang w:eastAsia="it-IT"/>
          <w14:ligatures w14:val="none"/>
        </w:rPr>
        <w:lastRenderedPageBreak/>
        <w:t>la luce. Questa accoglienza non è evangelica, non è cristiana. È una accoglienza pagana. Gesù invece e il discepolo sono una sola cosa. Essendo una cosa sola, chi accoglie il suo apostolo accoglie Lui, chi accoglie Lui accoglie il Padre che lo ha mandato. Lui e il Padre una cosa sola. Lui e il discepolo una cosa sola. Il discepolo e il Padre in Cristo una cosa sola.</w:t>
      </w:r>
    </w:p>
    <w:p w14:paraId="55A3DE7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41</w:t>
      </w:r>
      <w:r w:rsidRPr="000F064F">
        <w:rPr>
          <w:rFonts w:ascii="Arial" w:eastAsia="Times New Roman" w:hAnsi="Arial" w:cs="Times New Roman"/>
          <w:b/>
          <w:color w:val="000000"/>
          <w:kern w:val="0"/>
          <w:sz w:val="24"/>
          <w:szCs w:val="20"/>
          <w:lang w:eastAsia="it-IT"/>
          <w14:ligatures w14:val="none"/>
        </w:rPr>
        <w:t>Chi accoglie un profeta perché è un profeta, avrà la ricompensa del profeta, e chi accoglie un giusto perché è un giusto, avrà la ricompensa del giusto.</w:t>
      </w:r>
    </w:p>
    <w:p w14:paraId="0A9A842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Qual è la ricompensa per colui che accoglie? Chi accoglie un profeta perché è un profeta, avrà la ricompensa del profeta. È come se compissimo noi l’opera del profeta. Guadagniamo lo stesso salario, la stessa ricompensa. Chi accoglie un giusto perché è un giusto, avrà la ricompensa del giusto. È come se compissimo noi l’opera di giustizia del giusto. La ricompensa che Dio dona al giusto la dona a chi aiuta il giusto a compiere l’opera di giustizia. La relazione non è uomo-uomo. È invece profeta-uomo, giusto-uomo. Siamo qui nell’ambito della fede più pura. L’altro vede il profeta di Dio e lo accoglie. Vede il giusto del Signore e lo accoglie. Avrà la loro ricompensa. </w:t>
      </w:r>
    </w:p>
    <w:p w14:paraId="64CB93F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42</w:t>
      </w:r>
      <w:r w:rsidRPr="000F064F">
        <w:rPr>
          <w:rFonts w:ascii="Arial" w:eastAsia="Times New Roman" w:hAnsi="Arial" w:cs="Times New Roman"/>
          <w:b/>
          <w:color w:val="000000"/>
          <w:kern w:val="0"/>
          <w:sz w:val="24"/>
          <w:szCs w:val="20"/>
          <w:lang w:eastAsia="it-IT"/>
          <w14:ligatures w14:val="none"/>
        </w:rPr>
        <w:t>Chi avrà dato da bere anche un solo bicchiere d’acqua fresca a uno di questi piccoli perché è un discepolo, in verità io vi dico: non perderà la sua ricompensa».</w:t>
      </w:r>
    </w:p>
    <w:p w14:paraId="70F9655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Anche ancora una volta la relazione non è uomo-uomo. È relazione piccolo o discepolo di Gesù-uomo. Quando si fa del bene a Cristo che è nel suo discepolo, il Signore darà la sua ricompensa sulla terra e anche nell’eternità. Quanto Gesù sta insegnando sulla ricompensa obbliga il profeta, il giusto, il discepolo, l’apostolo, il cristiano ad essere una sola cosa con la Parola, la missione, la vocazione, il ministero, il dono dello Spirito Santo. Mai due cose. Il bene ricompensato è quello fatto a Cristo, fatto al Padre. Se il cristiano si separa da Cristo, chi lo accoglie, accoglierà solo un uomo. Non accoglierà Cristo, non accoglierà il Padre, perché lui e Cristo non sono una cosa sola. </w:t>
      </w:r>
    </w:p>
    <w:p w14:paraId="2AB1B44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7E5E541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03CE0FEB" w14:textId="77777777" w:rsidR="000F064F" w:rsidRPr="000F064F" w:rsidRDefault="000F064F" w:rsidP="001C6EE7">
      <w:pPr>
        <w:pStyle w:val="Titolo1"/>
      </w:pPr>
      <w:bookmarkStart w:id="171" w:name="_Toc222087556"/>
      <w:bookmarkStart w:id="172" w:name="_Toc226179959"/>
      <w:r w:rsidRPr="000F064F">
        <w:t>QUARTO COMPIMENTO: DALLA VISIONE ANTICA ALLA VISIONE NUOVA (MT 11.12)</w:t>
      </w:r>
      <w:bookmarkEnd w:id="171"/>
      <w:bookmarkEnd w:id="172"/>
      <w:r w:rsidRPr="000F064F">
        <w:t xml:space="preserve"> </w:t>
      </w:r>
    </w:p>
    <w:p w14:paraId="13455828" w14:textId="77777777" w:rsidR="000F064F" w:rsidRPr="000F064F" w:rsidRDefault="000F064F" w:rsidP="001C6EE7">
      <w:pPr>
        <w:pStyle w:val="Titolo1"/>
      </w:pPr>
      <w:bookmarkStart w:id="173" w:name="_Toc222087557"/>
      <w:bookmarkStart w:id="174" w:name="_Toc226179960"/>
      <w:bookmarkEnd w:id="150"/>
      <w:bookmarkEnd w:id="151"/>
      <w:r w:rsidRPr="000F064F">
        <w:t>INTRODUZIONE AL CAPITOLO XI</w:t>
      </w:r>
      <w:bookmarkEnd w:id="173"/>
      <w:bookmarkEnd w:id="174"/>
    </w:p>
    <w:p w14:paraId="6653A955" w14:textId="012C9AB2"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C’è una visione antica, fossilizzata su una comprensione esclusivamente terrena, politica del regno di Dio. Anche questa visione antica dovrà essere portata nel suo pieno compimento da Cristo Gesù. Chi è il Messia del Signore? Colui nel quale si deve compiere ogni profezia, ogni promessa, ogni giuramento, ogni </w:t>
      </w:r>
      <w:r w:rsidRPr="000F064F">
        <w:rPr>
          <w:rFonts w:ascii="Arial" w:eastAsia="Times New Roman" w:hAnsi="Arial" w:cs="Times New Roman"/>
          <w:color w:val="000000"/>
          <w:kern w:val="0"/>
          <w:sz w:val="24"/>
          <w:szCs w:val="20"/>
          <w:lang w:eastAsia="it-IT"/>
          <w14:ligatures w14:val="none"/>
        </w:rPr>
        <w:lastRenderedPageBreak/>
        <w:t>oracolo del Signore su di Lu</w:t>
      </w:r>
      <w:r w:rsidR="00770144">
        <w:rPr>
          <w:rFonts w:ascii="Arial" w:eastAsia="Times New Roman" w:hAnsi="Arial" w:cs="Times New Roman"/>
          <w:color w:val="000000"/>
          <w:kern w:val="0"/>
          <w:sz w:val="24"/>
          <w:szCs w:val="20"/>
          <w:lang w:eastAsia="it-IT"/>
          <w14:ligatures w14:val="none"/>
        </w:rPr>
        <w:t xml:space="preserve"> </w:t>
      </w:r>
      <w:r w:rsidRPr="000F064F">
        <w:rPr>
          <w:rFonts w:ascii="Arial" w:eastAsia="Times New Roman" w:hAnsi="Arial" w:cs="Times New Roman"/>
          <w:color w:val="000000"/>
          <w:kern w:val="0"/>
          <w:sz w:val="24"/>
          <w:szCs w:val="20"/>
          <w:lang w:eastAsia="it-IT"/>
          <w14:ligatures w14:val="none"/>
        </w:rPr>
        <w:t>.Il Messia di Dio è annunciato e profetizzato non solo come il vero Re, ma anche come il vero Sacerdote e il vero Profeta. La comprensione della verità profetizzata sul Messia del Signore mai potrà provenire o scaturire da un cuore umano. Neanche da un cuore di profeta potrà scaturire la comprensione. Il profeta dona la Parola non la comprensione di essa. La comprensione di ogni Parola è solo il frutto dello Spirito Santo.</w:t>
      </w:r>
    </w:p>
    <w:p w14:paraId="3294019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Giovanni Battista chiede a Gesù che gli riveli la sua verità. Gesù lo rimanda alle Scritture profetiche. Quanto le Scritture dicono di Lui si sta compiendo, si compirà in ogni suo trattino e anche in ogni suo iota. Così Gesù ci dona la regola eterna che ci aiuterà sempre, in ogni tempo, a conoscere la sua verità. Lui è in ogni Parola della Scrittura. Lui è in ogni Parola della Divina Rivelazione. Una sola Parola non è la sua verità. La sua verità è in ogni Parola. Si conosce chi è Cristo Gesù dall’unità e dalla comunione di tutte le verità contenute nella Divina Parola.</w:t>
      </w:r>
    </w:p>
    <w:p w14:paraId="730CC96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Giovanni il Battista è stato chiamato per rendere testimonianza alla luce. Questa la sua missione. La luce è Cristo Gesù, la Luce vera. Mai lui si dovrà allontanare da questa verità. Restando inchiodato in questa verità e in questa certezza, potrà aggiungere sempre con l’aiuto dello Spirito Santo a conoscere la pienezza della luce che illumina tutta la Persona di Cristo Gesù e tutta la sua missione. Questa via vale anche per noi. Ognuno di noi è chiamato a possedere una verità su Cristo Gesù. Da questa verità poi si potrà aprire a ogni altra verità. Pietro possiede una verità: Sul monte il Padre gli ha detto di ascoltare il Figlio suo .A Lui non è stata data alcun’altra missione, alcun altro comando. Se Lui ascolterà Cristo, Lui conoscerà Cristo. Paolo ha visto Cristo, il Crocifisso che è nella gloria. Se Lui rimarrà in questa visione, Lui conoscerà Cristo in pienezza di verità. Ogni discepolo di Gesù è obbligato a possedere una verità sulla quale impiantare tutto l’edifizio della sua purissima fede in Cristo Gesù.</w:t>
      </w:r>
    </w:p>
    <w:p w14:paraId="4C984BD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Noi che scriviamo abbiamo un unico e solo fondamento: la Parola della Divina Rivelazione, tutta la Parola della Divina Rivelazione è immutabile in eterno. Tutta la verità, ogni verità è solo nella Parola. La Parola però va letta nello Spirito Santo. Sopra la Parola non vi sono pensieri dell’uomo. Sopra la Parola non vi sono teologie. Sopra la Parola non vi sono dogmi. Sopra la Parola non vi sono decreti. Sopra la Parola non vi sono né argomentazioni e né deduzioni. Sopra la Parola c’è solo la Parola e lo Spirito Santo. Sopra la Parola non c’è la Chiesa. La Chiesa è serva della Parola, amministratrice della Parola, illuminatrice della Parola, Maestra che insegna la Parola. La Parola è tutto per noi che scriviamo e tutto è nella Parola. La Parola la leggiamo oggi giorno con il conforto dello Spirito Santo. È ciò che lo Spirito Santo di oggi ci fa trarre dalla Scrittura noi lo scriviamo e lo annunciano. Oggi per oggi. Domani per domani. Ieri per ieri. Oggi lo Spirito Santo parla e oggi allo Spirito Santo si deve ascolto e obbedienza.</w:t>
      </w:r>
    </w:p>
    <w:p w14:paraId="09A1561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Oggi Gesù ci dichiara responsabili di aver posto la sia Parola sotto il moggio e di aver messo sul candelabro ognuno i suoi pensieri, dichiarandoli purissima verità rivelata. Oggi Cristo Gesù ci dichiara di aver sostituito la Pentecoste del suo Santo Spirito con la Torre di Babele. Oggi Cristo Gesù ci dichiara che il giudizio su di noi è un giudizio nel quale la nostra sorte sarà di condanna più pesante di ogni altra condanna del passato. Oggi Gesù ci condanna per aver dichiarato </w:t>
      </w:r>
      <w:r w:rsidRPr="000F064F">
        <w:rPr>
          <w:rFonts w:ascii="Arial" w:eastAsia="Times New Roman" w:hAnsi="Arial" w:cs="Times New Roman"/>
          <w:color w:val="000000"/>
          <w:kern w:val="0"/>
          <w:sz w:val="24"/>
          <w:szCs w:val="20"/>
          <w:lang w:eastAsia="it-IT"/>
          <w14:ligatures w14:val="none"/>
        </w:rPr>
        <w:lastRenderedPageBreak/>
        <w:t xml:space="preserve">falsità le Parole della Madre sua: </w:t>
      </w:r>
      <w:r w:rsidRPr="000F064F">
        <w:rPr>
          <w:rFonts w:ascii="Arial" w:eastAsia="Times New Roman" w:hAnsi="Arial" w:cs="Times New Roman"/>
          <w:i/>
          <w:iCs/>
          <w:color w:val="000000"/>
          <w:kern w:val="0"/>
          <w:sz w:val="24"/>
          <w:szCs w:val="20"/>
          <w:lang w:eastAsia="it-IT"/>
          <w14:ligatures w14:val="none"/>
        </w:rPr>
        <w:t>“Il mondo ha dimenticato la Parola del Figlio mio e il suo invito a ricordarla”,</w:t>
      </w:r>
      <w:r w:rsidRPr="000F064F">
        <w:rPr>
          <w:rFonts w:ascii="Arial" w:eastAsia="Times New Roman" w:hAnsi="Arial" w:cs="Times New Roman"/>
          <w:color w:val="000000"/>
          <w:kern w:val="0"/>
          <w:sz w:val="24"/>
          <w:szCs w:val="20"/>
          <w:lang w:eastAsia="it-IT"/>
          <w14:ligatures w14:val="none"/>
        </w:rPr>
        <w:t xml:space="preserve"> innalzando a verità il peccato e ogni menzogna e falsità che sono frutto del peccato. Mentre gli oracoli del peccato sulla bocca degli empi li abbiamo dichiarati verità purissima, la Parola della Madre nostra l’abbiamo bollata come menzogna, falsità, inganno, calunniando gli innocenti e uccidendoli con la spada di un autorità superba e arrogante usata in nome di un’autorità divina mai concessa. L’autorità divina è a servizio della verità, mai contro la verità. </w:t>
      </w:r>
    </w:p>
    <w:p w14:paraId="0D70569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Questo Capitolo ha come conclusione un’altissima dossologia nella quale Cristo si rivela il solo, l’unico Mediatore tra il Padre e ogni uomo. Lui è il solo Mediatore nella rivelazione e nella conoscenza del Padre. Senza di Lui il Padre non si conosce. Lui è il Mediatore di ogni redenzione, salvezza, conforto, grazia, verità, sostegno, aiuto che discendono dal Cielo. Lui è la Legge da vivere. Lui è il giogo da portare. Lui è tutto per noi e tutto per noi è in Lui. Cristo Gesù è il solo codice ontico che rende vita umana la nostra vita. Anche questa verità è stata scritta.</w:t>
      </w:r>
    </w:p>
    <w:p w14:paraId="29B5EAF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codice divino eterno: Il Padre celeste nel suo decreto eterno ha stabilito come unico e solo vero codice ontico per ogni uomo il suo Verbo eterno, il suo Figlio Unigenito. Per Lui ha creato l’universo. Per lui ha creato l’uomo. Lui è la Sapienza eterna di tutto ciò che è esiste. Ogni essere da Lui creato porta l’impronta della sua Sapienza. Dell’uomo la Sapienza eterna o il Verbo eterno è luce e vita. La Sapienza e la vita che è Cristo Gesù, ogni uomo senza alcuna interruzione, senza alcuna sosta deve chiederle a Dio, che è il suo Creatore e Signore, se vuole vivere, allo stesso modo che deve attingere aria se vuole respirare per conservare la sua vita fisica del corpo. Questo unico e solo codice ontico ogni uomo è chiamato a rispettare. In questo codice realizzarsi. In questo codice ontico immergersi senza mai uscire da esso. </w:t>
      </w:r>
    </w:p>
    <w:p w14:paraId="4302F97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Quando l’uomo esce da questo codice ontico e vi esce con ogni trasgressione della Legge del Signore, che stabilisce il retto e perfetto uso della sua umanità, l’uomo precipita nella morte. Morte dell’anima che diviene all’istante morte dello spirito che lentamente si consuma anche come morte fisica. Spesso la morte fisica è istantanea alla stessa trasgressione della Legge che sempre regola l’uso del codice ontico. Essendo questo codice ontico oggettivo e universale, nessuno lo potrà disattendere. La storia sempre certifica che ogni disattesa del codice ontico soprannaturale genera morte. Genera morte anche se lo si disattende involontariamente. Certo, non c’è il peccato quando lo si disattende involontariamente, c’è pero sempre una conseguenza di morte e a volte morte fisica negli altri e anche in chi non pone attenzione perché esso venga sempre rispettato in ogni sua parte.</w:t>
      </w:r>
    </w:p>
    <w:p w14:paraId="642922D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Per Cristo in vista di Cristo. Questo codice ontico universale e oggettivo è rivelato in tutto il suo splendore e magnificenza, bellezza e perfezione nel Nuovo Testamento. Nell’Antico Testamento è nascosto nelle parole della Legge, della Profezia, dei Salmi. Nel Nuovo tutto viene messo in pienissima luce. Ogni cosa e anche l’uomo è stato creato per Cristo in vista di Cristo. Il Padre, Dio, ha stabilito con decreto eterno di creare ogni cosa per mezzo del suo Verbo Eterno, per mezzo del suo Figlio Unigenito, facendone a Lui dono. È questo il codice ontico soprannaturale, divino, immutabile, dell’uomo: essere sempre da Cristo Gesù per </w:t>
      </w:r>
      <w:r w:rsidRPr="000F064F">
        <w:rPr>
          <w:rFonts w:ascii="Arial" w:eastAsia="Times New Roman" w:hAnsi="Arial" w:cs="Times New Roman"/>
          <w:color w:val="000000"/>
          <w:kern w:val="0"/>
          <w:sz w:val="24"/>
          <w:szCs w:val="20"/>
          <w:lang w:eastAsia="it-IT"/>
          <w14:ligatures w14:val="none"/>
        </w:rPr>
        <w:lastRenderedPageBreak/>
        <w:t xml:space="preserve">essere sempre di Cristo Gesù. Se non è da Cristo per non volontà e per non accoglienza della sua vita, mai potrà essere di Cristo. Se non è di Cristo, mai potrà essere di se stesso. L’uomo è di se stesso secondo verità se è di Cristo secondo verità. Se non è di Cristo secondo verità, mai potrà essere di se stesso secondo verità. Potrà essere di se stesso ma dalla falsità. Se è dalla falsità per se stesso, sarà per la falsità per ogni uomo e per l’intera creazione. </w:t>
      </w:r>
    </w:p>
    <w:p w14:paraId="192B9A4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Se oggi il cristiano afferma e sostiene che non c’è più bisogno di Cristo perché l’uomo sia se stesso, altro non fa che dichiarare nullo il decreto eterno del Padre, Dio. Significa dichiarare non più necessario all’uomo il suo unico e solo codice ontico che è Cristo Gesù. Significa sottrare a Cristo Gesù ciò che è suo. Significa anche condannare l’uomo ad una falsità di morte che poi si consumerà nella morte eterna. Significa infine che il cristiano ha rinnegato se stesso, si è spogliato della sua missione che è solo una: condurre ogni uomo a Cristo perché lo rivesta nuovamente del suo codice ontico perché la sua vita ritorni ad essere vita veramente umana. </w:t>
      </w:r>
    </w:p>
    <w:p w14:paraId="38CA8AC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C’è un solo uomo oggi sulla terra che possa attestare che la vita dell’uomo sia vita veramente umana? Se lo attesta è un cieco e un miope, è uno che ha smarrito l’uso della sua più elementare razionalità e del più semplice discernimento nella separazione del bene dal male. Se lo afferma allora per lui vita umana è quella che si vive in ogni disordine morale e spirituale. Vita umana è la schiavitù del potente esercitata sui deboli, del ricco sui poveri, della scienza sulla non scienza, della guerra sulla pace, di ogni ingiustizia sulla giustizia, della cattiveria e della malvagità, della prepotenza e della superbia che disprezza ogni dignità dell’uomo. Di certo non è vita umana quella vita che viene depressa, disprezzata, violentata, uccisa, perseguitata. Neanche è vita umana quella vita che neppure può confessare la sua vera fede, perché crocifissa dalla non fede. </w:t>
      </w:r>
    </w:p>
    <w:p w14:paraId="4D39FCB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Avendo oggi il mondo perso il suo codice ontico, si è condannato alla più grande disumanità. La colpa di questa universale disumanità è del cristiano che non solo non annuncia più il codice ontico dell’uomo, ha anche stabilito che esso non debba avere più valore e questo lo ha fatto in nome dell’amore verso l’uomo. Si è giunti a tanto perché il cristiano oggi è obbligato a giustificare la perdita nella sua natura del codice ontico. Avendolo rinnegato per la sua vita, è obbligato a rinnegarlo per ogni altra vita. Sarebbe un assurdo razionale distruggere il codice ontico per sé e poi predicarlo come obbligatorio per gli altri uomini. È questo oggi il disegno perverso del cristiano: dichiarare non necessario e non obbligatorio per l’uomo accogliere il suo codice ontico, perché deve giustificare la sua volontà di non accoglienza. Questa è vera perversione, azione veramente diabolica. </w:t>
      </w:r>
    </w:p>
    <w:p w14:paraId="44A0897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Tutte le battaglie che oggi i cristiani stanno combattendo per abolire la moralità evangelica e tutta la moralità biblica, trovano la loro motivazione in questa loro volontà di non essere più soggetti al rispetto del codice ontico. Come camuffare questa loro satanica volontà? La camuffano dichiarando velatamente e ipocritamente non obbligatorio per nessun altro uomo questo unico e solo codice ontico dato a noi per la nostra vera vita e per l’edificazione sulla terra della nostra vera umanità. Camuffamento veramente perfetto! Così il cristiano, chiamato ad essere luce del mondo, si è trasformato in portatore delle più fitte tenebre. Le </w:t>
      </w:r>
      <w:r w:rsidRPr="000F064F">
        <w:rPr>
          <w:rFonts w:ascii="Arial" w:eastAsia="Times New Roman" w:hAnsi="Arial" w:cs="Times New Roman"/>
          <w:color w:val="000000"/>
          <w:kern w:val="0"/>
          <w:sz w:val="24"/>
          <w:szCs w:val="20"/>
          <w:lang w:eastAsia="it-IT"/>
          <w14:ligatures w14:val="none"/>
        </w:rPr>
        <w:lastRenderedPageBreak/>
        <w:t xml:space="preserve">tenebre che oggi sparge il cristiano nel mondo non sono per nulla paragonabili alle tenebre sparse dal mondo stesso. Veramente è grande oggi la tenebra del cristiano, perché è tenebra finalizzata a creare ogni tenebra e anche a giustificare ogni tenebra al fine di giustificare le sue tenebre. Vestendosi con la lana dell’amicizia e del rispetto per ogni uomo, il cristiano si rivela essere il nemico più crudele e spietato, perché condanna l’uomo a rimanere nella morte oggi e a consumare domani nella morte eterna tutta la sua vita. La crudeltà dei criminali di questo mondo riguarda il corpo e il tempo. La crudeltà del cristiano riguarda anima e corpo per l’eternità che è senza fine. </w:t>
      </w:r>
    </w:p>
    <w:p w14:paraId="5DC7632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nuova creazione in Cristo, con Cristo, per Cristo. La nuova creazione, che è opera del Padre, per mezzo di Cristo Gesù e del suo Santo Spirito, si compie in Cristo, si vive con Cristo e per Cristo. Padre, Figlio e Spirito Santo non possono operare la nuova creazione senza la triplice opera affidata da Cristo Gesù ai suoi Apostoli e in comunione gerarchica con loro, ad ogni altro membro del suo corpo, ad ognuno secondo il suo ministero e il suo particolare carisma. Questa triplice opera consiste nel fare discepoli tutti i popoli, predicando il Vangelo di Cristo Gesù, nella retta e santa amministrazione dei sacramenti, la cui porta per ogni altro sacramento è il battesimo, nell’insegnare fedelmente, senza nulla aggiungere e nulla togliere, il Vangelo così come Cristo Gesù lo ha insegnato in ogni purezza di verità, dottrina, santità. </w:t>
      </w:r>
    </w:p>
    <w:p w14:paraId="45342B8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È questo il decreto che riguarda il codice ontico soprannaturale e divino, che è insieme codice ontico cristologico, pneumatologico ed ecclesiologico. Questo decreto non è soggetto ad umana interpretazione. Nessun discepolo di Gesù lo potrà mai abrogare, cancellare, alterare, modificare, trasformare. Nessuno mai dovrà aggiungere ad esso e nessuno potrà mai togliere ad esso. È nell’osservanza di questo codice ontico divino ed eterno, cristologico e pneumatologico, ecclesiale e soteriologico che si compie l’unità nell’uomo. Questa unità si compie nel genere umano tra tutti gli uomini che diventano corpo di Cristo per sacramento. </w:t>
      </w:r>
    </w:p>
    <w:p w14:paraId="7D76E21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Questa unità va poi conservata e fatta crescere per tutta la loro vita, vivendo come vero corpo di Cristo attraverso la stessa obbedienza che fu di Gesù Signore sulla nostra terra. È nel corpo di Cristo che si vive la nuova creazione. Pensare di creare la nuova creazione escludendo Cristo e il suo corpo, è inganno di Satana per la rovina di tutti gli uomini. La natura umana non diviene nuova per legge degli uomini o per loro volontà. Diviene nuova solo se rispetta il codice ontico soprannaturale dato da Dio per la salvezza della sua creatura. Purtroppo oggi nella Chiesa del Dio vivente molti sono i discepoli di Cristo Gesù che lavorano da nemici di Cristo. Chi lavora da nemico di Cristo lavorerà sempre da nemico dell’uomo. Un amore per l’uomo contro il decreto eterno del Padre è solo ipocrisia, menzogna, inganno. Chi uccide Cristo dal mistero della fede, sempre ucciderà l’uomo. </w:t>
      </w:r>
    </w:p>
    <w:p w14:paraId="54CD46F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Lo Spirito Santo crea unità, unione, comunione, riunificazione, ricomposizione, quando noi siamo con Cristo una sola cosa. Siamo una cosa sola, quando cresciamo in Lui fino alla perfetta conformazione a Lui. Giungiamo alla perfetta conformazione a Lui, quando come Lui e in Lui, per Lui e con Lui ci annientiamo, </w:t>
      </w:r>
      <w:r w:rsidRPr="000F064F">
        <w:rPr>
          <w:rFonts w:ascii="Arial" w:eastAsia="Times New Roman" w:hAnsi="Arial" w:cs="Times New Roman"/>
          <w:color w:val="000000"/>
          <w:kern w:val="0"/>
          <w:sz w:val="24"/>
          <w:szCs w:val="20"/>
          <w:lang w:eastAsia="it-IT"/>
          <w14:ligatures w14:val="none"/>
        </w:rPr>
        <w:lastRenderedPageBreak/>
        <w:t xml:space="preserve">facendoci obbedienti a Lui come Lui si è fatto obbediente al Padre. Siamo in Cristo, per essere con Cristo. Siamo con Cristo per essere per Cristo. Come il Padre nulla opera, nulla dice, nulla realizza se non per mezzo di Cristo, così anche il discepolo di Gesù nulla deve operare, nulla dire, nulla realizzare, se non per Cristo. Non solamente come causa finale, ma anche come causa strumentale. Cristo Gesù deve essere per il cristiano causa agente, causa modale, causa finale, causa strumentale. Causa prima e non causa seconda. Agente principale e non agente secondario. Queste quattro cause non potranno essere vissute se non si diviene una cosa sola con Cristo Gesù. La conformazione a Lui dovrà essere così forte, tanto forte da divenire noi con lui una cosa sola, tanto forte da non potersi più distinguere Cristo Gesù dal cristiano e il cristiano da Cristo Gesù. </w:t>
      </w:r>
    </w:p>
    <w:p w14:paraId="6228D9E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È questa una verità disconosciuta se non misconosciuta ai nostri giorni, tempo in cui in nome di una falsa concezione della salvezza e della redenzione, si vuole togliere Cristo come cuore della rivelazione, cuore della missione, cuore della fede, cuore della religione, cuore dell’ascetica e della mistica e al suo posto porre come cuore un Dio senza cuore, perché senza volontà e senza Parola. Un Dio creato dall’uomo – oggi anche il cristiano si sta creando il suo Dio – è sempre un idolo. Un idolo mai potrà salvare chi lo crea. Chi crea è superiore a colui che viene creato. Urge reagire. La reazione è chiesta ad ogni cristiano. Tutti siamo chiamati a reagire se vogliamo dare vero vigore alla nostra fede. Senza Cristo, il nostro Dio è un idolo muto, perché il nostro Dio tutto opera per Cristo. Per reagire secondo purezza di verità al cristiano è chiesto il totale annientamento in Gesù Signore, la totale consegna a Lui, lo stesso annientamento e la stessa consegna fatta da Lui al Padre suo. </w:t>
      </w:r>
    </w:p>
    <w:p w14:paraId="543D7BF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Lo Spirito Santo opera se si è con Cristo. Si è con Lui, se si è con tutto il corpo di Cristo. Si è con il corpo di Cristo, se si forma un solo corpo e una sola vita, nella comunione dello Spirito Santo, con ogni membro del corpo di Cristo. Non è con Cristo il cristiano che non crede che per lui tutto il corpo di Cristo risplende di più grande luce, ma anche viene avvolto, sempre per lui, da fitte tenebre. Non è con Cristo chi non vede realmente le altre parti del corpo come vera essenza della sua anima, del suo spirito, della sua mente, del suo cuore, del suo stesso corpo. Non si è con Cristo se la comunione sacramentale non si fa anche comunione reale. Si è con Cristo, se ci si spezza con i fratelli allo stesso modo che Gesù si spezza per noi. Uno è il corpo, mai due, mai molti. Essere con Cristo ancora non è sufficiente. Si deve essere anche in Cristo. Come ogni animale acquatico per vivere deve essere immerso nell’acqua, come ogni corpo sulla terra vive se è avvolto dall’aria, immerso in essa, così dicasi del cristiano. Lui vive se è immerso tutto in Cristo Gesù. È necessario che siamo immersi in Cristo Gesù, perché il Padre tutto opera in Cristo. Nulla opera fuori di Lui. Infatti la prima opera nuova che lo Spirito Santo compie è quella di farci corpo di Cristo, immergendoci in Lui come sua propria vita. Non due vite, la sua e la nostra. Ma una sola vita: la nostra nella sua, la sua nella nostra. Questo è il grande miracolo che quotidianamente siamo chiamati a vivere. Ecco allora la nostra missione: lasciare, permettere che Cristo possa svolgere, nello Spirito Santo con la nostra vita, la sua missione per la salvezza di ogni uomo. Oggi purtroppo questa missione non esiste più. Ci si </w:t>
      </w:r>
      <w:r w:rsidRPr="000F064F">
        <w:rPr>
          <w:rFonts w:ascii="Arial" w:eastAsia="Times New Roman" w:hAnsi="Arial" w:cs="Times New Roman"/>
          <w:color w:val="000000"/>
          <w:kern w:val="0"/>
          <w:sz w:val="24"/>
          <w:szCs w:val="20"/>
          <w:lang w:eastAsia="it-IT"/>
          <w14:ligatures w14:val="none"/>
        </w:rPr>
        <w:lastRenderedPageBreak/>
        <w:t xml:space="preserve">vuole riferire a Dio, escludendo Cristo Signore. Ma escludendo Cristo Signore, non c’è più alcuna missione di salvezza. Il Padre compie la sua missione di salvezza e di redenzione solo in Cristo. Senza Cristo il Padre non è più il Salvatore e il Redentore. Senza il cristiano neanche più Cristo è il Salvatore e il Redentore. Manca la vita con la quale vivere la sua missione. Cristo vita del Padre, il cristiano vita di Cristo. </w:t>
      </w:r>
    </w:p>
    <w:p w14:paraId="55CA94C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Con l’immersione nelle acque del battesimo, per la potenza dello Spirito Santo, viene generata la nuova creatura. Questa nuova creatura che è nata da acqua e da Spirito Santo, ha bisogno di un “terreno fertile” nel quale essere piantata e questo “terreno” è solo il corpo di Cristo, il cuore di Cristo, l’anima di Cristo, lo spirito di Cristo, il pensiero di Cristo. Il battesimo è questa piantagione della nuova creatura nel cuore di Gesù Signore. Non solo si diviene nuove creature per i meriti di Cristo Gesù e invocando il suo santissimo nome. Si vive come nuove creature solo se piantati in Cristo e finché si rimane piantati in Lui, allo stesso modo che i tralci sono inseriti nella vite vera. Se il tralcio viene tagliato dalla vite vera o si taglia da sé con il peccato, per questo tralcio è la morte. A meno che per il sacramento della riconciliazione non venga reinnestato nuovamente nella vite vera. Si diviene nuova creatura per Cristo, si vive come nuova creatura in Cristo. Cristo è il seno nel quale il rigenerato da acqua e da Spirito Santo deve abitare, in esso crescere e svilupparsi per essere alla fine partorito per il regno eterno del Padre. Se si esce da questo seno dopo essere stati trapiantati in esso dallo Spirito Santo, si precipita negli abissi della morte e ci si incammina verso la morte eterna, se non ci pentiremo e dagli Apostoli non otterremo il perdono dei nostri peccati. Il seno di Cristo Gesù è il solo seno della vita. Verità immortale ed eterna.</w:t>
      </w:r>
    </w:p>
    <w:p w14:paraId="57BA06B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Non basta però essere nel seno di Cristo per essere partoriti nel regno eterno del Padre. Nel seno di Cristo dobbiamo vivere una vita interamente governata dai doni, dai carismi, dalle missioni che lo Spirito Santo affida ad ogni membro del corpo di Cristo. In questo seno ogni nuova creatura deve essere creatrice di vita per ogni altra creatura. Se questo non avviene, se non siamo creatori di vita, saremo sempre creatori di morte, creeremo la nostra morte e creeremo anche la morte di molti nostri fratelli. Nel seno di Cristo, ogni nuova creatura deve portare al sommo della crescita la sua nuova natura. Farà questo se sempre si lascerà governare dallo Spirito del Signore che la conduce da una obbedienza incipiente al sommo dell’obbedienza che può produrre il frutto anche della consegna a Cristo Gesù della propria vita in olocausto per la conversione di molti cuori. Tutto però avviene nel seno di Cristo per opera dello Spirito Santo. Senza Cristo e senza lo Spirito all’istante si ritorna ad essere natura di morte. </w:t>
      </w:r>
    </w:p>
    <w:p w14:paraId="16A02FF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Ma non basta essere nel seno di Cristo e non è sufficiente lasciarsi condurre dallo Spirito Santo vivendo una vita interamente consacrata a dare vita a tutti coloro che sono nel seno di Cristo Gesù. La vita della nuova creatura è vera vita se lavora per portare nel seno di Cristo, affinché sia perennemente mosso dallo Spirito Santo, ogni altro uomo. Siamo vero corpo di Cristo quando lavoriamo per formare il corpo di Cristo, sia facendolo crescere nella più alta santità e sia aggiungendo ogni giorno nuove membra, nuove creature attraverso l’opera della nostra evangelizzazione e della testimonianza della nostra vita. Se il corpo di Cristo non viene fatto crescere nella più alta santità e ad esso per nostra opera </w:t>
      </w:r>
      <w:r w:rsidRPr="000F064F">
        <w:rPr>
          <w:rFonts w:ascii="Arial" w:eastAsia="Times New Roman" w:hAnsi="Arial" w:cs="Times New Roman"/>
          <w:color w:val="000000"/>
          <w:kern w:val="0"/>
          <w:sz w:val="24"/>
          <w:szCs w:val="20"/>
          <w:lang w:eastAsia="it-IT"/>
          <w14:ligatures w14:val="none"/>
        </w:rPr>
        <w:lastRenderedPageBreak/>
        <w:t xml:space="preserve">non viene aggiunto dallo Spirito Santo nessun altro uomo, è il segno che non siamo membra vive del corpo di Cristo. Non siamo membra vive perché non generiamo vita. La vera vita sempre genera vera vita. La morte mai è generatrice di vita. La morte genera soltanto morte. </w:t>
      </w:r>
    </w:p>
    <w:p w14:paraId="1A5DB56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Dal momento che noi oggi diciamo che il corpo di Cristo non serve più per fare nuovo l’uomo, perché l’uomo è già nuovo e non ha bisogno di altro, attestiamo che noi siamo già nella morte. È la nostra natura di falsità, di menzogna, di inganno che profetizza falsità, menzogna e inganno. La natura nuova, vivente nel seno di Cristo e mossa dallo Spirito Santo, mai dirà una parola di falsità né su Cristo e né sul suo Vangelo. Se noi diciamo parole false su Cristo e sul suo Vangelo, è segno evidente che siamo natura vecchia, dal cuore di pietra, natura di peccato, natura di falsità. La natura produce sempre secondo la sua natura. Natura di falsità, frutti di falsità. Natura di verità, frutti di verità, luce, vita eterna in Cristo, per Cristo, con Cristo.</w:t>
      </w:r>
    </w:p>
    <w:p w14:paraId="18052EF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dedichiamo al contenuto del Capitolo XI</w:t>
      </w:r>
    </w:p>
    <w:p w14:paraId="19E7D848" w14:textId="77777777" w:rsidR="000F064F" w:rsidRPr="000F064F" w:rsidRDefault="000F064F" w:rsidP="001C6EE7">
      <w:pPr>
        <w:spacing w:after="240"/>
        <w:rPr>
          <w:rFonts w:ascii="Arial" w:hAnsi="Arial"/>
          <w:sz w:val="24"/>
          <w:lang w:val="la-Latn" w:eastAsia="it-IT"/>
        </w:rPr>
      </w:pPr>
    </w:p>
    <w:p w14:paraId="6E61031E" w14:textId="77777777" w:rsidR="000F064F" w:rsidRPr="000F064F" w:rsidRDefault="000F064F" w:rsidP="001C6EE7">
      <w:pPr>
        <w:pStyle w:val="Titolo3"/>
        <w:spacing w:after="240"/>
      </w:pPr>
      <w:bookmarkStart w:id="175" w:name="_Toc521616402"/>
      <w:bookmarkStart w:id="176" w:name="_Toc222087558"/>
      <w:bookmarkStart w:id="177" w:name="_Toc210395777"/>
      <w:bookmarkStart w:id="178" w:name="_Toc212557287"/>
      <w:bookmarkStart w:id="179" w:name="_Toc226179961"/>
      <w:r w:rsidRPr="000F064F">
        <w:t>Gesù rifiutato da questa generazione</w:t>
      </w:r>
      <w:bookmarkEnd w:id="175"/>
      <w:bookmarkEnd w:id="176"/>
      <w:bookmarkEnd w:id="179"/>
      <w:r w:rsidRPr="000F064F">
        <w:t xml:space="preserve"> </w:t>
      </w:r>
    </w:p>
    <w:p w14:paraId="1AC1823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Quando Gesù ebbe terminato di dare queste istruzioni ai suoi dodici discepoli, partì di là per insegnare e predicare nelle loro città.</w:t>
      </w:r>
    </w:p>
    <w:p w14:paraId="0CAE778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Le istruzioni date da Gesù ai suoi dodici non riguardano il momento presente, se non in misura assai marginale. Oggi la missione è di breve durata e anche limitata al solo popolo dei figli di Abramo. Domani sarà presso tutte le genti. Quanto Gesù ha detto, domani si compirà senza che una sola sua parola cada a vuoto. Gesù è uomo saggio, vero. Nessuno potrà dirgli domani di essere stato da Lui ingannato. Gli ha promesso una cosa e gliene ha data un’altra. Anche se Gesù, dopo queste istruzioni, si reca per insegnare e predicare nelle città della Galilea, questo non significa che le istruzioni siano finite per i dodici. Per essi tutta la sequela di Gesù è una perenne istruzione, un insegnamento. Gesù tutto fa come insegnamento verso i discepoli. La sua storia quotidiana è insegnamento. Gesù insegna loro come si obbedisce al Padre e come si compiono le sue opere. Questa verità mai i dodici la dovranno dimenticare. La loro storia sarà di salvezza se sarà storia di obbedienza ad ogni Parola di Dio, ad ogni suo comando e volontà. Loro dovranno obbedire come Gesù, senza alcuna differenza. Tutta la loro vita dovrà essere insegnamento. Se la vita del discepolo o dei dodici non è insegnamento, ammaestramento, istruzione per ogni altro discepolo e ogni altro uomo, la Parola della predicazione sarà assai debole. Manca della sua testimonianza storica.</w:t>
      </w:r>
    </w:p>
    <w:p w14:paraId="1C2CBC0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B354827" w14:textId="77777777" w:rsidR="000F064F" w:rsidRPr="000F064F" w:rsidRDefault="000F064F" w:rsidP="001C6EE7">
      <w:pPr>
        <w:pStyle w:val="Titolo3"/>
        <w:spacing w:after="240"/>
      </w:pPr>
      <w:bookmarkStart w:id="180" w:name="_Toc521616403"/>
      <w:bookmarkStart w:id="181" w:name="_Toc222087559"/>
      <w:bookmarkStart w:id="182" w:name="_Toc226179962"/>
      <w:r w:rsidRPr="000F064F">
        <w:lastRenderedPageBreak/>
        <w:t>Domanda di Giovanni Battista e testimonianza che gli rende Gesù</w:t>
      </w:r>
      <w:bookmarkEnd w:id="180"/>
      <w:bookmarkEnd w:id="181"/>
      <w:bookmarkEnd w:id="182"/>
    </w:p>
    <w:p w14:paraId="461DFF8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Giovanni, che era in carcere, avendo sentito parlare delle opere del Cristo, per mezzo dei suoi discepoli mandò</w:t>
      </w:r>
    </w:p>
    <w:p w14:paraId="07E16F9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Sappiamo, dal Vangelo secondo Matteo, che Gesù ha iniziato la sua predicazione subito dopo l’arresto e la carcerazione di Giovanni il Battista. Dopo il battesimo Gesù si è ritirato nel deserto. Dopo si è portato nella Galilea. Ignoriamo il momento preciso dell’arresto di Giovanni. Sappiamo però che Gesù inizia la predicazione subito dopo che lui è uscito di scena. Lo Spirito Santo è sempre Spirito di ordine, mai Spirito di confusione e di disordine. Dal Vangelo secondo Giovanni sappiamo che vi fu un momento in cui Gesù e Giovanni operavano in contemporanea. Ma è lui stesso che dice che è giusto che lui diminuisca mentre Cristo Gesù deve crescere. Poi scompare. Dal carcere sente parlare delle opere del Cristo. Manda i suoi discepoli con una esplicita domanda da rivolgergli. La richiesta di Giovanni può aprirsi a svariate interpretazioni. Una sola è la risposta vera e va attinta dalla verità del profeta.</w:t>
      </w:r>
    </w:p>
    <w:p w14:paraId="6E836DA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w:t>
      </w:r>
      <w:r w:rsidRPr="000F064F">
        <w:rPr>
          <w:rFonts w:ascii="Arial" w:eastAsia="Times New Roman" w:hAnsi="Arial" w:cs="Times New Roman"/>
          <w:b/>
          <w:color w:val="000000"/>
          <w:kern w:val="0"/>
          <w:sz w:val="24"/>
          <w:szCs w:val="24"/>
          <w:lang w:eastAsia="it-IT"/>
          <w14:ligatures w14:val="none"/>
        </w:rPr>
        <w:t>a dirgli: «Sei tu colui che deve venire o dobbiamo aspettare un altro?».</w:t>
      </w:r>
    </w:p>
    <w:p w14:paraId="4313033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domanda esplicita riguarda la verità di Gesù: “Sei tu colui che deve venire o dobbiamo aspettare un altro?”. Giovanni, vero profeta del Dio vivente, ha presentato Gesù come la persona che deve venire dopo di lui. Ha potuto fare questo perché ha visto scendere e posarsi lo Spirito sopra di Gesù. Lo ha pure indicato come l’Agnello di Dio che toglie il peccato del mondo. Sapeva chi era Gesù per rivelazione dall’alto. Era il Messia del Signore. Perché allora questa domanda: “Sei tu colui che deve venire o dobbiamo aspettare un altro?”. Di sicuro la domanda nasce dalla verità del profeta. Il profeta non ha la scienza infusa. Lui è solo voce che grida la Parola di Dio. Giovanni ha annunziato al mondo che il suo Messia era in mezzo ad esso. Lo aveva anche presentato, indicato e non solo annunziato. Aveva anche detto che lui doveva diminuire e che Gesù doveva crescere. Questa scienza è vera.</w:t>
      </w:r>
    </w:p>
    <w:p w14:paraId="4B6F944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però non si rivela e non si manifesta secondo le attese del popolo, ma secondo i molteplici oracoli contenuti nella Legge, nei Profeti, nei Salmi. Lui si presenta Messia secondo Dio. Il popolo attende un Messia secondo il popolo. Possiamo affermare che al tempo di Gesù solo Gesù conosceva la sua verità. Nessun altro la conosceva: né Giovanni il Battista né i suoi Apostoli, nonostante Gesù ogni giorno la manifestasse secondo verità sempre più piena. Dobbiamo concludere che a Giovanni lo Spirito Santo aveva rivelato che Gesù è il Messia, ma non le modalità storiche. Queste modalità è Gesù che deve rivelarle. Ma dalla risposta si potrà notare che neanche Gesù le rivela. Ancora non è giunto il tempo di manifestarle. Esse sono in così grande contrasto con le attese del Messia che governano la mente del popolo e dei discepoli da richiedere somma saggezza, prudenza, attesa die tempi giusti.</w:t>
      </w:r>
    </w:p>
    <w:p w14:paraId="129810D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Gesù rispose loro: «Andate e riferite a Giovanni ciò che udite e vedete:</w:t>
      </w:r>
    </w:p>
    <w:p w14:paraId="6ECB69B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Gesù è divinamente sapiente. Sa che se avesse rivelato la sua verità in pienezza, avrebbe decretato il suo fallimento. La fede del popolo, anche se inadeguata, serve alla sua missione. È il popolo la salvezza di Gesù. Gesù al popolo manifesta una parte della sua verità. Non può manifestargli tutta la verità. Esso si sarebbe ritirato e la sua missione sarebbe stata esposta a grandi difficoltà, se non al fallimento. La saggezza sempre aiuta Gesù. Anche per noi è di vitale importanza camminare sempre con la saggezza dello Spirito Santo. La verità va donata secondo tempi e momenti scelti dallo Spirito del Signore, non da noi. Senza lo Spirito questo mai potrà accadere. La risposta di Gesù è un esplicito rinvio alla profezia di Isaia. Questa profezia, isolatamente presa, dice una parte della verità, ma non dice tutta la verità. Del resto nessuna profezia isolatamente presa dice tutta la verità del Messia.</w:t>
      </w:r>
    </w:p>
    <w:p w14:paraId="0CA3684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w:t>
      </w:r>
      <w:r w:rsidRPr="000F064F">
        <w:rPr>
          <w:rFonts w:ascii="Arial" w:eastAsia="Times New Roman" w:hAnsi="Arial" w:cs="Times New Roman"/>
          <w:b/>
          <w:i/>
          <w:color w:val="000000"/>
          <w:kern w:val="0"/>
          <w:sz w:val="24"/>
          <w:szCs w:val="24"/>
          <w:lang w:eastAsia="it-IT"/>
          <w14:ligatures w14:val="none"/>
        </w:rPr>
        <w:t>i</w:t>
      </w:r>
      <w:r w:rsidRPr="000F064F">
        <w:rPr>
          <w:rFonts w:ascii="Arial" w:eastAsia="Times New Roman" w:hAnsi="Arial" w:cs="Times New Roman"/>
          <w:b/>
          <w:color w:val="000000"/>
          <w:kern w:val="0"/>
          <w:sz w:val="24"/>
          <w:szCs w:val="24"/>
          <w:lang w:eastAsia="it-IT"/>
          <w14:ligatures w14:val="none"/>
        </w:rPr>
        <w:t xml:space="preserve"> </w:t>
      </w:r>
      <w:r w:rsidRPr="000F064F">
        <w:rPr>
          <w:rFonts w:ascii="Arial" w:eastAsia="Times New Roman" w:hAnsi="Arial" w:cs="Times New Roman"/>
          <w:b/>
          <w:i/>
          <w:color w:val="000000"/>
          <w:kern w:val="0"/>
          <w:sz w:val="24"/>
          <w:szCs w:val="24"/>
          <w:lang w:eastAsia="it-IT"/>
          <w14:ligatures w14:val="none"/>
        </w:rPr>
        <w:t>ciechi riacquistano</w:t>
      </w:r>
      <w:r w:rsidRPr="000F064F">
        <w:rPr>
          <w:rFonts w:ascii="Arial" w:eastAsia="Times New Roman" w:hAnsi="Arial" w:cs="Times New Roman"/>
          <w:b/>
          <w:color w:val="000000"/>
          <w:kern w:val="0"/>
          <w:sz w:val="24"/>
          <w:szCs w:val="24"/>
          <w:lang w:eastAsia="it-IT"/>
          <w14:ligatures w14:val="none"/>
        </w:rPr>
        <w:t xml:space="preserve"> </w:t>
      </w:r>
      <w:r w:rsidRPr="000F064F">
        <w:rPr>
          <w:rFonts w:ascii="Arial" w:eastAsia="Times New Roman" w:hAnsi="Arial" w:cs="Times New Roman"/>
          <w:b/>
          <w:i/>
          <w:color w:val="000000"/>
          <w:kern w:val="0"/>
          <w:sz w:val="24"/>
          <w:szCs w:val="24"/>
          <w:lang w:eastAsia="it-IT"/>
          <w14:ligatures w14:val="none"/>
        </w:rPr>
        <w:t>la vista</w:t>
      </w:r>
      <w:r w:rsidRPr="000F064F">
        <w:rPr>
          <w:rFonts w:ascii="Arial" w:eastAsia="Times New Roman" w:hAnsi="Arial" w:cs="Times New Roman"/>
          <w:b/>
          <w:color w:val="000000"/>
          <w:kern w:val="0"/>
          <w:sz w:val="24"/>
          <w:szCs w:val="24"/>
          <w:lang w:eastAsia="it-IT"/>
          <w14:ligatures w14:val="none"/>
        </w:rPr>
        <w:t xml:space="preserve">, gli zoppi camminano, i lebbrosi sono purificati, </w:t>
      </w:r>
      <w:r w:rsidRPr="000F064F">
        <w:rPr>
          <w:rFonts w:ascii="Arial" w:eastAsia="Times New Roman" w:hAnsi="Arial" w:cs="Times New Roman"/>
          <w:b/>
          <w:i/>
          <w:color w:val="000000"/>
          <w:kern w:val="0"/>
          <w:sz w:val="24"/>
          <w:szCs w:val="24"/>
          <w:lang w:eastAsia="it-IT"/>
          <w14:ligatures w14:val="none"/>
        </w:rPr>
        <w:t>i sordi odono, i morti risuscitano,</w:t>
      </w:r>
      <w:r w:rsidRPr="000F064F">
        <w:rPr>
          <w:rFonts w:ascii="Arial" w:eastAsia="Times New Roman" w:hAnsi="Arial" w:cs="Times New Roman"/>
          <w:b/>
          <w:color w:val="000000"/>
          <w:kern w:val="0"/>
          <w:sz w:val="24"/>
          <w:szCs w:val="24"/>
          <w:lang w:eastAsia="it-IT"/>
          <w14:ligatures w14:val="none"/>
        </w:rPr>
        <w:t xml:space="preserve"> ai poveri è annunciato il Vangelo.</w:t>
      </w:r>
    </w:p>
    <w:p w14:paraId="73E31FE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 miracoli sono segni della presenza del Messia in mezzo al popolo, ma non sono la verità piena del Messia. L’annunzio del Vangelo o della lieta novella è opera del vero profeta. Gesù è insieme re, ma anche sacerdote e profeta. Non viene rivelata l’opera sacerdotale di Cristo che è l’offerta di se stesso. Gesù non sarà sacerdote alla maniera di Aronne, ma alla maniera di Melchisedek. Sacerdozio nuovo, offerte nuove, olocausti nuovi. Noi sappiamo che se una profezia si compie su una persona, tutte le altre che lo riguardano si compiranno. Se Gesù è vero Messia secondo questa profezia, lo sarà anche secondo le altre profezie. Le altre vengono non rivelate. In questo momento storico fino alla sua crocifissione, Gesù ha bisogno che il popolo creda che Lui sia vero Messia, anche se dai pensieri dell’uomo e non dai pensieri di Dio. A suo tempo conoscerà anche i pensieri di Dio. Li conoscerà per compimento perfetto nella storia e anche per illuminazione e apertura della mente all’intelligenza di quanto è scritto nei Profeti, nella Legge, nei Salmi sul Messia di Dio. A Giovanni, che è nello Spirito Santo, basta così. Se vuole, chiede più luce allo Spirito del Signore, e potrà legare ogni altra profezia a Cristo Gesù. Sarà però una sua interpretazione, una sua illuminazione, un suo insegnamento, ma non rivelazione di Gesù Signore. Attualmente, lo ripetiamo, la verità di Cristo può essere data solo parzialmente. Essa è purissimamente vera, ma non completa. Ma non sempre nella storia si deve camminare con verità completa. A volte una parte della verità basta. Urge però sempre distinguere verità parziale vera e verità parziale falsa. Così come urge distinguere: fermarsi alla verità parziale che è gravissimo errore e camminare di verità in verità e di fede in fede, che è la cosa giusta.</w:t>
      </w:r>
    </w:p>
    <w:p w14:paraId="6B4C247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 xml:space="preserve">E beato è colui che non trova in me motivo di scandalo!». </w:t>
      </w:r>
    </w:p>
    <w:p w14:paraId="63205FD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Queste parole sono rivolte a Giovanni il Battista, ai suoi discepoli, quanti in questo momento sono presenti, al mondo intero di tutti i tempi e di ogni luogo. Quanto Gesù dice, fa, opera, compie nel presente e nel futuro è verità. Leggiamo questa affermazione di Gesù alla luce di quanto insegna Paolo: “La croce è scandalo per gli Ebrei ed è stoltezza per i Greci”. Costoro mai potranno essere proclamati </w:t>
      </w:r>
      <w:r w:rsidRPr="000F064F">
        <w:rPr>
          <w:rFonts w:ascii="Arial" w:eastAsia="Times New Roman" w:hAnsi="Arial" w:cs="Times New Roman"/>
          <w:color w:val="000000"/>
          <w:kern w:val="0"/>
          <w:sz w:val="24"/>
          <w:szCs w:val="24"/>
          <w:lang w:eastAsia="it-IT"/>
          <w14:ligatures w14:val="none"/>
        </w:rPr>
        <w:lastRenderedPageBreak/>
        <w:t>beati. Vedono la croce come scaldalo, stoltezza, insipienza. Noi sappiamo invece che Gesù Crocifisso è sapienza e saggezza di Dio. Anche oggi il mondo si scandalizza di Cristo a causa della sua croce. Significa che esso mai potrà essere proclamato beato. Sarà sempre un mondo confuso. Noi sappiamo che anche per i discepoli la croce si rivelò come scandalo. I discepoli di Emmaus a causa dello scandalo della croce se ne stavano tornando al loro villaggio. È stato Gesù che li ha ricondotti nella sua verità. Tradotta per quel frangente storico, la frase significa: “Qualsiasi decisione io prendo, qualsiasi cosa io faccio, ogni cosa da me detta, è verità divina, eterna. Se qualcuno si dovesse scandalizzare, attesta di non essere nella verità”. Chiarifichiamo: Se Gesù oggi non dice a Giovanni che Lui è il Messia di Dio, né Giovanni né i suoi discepoli si devono scandalizzare. Oggi si deve rimanere nella verità parziale. Domani, quando sarà crocifisso, la verità sarà totale. Chi è nello Spirito Santo, sempre saprà quale parte di verità annunziare ad un cuore. Dirgli tutta la verità lo potrebbe anche turbare nel cuore e nella mente e ritirarsi dal cammino della verità. Dalla parzialità alla pienezza è la vita vera.</w:t>
      </w:r>
    </w:p>
    <w:p w14:paraId="6C08CCB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Mentre quelli se ne andavano, Gesù si mise a parlare di Giovanni alle folle: «Che cosa siete andati a vedere nel deserto? Una canna sbattuta dal vento?</w:t>
      </w:r>
    </w:p>
    <w:p w14:paraId="28A3332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Gli inviati di Giovanni se ne vanno. Tornano a riferire al loro maestro quanto Gesù stava operando. Ora è Gesù che rende testimonianza al suo Precursore. Gliela rende attraverso una serie di domande e anche di risposte. Che cosa siete andati a vedere nel deserto? Il deserto era il luogo nel quale Giovanni predicava e anche battezzava. Sappiamo che Gesù battezzava nel fiume Giordano. Il deserto è una località adiacente al Giordano. Molte persone da ogni dove erano accorse a sentire la predicazione di Giovanni e anche a ricevere il suo battesimo di conversione per il perdono dei peccati. A questa prima domanda, segue la risposta anch’essa sotto forma di domanda. Una canna sbattuta dal vento? Tutti sanno che Giovanni non si piega sotto il vento dei pensieri o dei sentimenti e degli umori degli uomini. Giovanni è piantato nella più pura e santa volontà di Dio. Lui cammina nella Parola. L’essere piantato nella divina Parola, il non deviare né a destra né a sinistra, fa di lui un vero uomo di Dio. Lui non è persona che pensa dal mondo, parla dal mondo, ammaestra dal mondo, predica dal mondo. L’uomo è vero uomo di Dio. Anche ad ogni suo discepolo Gesù chiede la stessa fermezza nella verità, nella Parola, nella fedeltà. Se il mondo vede i suoi discepoli come canne sbattute dal vento dei pensieri umani, non vi è alcuna possibilità di attrarli a Lui. </w:t>
      </w:r>
    </w:p>
    <w:p w14:paraId="17EDED2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8</w:t>
      </w:r>
      <w:r w:rsidRPr="000F064F">
        <w:rPr>
          <w:rFonts w:ascii="Arial" w:eastAsia="Times New Roman" w:hAnsi="Arial" w:cs="Times New Roman"/>
          <w:b/>
          <w:color w:val="000000"/>
          <w:kern w:val="0"/>
          <w:sz w:val="24"/>
          <w:szCs w:val="24"/>
          <w:lang w:eastAsia="it-IT"/>
          <w14:ligatures w14:val="none"/>
        </w:rPr>
        <w:t>Allora, che cosa siete andati a vedere? Un uomo vestito con abiti di lusso? Ecco, quelli che vestono abiti di lusso stanno nei palazzi dei re!</w:t>
      </w:r>
    </w:p>
    <w:p w14:paraId="1DB0D64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rivolge una ulteriore domanda con ripetizione della prima. Allora che cosa siete andati a vedere? Un uomo vestito con abiti di lusso? Giovanni vestiva l’austero abito dei profeti. Si nutriva di locuste e miele selvatico. La risposta di Gesù è immediata: Ecco, quelli che vestono di lusso stanno nei palazzi dei re! Nei palazzi dei re non esistono profeti veri. Possono esistere solo profeti falsi, cioè profeti che assecondano i pensieri malvagi dei re. Giovanni invece è un vero </w:t>
      </w:r>
      <w:r w:rsidRPr="000F064F">
        <w:rPr>
          <w:rFonts w:ascii="Arial" w:eastAsia="Times New Roman" w:hAnsi="Arial" w:cs="Times New Roman"/>
          <w:color w:val="000000"/>
          <w:kern w:val="0"/>
          <w:sz w:val="24"/>
          <w:szCs w:val="24"/>
          <w:lang w:eastAsia="it-IT"/>
          <w14:ligatures w14:val="none"/>
        </w:rPr>
        <w:lastRenderedPageBreak/>
        <w:t>profeta, perché lui non solo è libero da ogni uomo, ma anche dalle cose degli uomini. Lui non è ricattabile neanche per un pezzo di pane. Infatti si nutre di ciò che fornisce il deserto: locuste e miele. Nessuno può chiedergli di manomettere la Parola di Dio o di non predicarla per ricatto. Lui non dipende da nessun uomo, neanche per un bicchiere di acqua. Non essendo a servizio di nessun uomo, lui può essere tutto a servizio di Dio. La libertà spirituale è sempre frutto della libertà economica. La vera libertà economica è l’accoglienza della vita così come il Signore la dona ad ogni uomo, vivendola nella più alta giustizia, nella più piena obbedienza alla Parola. La vera giustizia inizia dalla sconfitta di ogni vizio nel proprio corpo e nell’acquisizione delle virtù. Un solo vizio limita fortemente la nostra libertà spirituale. Il vizio rende schiavi del male corpo, anima, spirito. Quando una società si costruisce sul vizio e sulla perdita delle virtù, mai potrà dirsi libera. È una società schiava del peccato e di tutte le conseguenze che il peccato genera e produce. Un solo vizio distrugge l’economia di una casa.</w:t>
      </w:r>
    </w:p>
    <w:p w14:paraId="2419301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9</w:t>
      </w:r>
      <w:r w:rsidRPr="000F064F">
        <w:rPr>
          <w:rFonts w:ascii="Arial" w:eastAsia="Times New Roman" w:hAnsi="Arial" w:cs="Times New Roman"/>
          <w:b/>
          <w:color w:val="000000"/>
          <w:kern w:val="0"/>
          <w:sz w:val="24"/>
          <w:szCs w:val="24"/>
          <w:lang w:eastAsia="it-IT"/>
          <w14:ligatures w14:val="none"/>
        </w:rPr>
        <w:t xml:space="preserve">Ebbene, che cosa siete andati a vedere? Un profeta? Sì, io vi dico, anzi, più che un profeta. </w:t>
      </w:r>
    </w:p>
    <w:p w14:paraId="7556DB7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Gesù formula la terza domanda e dona la terza risposta. Ebbene, che cosa siete andati a vedere? Un profeta? Il profeta è colui che mandato da Dio nel suo popolo a riferire solo la sua Parola, senza nulla aggiungere o togliere. Per Gesù Giovanni non è solo profeta, anzi è più che un profeta. Giovanni è vero profeta. Significa che lui dice la vera parola di Dio. La predicazione di Giovanni non è parola di uomo, ma vera Parola di Dio, vera Parola del Signore. Se è vero profeta, poiché la sua è vera Parola di Dio, egli va ascoltato in tutto quello che ha detto. Se la sua fosse solo parola di uomo, alla parola di uomo non va prestato nessun ascolto. Poiché vera Parola di Dio, va ascoltata. Gesù dice che Giovanni è più che profeta. In cosa consiste il di più legato al suo ministero di profeta. Il di più ce lo rivela Gesù stesso attraverso l’applicazione a lui della profezia di Malachia. La sua venuta è stata profetizzata. </w:t>
      </w:r>
    </w:p>
    <w:p w14:paraId="202D45E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10</w:t>
      </w:r>
      <w:r w:rsidRPr="000F064F">
        <w:rPr>
          <w:rFonts w:ascii="Arial" w:eastAsia="Times New Roman" w:hAnsi="Arial" w:cs="Times New Roman"/>
          <w:b/>
          <w:color w:val="000000"/>
          <w:kern w:val="0"/>
          <w:sz w:val="24"/>
          <w:szCs w:val="24"/>
          <w:lang w:eastAsia="it-IT"/>
          <w14:ligatures w14:val="none"/>
        </w:rPr>
        <w:t xml:space="preserve">Egli è colui del quale sta scritto: </w:t>
      </w:r>
      <w:r w:rsidRPr="000F064F">
        <w:rPr>
          <w:rFonts w:ascii="Arial" w:eastAsia="Times New Roman" w:hAnsi="Arial" w:cs="Times New Roman"/>
          <w:b/>
          <w:i/>
          <w:color w:val="000000"/>
          <w:kern w:val="0"/>
          <w:sz w:val="24"/>
          <w:szCs w:val="24"/>
          <w:lang w:eastAsia="it-IT"/>
          <w14:ligatures w14:val="none"/>
        </w:rPr>
        <w:t xml:space="preserve">Ecco, dinanzi </w:t>
      </w:r>
      <w:r w:rsidRPr="000F064F">
        <w:rPr>
          <w:rFonts w:ascii="Arial" w:eastAsia="Times New Roman" w:hAnsi="Arial" w:cs="Times New Roman"/>
          <w:b/>
          <w:color w:val="000000"/>
          <w:kern w:val="0"/>
          <w:sz w:val="24"/>
          <w:szCs w:val="24"/>
          <w:lang w:eastAsia="it-IT"/>
          <w14:ligatures w14:val="none"/>
        </w:rPr>
        <w:t xml:space="preserve">a te </w:t>
      </w:r>
      <w:r w:rsidRPr="000F064F">
        <w:rPr>
          <w:rFonts w:ascii="Arial" w:eastAsia="Times New Roman" w:hAnsi="Arial" w:cs="Times New Roman"/>
          <w:b/>
          <w:i/>
          <w:color w:val="000000"/>
          <w:kern w:val="0"/>
          <w:sz w:val="24"/>
          <w:szCs w:val="24"/>
          <w:lang w:eastAsia="it-IT"/>
          <w14:ligatures w14:val="none"/>
        </w:rPr>
        <w:t xml:space="preserve">io mando il mio messaggero, davanti </w:t>
      </w:r>
      <w:r w:rsidRPr="000F064F">
        <w:rPr>
          <w:rFonts w:ascii="Arial" w:eastAsia="Times New Roman" w:hAnsi="Arial" w:cs="Times New Roman"/>
          <w:b/>
          <w:color w:val="000000"/>
          <w:kern w:val="0"/>
          <w:sz w:val="24"/>
          <w:szCs w:val="24"/>
          <w:lang w:eastAsia="it-IT"/>
          <w14:ligatures w14:val="none"/>
        </w:rPr>
        <w:t>a te</w:t>
      </w:r>
      <w:r w:rsidRPr="000F064F">
        <w:rPr>
          <w:rFonts w:ascii="Arial" w:eastAsia="Times New Roman" w:hAnsi="Arial" w:cs="Times New Roman"/>
          <w:b/>
          <w:i/>
          <w:color w:val="000000"/>
          <w:kern w:val="0"/>
          <w:sz w:val="24"/>
          <w:szCs w:val="24"/>
          <w:lang w:eastAsia="it-IT"/>
          <w14:ligatures w14:val="none"/>
        </w:rPr>
        <w:t xml:space="preserve"> egli preparerà la</w:t>
      </w:r>
      <w:r w:rsidRPr="000F064F">
        <w:rPr>
          <w:rFonts w:ascii="Arial" w:eastAsia="Times New Roman" w:hAnsi="Arial" w:cs="Times New Roman"/>
          <w:b/>
          <w:color w:val="000000"/>
          <w:kern w:val="0"/>
          <w:sz w:val="24"/>
          <w:szCs w:val="24"/>
          <w:lang w:eastAsia="it-IT"/>
          <w14:ligatures w14:val="none"/>
        </w:rPr>
        <w:t xml:space="preserve"> </w:t>
      </w:r>
      <w:r w:rsidRPr="000F064F">
        <w:rPr>
          <w:rFonts w:ascii="Arial" w:eastAsia="Times New Roman" w:hAnsi="Arial" w:cs="Times New Roman"/>
          <w:b/>
          <w:i/>
          <w:color w:val="000000"/>
          <w:kern w:val="0"/>
          <w:sz w:val="24"/>
          <w:szCs w:val="24"/>
          <w:lang w:eastAsia="it-IT"/>
          <w14:ligatures w14:val="none"/>
        </w:rPr>
        <w:t>tua via</w:t>
      </w:r>
      <w:r w:rsidRPr="000F064F">
        <w:rPr>
          <w:rFonts w:ascii="Arial" w:eastAsia="Times New Roman" w:hAnsi="Arial" w:cs="Times New Roman"/>
          <w:b/>
          <w:color w:val="000000"/>
          <w:kern w:val="0"/>
          <w:sz w:val="24"/>
          <w:szCs w:val="24"/>
          <w:lang w:eastAsia="it-IT"/>
          <w14:ligatures w14:val="none"/>
        </w:rPr>
        <w:t>.</w:t>
      </w:r>
    </w:p>
    <w:p w14:paraId="03DFB69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profezia di Malachia parla del messaggero del Signore che viene per preparare la via al Signore. Il Signore è il Dio di Abramo, Isacco, Giacobbe. Il Signore è il Dio dei padri. Il Signore è il Dio dei figli d’Israele. Ecco, io manderò un mio messaggero a preparare la via davanti a me e subito entrerà nel suo tempio il Signore che voi cercate; e l’angelo dell’alleanza, che voi sospirate, eccolo venire, dice il Signore degli eserciti (Mal 3,1). Poiché Giovanni non ha preparato la via al Signore, ma al Cristo di Dio, applicando questa profezia a Giovanni, indirettamente Lui dichiara di essere il Signore, il Dio dei figli d’Israele, ma anche il Signore Onnipotente e Creatore. È questo il di più di Giovanni. Nessun profeta è stato mai preannunciato, tranne che il profeta pari a Mosè del Deuteronomio. Questo profeta è Gesù Signore. Tutti gli altri profeti venivano chiamati e investiti da Dio di volta in volta. Giovanni non è stato chiamato e mandato nel mondo, pieno di Spirito Santo, per dire solamente la Parola del Signore. La sua parola era finalizzata a preparare la via perché colui che stava </w:t>
      </w:r>
      <w:r w:rsidRPr="000F064F">
        <w:rPr>
          <w:rFonts w:ascii="Arial" w:eastAsia="Times New Roman" w:hAnsi="Arial" w:cs="Times New Roman"/>
          <w:color w:val="000000"/>
          <w:kern w:val="0"/>
          <w:sz w:val="24"/>
          <w:szCs w:val="24"/>
          <w:lang w:eastAsia="it-IT"/>
          <w14:ligatures w14:val="none"/>
        </w:rPr>
        <w:lastRenderedPageBreak/>
        <w:t>per venire fosse accolto. Quando una profezia si compie, si compie la verità in essa contenuta. Gesù è il Signore che viene. Non viene però per giudicare il popolo, il mondo. Viene invece per annunziare il Vangelo, la lieta novella. Lui porta la riconciliazione.</w:t>
      </w:r>
    </w:p>
    <w:p w14:paraId="386D7D0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In verità io vi dico: fra i nati da donna non è sorto alcuno più grande di Giovanni il Battista; ma il più piccolo nel regno dei cieli è più grande di lui.</w:t>
      </w:r>
    </w:p>
    <w:p w14:paraId="5B614C4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opera una netta distinzione tra Lui e Giovanni il Battista, tra l’Antico Testamento e il Nuovo. Fra i nati da donna non è sorto alcuno più grande di Giovanni il Battista. Lui è stato colmato di Spirito Santo nel grembo materno. Gesù sta parlando tra i nati da Donna fino all’avvento del suo regno. Con Gesù si instaura il regno di Dio sulla terra. Nel cielo dei cieli il più piccolo è più grande di Giovanni. Nel regno dei cieli si diviene figli adottivi del Padre. Si diviene partecipi della natura divina, corpo di Cristo, tempio vivo dello Spirito Santo. L’uomo nel regno dei cieli diviene tempio della beata Trinità. Il regno dei cieli inizia con il concepimento immacolato della Madre di Gesù. Ma anche il più piccolo del regno dei cieli è Gesù stesso. Lui non è solo più grande di Giovanni. Lui è il Dio di Giovanni. Lo stesso Giovanni diceva che lui non era degno si sciogliere il legaccio del suo sandalo. Grandezza divina.</w:t>
      </w:r>
    </w:p>
    <w:p w14:paraId="3EB8337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Questa distinzione urge che venga operata, specie in questo nostro tempo di barbarismo teologico, nel quale nessuna verità è più custodita o protetta. Regna oggi come un odio contro la verità con volontà di distruzione. Urge operare non solo una netta distinzione tra l’Antico e il Nuovo Testamento, ma anche una esatta separazione tra il Nuovo Testamento e tutte le confessioni religiose esistenti al mondo. Urge affermare che solo Cristo è Dio. Dinanzi a Lui ogni profeta si inchina in adorazione e nell’eternità ogni fondatore di religione si prostra e riconosce solo Lui come vita eterna per l’uomo. Se tutti i fondatori di religione tornassero sulla terra, cercherebbero solo Cristo. Purtroppo dall’eternità non si ritorna indietro. Per questo gli uomini si illudono nelle loro falsità e menzogne. Ma anche per questo si fanno essi stessi Dèi o vengono proclamati Dèi, mentre sono solamente carne. Stoltezza eterna. Gesù è il solo Dio, l’unico Salvatore e Redentore, la sola vita eterna, l’unica via che conduce al Padre, la sola risurrezione, la sola luce che illumina ogni uomo, il solo Mediatore tra il Padre e ogni uomo. Tutto è per Lui, in Lui, con Lui. Questa purissima verità eterna e storica va annunziata, perché, credendo in essa, si entri nella vera salvezza. Chi deve annunziare questa unica e sola verità della salvezza è ogni discepolo di Gesù. È la sua missione. </w:t>
      </w:r>
    </w:p>
    <w:p w14:paraId="3B9BE0E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Dai giorni di Giovanni il Battista fino ad ora, il regno dei cieli subisce violenza e i violenti se ne impadroniscono.</w:t>
      </w:r>
    </w:p>
    <w:p w14:paraId="660FFB5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Che vuole insegnarci Gesù dicendo: Dai giorni di Giovanni il Battista fino ad ora, il regno dei cieli subisce violenza e i violenti se ne impadroniscono? Cosa intende Gesù per violenza? La violenza per Gesù è violenza, non altro. Si fa violenza ad una pianta quando essa viene sradicata dal terreno e piantata in un altro. Si fa violenza per il regno dei cieli chi si strappa dal terreno sia dell’Antico Testamento </w:t>
      </w:r>
      <w:r w:rsidRPr="000F064F">
        <w:rPr>
          <w:rFonts w:ascii="Arial" w:eastAsia="Times New Roman" w:hAnsi="Arial" w:cs="Times New Roman"/>
          <w:color w:val="000000"/>
          <w:kern w:val="0"/>
          <w:sz w:val="24"/>
          <w:szCs w:val="24"/>
          <w:lang w:eastAsia="it-IT"/>
          <w14:ligatures w14:val="none"/>
        </w:rPr>
        <w:lastRenderedPageBreak/>
        <w:t>che da ogni altra religione e si pianta in Cristo Gesù. Prima che venisse Giovanni il Battista la violenza era dalla disobbedienza all’obbedienza, dal peccato alla conversione, dall’ingiustizia alla giustizia. Ora questo strappo non basta. È cambiata la storia. È venuto il regno dei cieli. Se il regno dei cieli è venuto, ci si deve strappare da ogni terreno religioso finora abitato e piantarsi interamente in Cristo. Non ci si pianta con qualche foglia o con qualche radice, ma interamente. Lo strappo deve essere totale. Si spianta l’albero della nostra vita religiosa e lo si pianta tutto in Cristo Gesù. Se questo strappo non avviene, non c’è entrata nel regno dei cieli e di conseguenza l’uomo rimane fuori della vera salvezza, della vera redenzione.</w:t>
      </w:r>
    </w:p>
    <w:p w14:paraId="0E2A61B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Bisogna porre molta attenzione perché non si ritorni là dove si era prima. Il ritorno è sempre facile. È sufficiente che usciamo fuori della Parola del Vangelo e già siamo nuovamente piantati là dove eravamo prima. Rischio perenne! L’illusione di essere regno dei cieli mentre si è ritornati ad essere regno del principe del mondo compie vere ecatombi per l’inferno e la perdizione eterna. Sono infatti molti quanti pensano di essere con Dio, mentre sono con Satana. Come facciamo a sapere se camminiamo con Dio, con il vero Dio, oppure ci troviamo a seguire Satana sulla via della perdizione? È sufficiente osservare la nostra relazione con la Parola. Nell’obbedienza alla Parola si è con Dio. Nella disobbedienza alla Parola mai si potrà essere con Dio, perché Dio è solo nella sua Parola. Quando si disobbedisce alla Parola nostro maestro è Satana e noi siamo suoi discepoli, in cammino verso ma la morte eterna. </w:t>
      </w:r>
    </w:p>
    <w:p w14:paraId="0AF3A84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Tutti i Profeti e la Legge infatti hanno profetato fino a Giovanni.</w:t>
      </w:r>
    </w:p>
    <w:p w14:paraId="408AD2B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Perché tutti i Profeti e la Legge hanno profetato fino a Giovanni? Perché Profeti e Legge annunziavano la venuta del Messia del Signore. Ora il Messia è venuto. Legge e Profeti si sono compiuti. Non annunziano più. Con il suo compimento nella storia o nell’eternità, la profezia non è più profezia, ma realtà. Prima era profezia, ora è opera, parola che si è compiuta e di conseguenza non è più profezia. Se fosse profezia, si dovrebbe attendere. Gesù dice con divina chiarezza che ogni promessa di Dio, un suo giuramento, ogni oracolo del Padre in Lui si è compiuto. L’Antico Testamento non è più profezia. È solo un ricordo storico di quanto Dio ha promesso. Leggere oggi l’Antico Testamento come profezia e attende il suo compimento è attesa vana. Come si fa ad attendere ciò che si è compiuto? È attesa sterile, vana. Si può attendere anche un miliardo di anni, ma con risultati sterili. Spetta ad ogni discepolo di Gesù mostrare con la sua vita che l’Antico Testamento non è più profezia. Ogni sua Parola si compie in lui come si è compiuta in Cristo. Il cristiano deve essere la verità di ogni Parola di Gesù. Come Gesù è la verità di ogni Parola del Padre, così ogni suo discepolo deve essere la verità storica di ogni Parola di Gesù. Se questo non avviene, per lui non si crede che in Gesù ogni Parola del Padre si è compiuta. </w:t>
      </w:r>
    </w:p>
    <w:p w14:paraId="28C21E5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14</w:t>
      </w:r>
      <w:r w:rsidRPr="000F064F">
        <w:rPr>
          <w:rFonts w:ascii="Arial" w:eastAsia="Times New Roman" w:hAnsi="Arial" w:cs="Times New Roman"/>
          <w:b/>
          <w:color w:val="000000"/>
          <w:kern w:val="0"/>
          <w:sz w:val="24"/>
          <w:szCs w:val="24"/>
          <w:lang w:eastAsia="it-IT"/>
          <w14:ligatures w14:val="none"/>
        </w:rPr>
        <w:t>E, se volete comprendere, è lui quell’Elia che deve venire.</w:t>
      </w:r>
    </w:p>
    <w:p w14:paraId="3A13502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Anche questa profezia è del profeta Malachia. Il Signore promette che avrebbe mandato prima della sua venuta per il giudizio il profeta Elia per suscitare un </w:t>
      </w:r>
      <w:r w:rsidRPr="000F064F">
        <w:rPr>
          <w:rFonts w:ascii="Arial" w:eastAsia="Times New Roman" w:hAnsi="Arial" w:cs="Times New Roman"/>
          <w:color w:val="000000"/>
          <w:kern w:val="0"/>
          <w:sz w:val="24"/>
          <w:szCs w:val="24"/>
          <w:lang w:eastAsia="it-IT"/>
          <w14:ligatures w14:val="none"/>
        </w:rPr>
        <w:lastRenderedPageBreak/>
        <w:t xml:space="preserve">universale movimento di conversione e di ritorno nella Legge. Ecco, io invierò il profeta Elia prima che giunga il giorno grande e terribile del Signore: egli convertirà il cuore dei padri verso i figli e il cuore dei figli verso i padri, perché io, venendo, non colpisca la terra con lo sterminio (Mal 3,23-24). Se è venuto Elia, anche il Signore sta per venire. Elia è venuto nella persona di Giovanni il Battista. Il Signore è venuto nella Persona del suo Figlio Unigenito. È venuto per portare il lieto annunzio della salvezza, redenzione, vita eterna. Nella nostra fede non c’è reincarnazione. La vita si vive una volta sola. Poi si entra per sempre nell’eternità senza ritorno indietro. Giovanni è mandato a preparare la via con la stessa potenza di Spirito Santo che muoveva Elia. Anzi, deve dirsi e predicare che lo Spirito Santo agiva in Giovanni il Battista al sommo della sua forza. Ma la forza dello Spirito Santo è sempre proporzionata alla santità della Persona. Giovanni è santo. Gesù è santissimo. Tra i due vi è un abisso di differenza nella potenza, nella forza, nella sapienza, in ogni altro dono. In Cristo lo Spirito Santo può agire senza alcuna resistenza. La sua anima, corpo, spirito non solo sono santissimi, crescono sempre d più. </w:t>
      </w:r>
    </w:p>
    <w:p w14:paraId="11F7439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Non basta ricevere lo Spirito Santo perché Lui agisca in noi. È necessario che gli prepariamo corpo, anima, spirito nella più alta santità. Ogni trasgressione, ogni vizio, ogni peccato anche veniale sono per lo Spirito una camicia di forza. Come un uomo, al quale è fatta indossare una camicia di forza, viene fortemente limitato o del tutto neutralizzato nelle sue azioni con le mani, così dicasi dello Spirito Santo calato nella camicia di forza del nostro peccato. Nel peccato, nel vizio, nella disobbedienza Lui non può agire. Anche se volesse non potrebbe. È nella nostra camicia di peccato e di vizio, di trasgressione e di disobbedienza. Chi vuole dare libertà allo Spirito, deve togliere ogni peccato. Oggi ognuno si crede persona ispirata dallo Spirito Santo. Non sa, ignora che la sua azione richiede la nostra totale liberazione dal peccato. Anche il peccato veniale agisce in Lui come potente sonnifero. È in noi, ma dorme. Chi vuole camminare con lo Spirito Santo sa cosa fare: togliere il vizio dal suo corpo, il peccato veniale e mortale dalla sua anima, ogni pensiero non puro dal suo spirito. Deve altresì mettere ogni impegno a crescere in grazia e sapienza.</w:t>
      </w:r>
    </w:p>
    <w:p w14:paraId="55E798C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color w:val="000000"/>
          <w:kern w:val="0"/>
          <w:sz w:val="24"/>
          <w:szCs w:val="24"/>
          <w:lang w:eastAsia="it-IT"/>
          <w14:ligatures w14:val="none"/>
        </w:rPr>
        <w:t>Chi ha orecchi, ascolti!</w:t>
      </w:r>
    </w:p>
    <w:p w14:paraId="30DD876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Nel Vangelo Gesù spesso ricorre a questa frase: “Chi ha orecchi, ascolti!”. Ecco cosa dice il Siracide sull’uomo, l’opera stupenda di Dio: Il Signore “In ogni vivente infuse il timore dell’uomo, perché dominasse sulle bestie e sugli uccelli. </w:t>
      </w:r>
      <w:r w:rsidRPr="000F064F">
        <w:rPr>
          <w:rFonts w:ascii="Arial" w:eastAsia="Times New Roman" w:hAnsi="Arial" w:cs="Times New Roman"/>
          <w:i/>
          <w:color w:val="000000"/>
          <w:kern w:val="0"/>
          <w:sz w:val="24"/>
          <w:szCs w:val="24"/>
          <w:lang w:eastAsia="it-IT"/>
          <w14:ligatures w14:val="none"/>
        </w:rPr>
        <w:t>Ricevettero l’uso delle cinque opere del Signore, come sesta fu concessa loro in dono la ragione e come settima la parola, interprete delle sue opere</w:t>
      </w:r>
      <w:r w:rsidRPr="000F064F">
        <w:rPr>
          <w:rFonts w:ascii="Arial" w:eastAsia="Times New Roman" w:hAnsi="Arial" w:cs="Times New Roman"/>
          <w:color w:val="000000"/>
          <w:kern w:val="0"/>
          <w:sz w:val="24"/>
          <w:szCs w:val="24"/>
          <w:lang w:eastAsia="it-IT"/>
          <w14:ligatures w14:val="none"/>
        </w:rPr>
        <w:t xml:space="preserve">. Discernimento, lingua, occhi, orecchi e cuore diede loro per pensare. Li riempì di scienza e d’intelligenza e mostrò loro sia il bene che il male. Pose il timore di sé nei loro cuori, per mostrare loro la grandezza delle sue opere, </w:t>
      </w:r>
      <w:r w:rsidRPr="000F064F">
        <w:rPr>
          <w:rFonts w:ascii="Arial" w:eastAsia="Times New Roman" w:hAnsi="Arial" w:cs="Times New Roman"/>
          <w:i/>
          <w:color w:val="000000"/>
          <w:kern w:val="0"/>
          <w:sz w:val="24"/>
          <w:szCs w:val="24"/>
          <w:lang w:eastAsia="it-IT"/>
          <w14:ligatures w14:val="none"/>
        </w:rPr>
        <w:t xml:space="preserve">e permise loro di gloriarsi nei secoli delle sue meraviglie (Sir 17,4-8). </w:t>
      </w:r>
      <w:r w:rsidRPr="000F064F">
        <w:rPr>
          <w:rFonts w:ascii="Arial" w:eastAsia="Times New Roman" w:hAnsi="Arial" w:cs="Times New Roman"/>
          <w:color w:val="000000"/>
          <w:kern w:val="0"/>
          <w:sz w:val="24"/>
          <w:szCs w:val="24"/>
          <w:lang w:eastAsia="it-IT"/>
          <w14:ligatures w14:val="none"/>
        </w:rPr>
        <w:t xml:space="preserve">Quanto Gesù sta rivelando non è cosa contro la ragione dell’uomo, neanche difficile da afferrare per la sua intelligenza. Chi è di buona volontà potrà comprendere ogni sua Parola. Potrà entrare nella verità del suo mistero. Se l’uomo vuole, può. Se non vuole, mai potrà. Non perché incapace per natura, ma perché è chiuso ermeticamente alla </w:t>
      </w:r>
      <w:r w:rsidRPr="000F064F">
        <w:rPr>
          <w:rFonts w:ascii="Arial" w:eastAsia="Times New Roman" w:hAnsi="Arial" w:cs="Times New Roman"/>
          <w:color w:val="000000"/>
          <w:kern w:val="0"/>
          <w:sz w:val="24"/>
          <w:szCs w:val="24"/>
          <w:lang w:eastAsia="it-IT"/>
          <w14:ligatures w14:val="none"/>
        </w:rPr>
        <w:lastRenderedPageBreak/>
        <w:t>luce per cattiva volontà. L’occhio aperto per natura vede. L’occhio chiuso non vede per volontà. È capace di vedere, ma l’uomo lo tiene chiuso. Così è per il mistero di Cristo annunziato dalla sua Parola. Se la mente è tenuta aperta, per natura può comprende moltissime cose annunziate da Gesù Signore. Per natura può. Se però la mente è tenuta chiusa per volontà, allora non ci sono spiegazioni che riescano. Cosi come se l’occhio è chiuso per volontà, non c’è luce che possa penetrare in esso. Se poi si mette anche una benda, allora è la cecità.</w:t>
      </w:r>
    </w:p>
    <w:p w14:paraId="3DA0443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Dinanzi alla Parola di Gesù nessuno può dire: È impossibile comprenderla per me. La natura può. È la volontà che mette la benda alla ragione perché non comprenda. Se è per natura non si è colpevoli, per volontà si è colpevoli. Gesù spesso lo dice a quanti lo ascoltano: “Voi non volete venire a me per avere la vita”. Non è per ragioni di natura, ma per ragioni di volontà. La natura può, perché Dio ci ha abilitati alla comprensione. È la volontà che si rifiuta. Non volere e non potere sono due cose differenti. L’uomo spesso si appella al non potere, quando invece si tratta di non volere. Il peccato è sempre della volontà, mai della natura in sé. La volontà è tutto per l’uomo. Ci viene in aiuto il Siracide: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(Sir 15,14-17). L’obbedienza è per volontà, non è per natura. Anche la volontà fa parte della natura. La natura è sotto la guida della volontà, come un’auto cammina nella direzione che gli indica lo sterzo. Ben guidata po’ recarsi in ogni luogo. Per natura può. Per sterzo non può. La natura umana è capace di conoscere Dio, conoscere il significato della Parola di Dio. La volontà può orientarla verso la comprensione, oppure può disorientarla, imbavagliarla, allontanarla, metterla in opposizione. Ecco perché Gesù dice: “Chi ha orecchi, ascolti?”. Chi ha buona volontà, comprenda. Se questo non fosse vero, Gesù parlerebbe invano e tutti potrebbero dire: La mia natura è incapace di comprendere. Mi devi scusare.</w:t>
      </w:r>
    </w:p>
    <w:p w14:paraId="4866155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F4CEA18" w14:textId="77777777" w:rsidR="000F064F" w:rsidRPr="000F064F" w:rsidRDefault="000F064F" w:rsidP="001C6EE7">
      <w:pPr>
        <w:pStyle w:val="Titolo3"/>
        <w:spacing w:after="240"/>
      </w:pPr>
      <w:bookmarkStart w:id="183" w:name="_Toc521616404"/>
      <w:bookmarkStart w:id="184" w:name="_Toc222087560"/>
      <w:bookmarkStart w:id="185" w:name="_Toc226179963"/>
      <w:r w:rsidRPr="000F064F">
        <w:t>Giudizio di Gesù sulla sua generazione</w:t>
      </w:r>
      <w:bookmarkEnd w:id="183"/>
      <w:bookmarkEnd w:id="184"/>
      <w:bookmarkEnd w:id="185"/>
    </w:p>
    <w:p w14:paraId="14BD658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A chi posso paragonare questa generazione? È simile a bambini che stanno seduti in piazza e, rivolti ai compagni, gridano:</w:t>
      </w:r>
    </w:p>
    <w:p w14:paraId="40EB9D9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Quanto Gesù dice ora si accorda in pieno con quanto appena chiarito. Vi è una generazione insensibile, come se fosse sotto morfina, incapace di qualsiasi reazione. Qualsiasi cosa avvenga è l’impassibilità assoluta. Per descrivere la morte spirituale della generazione che è dinanzi a Lui, Gesù si serve di una immagine assai eloquenti. Vi sono dei bambini intraprendenti. Qualsiasi cosa essi facciano è indifferente ai loro compagni. I compagni sono come un blocco di marmo. Che piova, soffi il vento. Brilli il sole, splenda la luce, esso non cambia. È sempre lo stesso. Non si muove. Quando si arriva a tale insensibilità è segno che lo spirito è in decomposizione.</w:t>
      </w:r>
    </w:p>
    <w:p w14:paraId="2A0A802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17</w:t>
      </w:r>
      <w:r w:rsidRPr="000F064F">
        <w:rPr>
          <w:rFonts w:ascii="Arial" w:eastAsia="Times New Roman" w:hAnsi="Arial" w:cs="Times New Roman"/>
          <w:b/>
          <w:color w:val="000000"/>
          <w:kern w:val="0"/>
          <w:sz w:val="24"/>
          <w:szCs w:val="24"/>
          <w:lang w:eastAsia="it-IT"/>
          <w14:ligatures w14:val="none"/>
        </w:rPr>
        <w:t>“Vi abbiamo suonato il flauto e non avete ballato, abbiamo cantato un lamento e non vi siete battuti il petto!”.</w:t>
      </w:r>
    </w:p>
    <w:p w14:paraId="6FE241A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cosa dicono ai bambini ai loro compagni: Vi abbiamo suonato il flauto e non avete ballato. Abbiamo cantato un lamento e non vi siete battuti il petto! È evidente che si è su due pianeti diversi. All’azione si risponde con l’inazione. Al fare corrisponde il non fare. Si fa un’azione ma senza il corrispettivo che necessariamente dovrebbe esserci. Così agendo il non fare rende vano il fare. A nulla serve che Gesù parli se poi si rimane sordi alle sue parole. Vi è però una verità che va detta. Quando il Signore parla all’uomo, questi diviene responsabile sia dell’ascolto che del non ascolto. La Parola è un dono che Dio fa all’uomo per la sua salvezza. Il non ascolto è il rifiuto della salvezza. Dopo che la Parola è stata data, secondo le regole del dono della Parola, si passa dall’ignoranza, dalla non conoscenza, al rifiuto. Il rifiuto è atto della volontà, vero atto umano e di conseguenza di sé responsabili davanti a Dio. Questa non è una deduzione teologica. È vera rivelazione. Chi crederà sarà salvato. Chi non cederà sarà condannato. Dopo che il profeta ha riferito la Parola del Signore, cambia la natura dell’uomo. Il rifiuto lo fa colpevole.</w:t>
      </w:r>
    </w:p>
    <w:p w14:paraId="55FCE74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color w:val="000000"/>
          <w:kern w:val="0"/>
          <w:sz w:val="24"/>
          <w:szCs w:val="24"/>
          <w:lang w:eastAsia="it-IT"/>
          <w14:ligatures w14:val="none"/>
        </w:rPr>
        <w:t>È venuto Giovanni, che non mangia e non beve, e dicono: “È indemoniato”.</w:t>
      </w:r>
    </w:p>
    <w:p w14:paraId="6241595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applica alla sua generazione quando ha detto circa l’insensibilità dei compagni dei bambini. È venuto Giovanni il Battista, uomo austero, abituato alla vita del deserto. Il suo cibo erano locuste e miele selvatico. A causa di questa vita priva di ogni agio, poiché non mangiava e non beveva alla tavola degli uomini, questa generazione dice di lui che è un indemoniato. Con quest’accusa ci si libera da ogni obbligo di ascolto e di conversione. Quando una persona si dichiara indemoniata, tutto ciò che essa compie, dice, proviene dal demonio. Può uno convertirsi a Satana? Può uno credere nella parola del principe delle tenebre? Se è indemoniata si deve stare lontano. Se è indemoniata, non solo non si deve ascoltare, si deve avvisare ogni altro che non ascolti. Così si è obbligati a non seguire i suoi insegnamenti. Sarebbe grave colpa lasciarsi formare, istruire, ammaestrare dal demonio. Se Giovanni è indemoniato anche il suo battessimo, l’invito alla conversione, l’annunzio del Messia è opera diabolica. Ma può la conversione alla Parola di Dio essere opera di Satana? Evidentemente qualcosa non quadra. Quando la mente si lascia oscurare dal peccato non vede neanche le cose più semplici, elementari, fondamentali. Il peccato priva l’uomo della sua razionalità, discernimento. Con il peccato prende Satana il governo del nostro spirito.</w:t>
      </w:r>
    </w:p>
    <w:p w14:paraId="000D7AE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19</w:t>
      </w:r>
      <w:r w:rsidRPr="000F064F">
        <w:rPr>
          <w:rFonts w:ascii="Arial" w:eastAsia="Times New Roman" w:hAnsi="Arial" w:cs="Times New Roman"/>
          <w:b/>
          <w:color w:val="000000"/>
          <w:kern w:val="0"/>
          <w:sz w:val="24"/>
          <w:szCs w:val="24"/>
          <w:lang w:eastAsia="it-IT"/>
          <w14:ligatures w14:val="none"/>
        </w:rPr>
        <w:t>È venuto il Figlio dell’uomo, che mangia e beve, e dicono: “Ecco, è un mangione e un beone, un amico di pubblicani e di peccatori”. Ma la sapienza è stata riconosciuta giusta per le opere che essa compie».</w:t>
      </w:r>
    </w:p>
    <w:p w14:paraId="2030EC6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Giovanni, austero, severo, uomo dalle virtù vissute al sommo della loro perfezione, è un indemoniato. A Satana non si può credere. Viene il Figlio dell’uomo. Lui vive una vita “normale, umana”. Lui non è uomo del deserto. Cosa </w:t>
      </w:r>
      <w:r w:rsidRPr="000F064F">
        <w:rPr>
          <w:rFonts w:ascii="Arial" w:eastAsia="Times New Roman" w:hAnsi="Arial" w:cs="Times New Roman"/>
          <w:color w:val="000000"/>
          <w:kern w:val="0"/>
          <w:sz w:val="24"/>
          <w:szCs w:val="24"/>
          <w:lang w:eastAsia="it-IT"/>
          <w14:ligatures w14:val="none"/>
        </w:rPr>
        <w:lastRenderedPageBreak/>
        <w:t>dicono di Lui? Ecco, è un mangione e un beone, un amico di pubblicani e di peccatori. Uno che mangia, beve, è amico dei pubblicani e dei peccatori, mai potrà essere uomo di Dio. L’uomo di Dio sta lontano dai peccatori. Si guarda bene dall’avere un qualche contatto con loro. I peccatori devono stare con i peccatori, i santi con i santi. Poiché il Figlio dell’uomo rompe questa regola, di certo non viene da Dio., Se non viene da Dio, non va ascoltato. Anche in questo caso vi è un peccato che è a fondamento del loro mostruoso ragionamento. Le regole rotte da Gesù non sono regole divine, ma umane. Sono tradizioni degli uomini, non Statuti, Legge del Padre celeste. Gesù non è venuto per dare vigore o conferma alle leggi degli uomini. Lui è venuto a portare la vera Parola del Padre suo sulla nostra terra. Ora la Parola di Dio è invito alla conversione. È chiamata alla salvezza. Per chiamare si deve andare. Per invitare si deve stare accanto. Si va in mezzo ai peccato e li si invita alla conversione, offrendo loro il perdono di Dio. Ma il peccato dell’uomo non permette di vedere una cosa così semplice.</w:t>
      </w:r>
    </w:p>
    <w:p w14:paraId="0FE8ED6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Gesù aggiunge, concludendo: “Ma la sapienza è stata riconosciuta giusta per le opere che essa compie”. La sapienza produce le opera della sapienza. La stoltezza produce le opere della stoltezza. Le opere rivelano l’albero. Gesù, Sapienza di Dio sulla nostra terra, da cosa può essere riconosciuto giusto? Dalle opere che compie. Una persona che perdona, non è ingiusta. È simile a Dio. Una persona che invita alla conversione non è ingiusta. Anche questa persona è simile a Dio. Una persona che libera l’altro dalle malattie, dalle sofferenza, creando nel suo cuore la vera speranza, non può essere ingiusta. È come il Padre celeste, in tutto simile a Lui. Gesù lo ha già detto nel suo Discorso della Montagna. Sono le opere che rivelano la bontà e la cattiveria di un uomo, la sapienza e la stoltezza. Tutte le opere di Gesù sono frutto di sapienza, amore, carità, misericordia, luce. Se le opere sono secondo il cuore di Dio, secondo la Legge, perfetta imitazione della santità del Padre, di certo non può non essere persona giusta e vera. Se è persona giusta e vera, va ascoltata. Le sue opere sono secondo Dio. In più sono anche da Dio, perché solo Dio può compiere le opere compiute da Gesù Signore. Le affermazioni dei farisei e della sua generazione sono parole di peccato, stoltezza, grande insipienza. Lo spirito è governato dal male. </w:t>
      </w:r>
    </w:p>
    <w:p w14:paraId="75E8575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D6AA287" w14:textId="77777777" w:rsidR="000F064F" w:rsidRPr="000F064F" w:rsidRDefault="000F064F" w:rsidP="001C6EE7">
      <w:pPr>
        <w:pStyle w:val="Titolo3"/>
        <w:spacing w:after="240"/>
      </w:pPr>
      <w:bookmarkStart w:id="186" w:name="_Toc521616405"/>
      <w:bookmarkStart w:id="187" w:name="_Toc222087561"/>
      <w:bookmarkStart w:id="188" w:name="_Toc226179964"/>
      <w:r w:rsidRPr="000F064F">
        <w:t>Guai alle città delle sponde del lago</w:t>
      </w:r>
      <w:bookmarkEnd w:id="186"/>
      <w:bookmarkEnd w:id="187"/>
      <w:bookmarkEnd w:id="188"/>
    </w:p>
    <w:p w14:paraId="2EEA08A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20</w:t>
      </w:r>
      <w:r w:rsidRPr="000F064F">
        <w:rPr>
          <w:rFonts w:ascii="Arial" w:eastAsia="Times New Roman" w:hAnsi="Arial" w:cs="Times New Roman"/>
          <w:b/>
          <w:color w:val="000000"/>
          <w:kern w:val="0"/>
          <w:sz w:val="24"/>
          <w:szCs w:val="24"/>
          <w:lang w:eastAsia="it-IT"/>
          <w14:ligatures w14:val="none"/>
        </w:rPr>
        <w:t>Allora si mise a rimproverare le città nelle quali era avvenuta la maggior parte dei suoi prodigi, perché non si erano convertite:</w:t>
      </w:r>
    </w:p>
    <w:p w14:paraId="635AF95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miracolo nella Scrittura è sempre un segno che deve condurre l’uomo a confessare e ad accogliere la verità di Dio. Qual è la verità di Dio? Dio è vero in ogni sua Parola. È vero perché la sua Parola proferita crea le cose. Come dalla Parola del Signore l’uomo è stato creato, così, dopo la sua caduta nella morte, solo dalla Parola di Dio lui potrà essere ricreato, rifatto, ricondotto in vita. Il miracolo è manifestazione visibile della potenza della Parola. Mosè scende in Egitto. Manifesta al faraone la verità invisibile del suo Dio attraverso le opere </w:t>
      </w:r>
      <w:r w:rsidRPr="000F064F">
        <w:rPr>
          <w:rFonts w:ascii="Arial" w:eastAsia="Times New Roman" w:hAnsi="Arial" w:cs="Times New Roman"/>
          <w:color w:val="000000"/>
          <w:kern w:val="0"/>
          <w:sz w:val="24"/>
          <w:szCs w:val="24"/>
          <w:lang w:eastAsia="it-IT"/>
          <w14:ligatures w14:val="none"/>
        </w:rPr>
        <w:lastRenderedPageBreak/>
        <w:t>visibili della sua Parola. Una Parola creatrice e onnipotente è solo di un Dio creatore e onnipotente. Essa crea ciò che dice. Come crea nella natura così crea nell’uomo. Come le cose avvengono nella natura così avverranno nell’uomo. Nell’uomo però la Parola opera per la fede, per la sua accoglienza. Come obbedisce la natura così deve obbedire l’uomo.</w:t>
      </w:r>
    </w:p>
    <w:p w14:paraId="341D209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ha fatto molti prodigi, molti segni, molti miracoli. Ha attestato visibilmente che la sua Parola è onnipotente, sanatrice, guaritrice, liberatrice, sanatrice. Se è potente e creatrice in una cosa, è potente e creatrice in ogni altra cosa. Se crea nella natura crea anche nell’uomo. Questi invece cosa fa? Si prende il segno visibile, rifiuta i frutti veri per cui il segno è stato donato. Non si lascia creare dalla Parola nella sua anima e nel suo spirito. Così il segno è vano. Tutti i segni che Dio dona sono per la conversione dell’uomo. Se l’uomo rifiuta di convertirsi, rende inutile e infruttuoso il segno del suo Signore. A che serve guarire un corpo dalla lebbra, se poi corpo e anima finiscono nella Geenna? Miracoli, segni, prodigi sono potentissima grazia finalizzata alla conversione. Se il segno è preso e la conversione è rifiutata, si è responsabili in eterno dinanzi a Dio. Chi non vuole la conversione neanche il segno deve volere. Chi chiede il segno è poi obbligato a convertirsi. Cosa è la conversione? Entrare in tutta la Parola del Signore e non solo in una parte di essa. La Parola è una ed essa va presa tutta intera. La Parola non può essere divisa.</w:t>
      </w:r>
    </w:p>
    <w:p w14:paraId="5C77A5A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21</w:t>
      </w:r>
      <w:r w:rsidRPr="000F064F">
        <w:rPr>
          <w:rFonts w:ascii="Arial" w:eastAsia="Times New Roman" w:hAnsi="Arial" w:cs="Times New Roman"/>
          <w:b/>
          <w:color w:val="000000"/>
          <w:kern w:val="0"/>
          <w:sz w:val="24"/>
          <w:szCs w:val="24"/>
          <w:lang w:eastAsia="it-IT"/>
          <w14:ligatures w14:val="none"/>
        </w:rPr>
        <w:t>«Guai a te, Corazìn! Guai a te, Betsàida! Perché, se a Tiro e a Sidone fossero avvenuti i prodigi che ci sono stati in mezzo a voi, già da tempo esse, vestite di sacco e cosparse di cenere, si sarebbero convertite.</w:t>
      </w:r>
    </w:p>
    <w:p w14:paraId="751AFA5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guai della Scrittura è rivelazione di condizione pessima dinanzi a Dio. Se non si opera subito la conversione, si aprono per noi le porte della morte eterna. Il guai pronunciato da Dio è gravissimo ammonimento. O conversione o morte. Tiro e Sidone sono città abbandonate dal Signore alla distruzione a causa della loro superbia. Nonostante Isaia, Geremia, Ezechiele pronuncino i loro oracoli su di esse, mai un profeta si è recato in quelle città per dare la Parola di Dio. Gesù dice che se in quelle città si fosse recato un uomo di Dio a compiere i prodigi fatti da Lui in Corazìn e Betsàida, quelle si sarebbe convertite, vestendosi di sacco e cospargendosi di cenere in segno di vero pentimento. Per ogni grazia che si riceve si è responsabili dinanzi al Signore. Sciupare la grazia di Dio, lasciarla infruttuosa, rifiutarla, prendere il visibile e rinnegare l’invisibile sono cose che ci rendono colpevoli per l’eternità. Il giudizio di Dio su di noi, nell’ultimo giorno, avverrà non solo in ordine al bene e al male da noi operato, ma anche in relazione alle grazie ricevute dal Signore. Mai la grazia di Dio deve cadere a vuoto o rimanere senza frutto in noi. Ogni Eucaristia ricevuta, ogni perdono sacramentale ottenuto, ogni omelia ascoltata, ogni catechesi seguita, ogni altro dono dato a noi dal Signore ci obbliga a farlo fruttificare. Il giudizio finale sarà fatto su ogni dono ricevuto.</w:t>
      </w:r>
    </w:p>
    <w:p w14:paraId="2702D36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22</w:t>
      </w:r>
      <w:r w:rsidRPr="000F064F">
        <w:rPr>
          <w:rFonts w:ascii="Arial" w:eastAsia="Times New Roman" w:hAnsi="Arial" w:cs="Times New Roman"/>
          <w:b/>
          <w:color w:val="000000"/>
          <w:kern w:val="0"/>
          <w:sz w:val="24"/>
          <w:szCs w:val="24"/>
          <w:lang w:eastAsia="it-IT"/>
          <w14:ligatures w14:val="none"/>
        </w:rPr>
        <w:t>Ebbene, io vi dico: nel giorno del giudizio, Tiro e Sidone saranno trattate meno duramente di voi.</w:t>
      </w:r>
    </w:p>
    <w:p w14:paraId="3275746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Gesù ora pronuncia il suo giudizio su Corazìn e Betsàida. Nel giorno del giudizio, Tiro e Sidone saranno trattate meno durante di voi. Queste due città saranno giudicate per la loro superbia e il male commesso a causa di essa. Corazìn e Betsàida saranno giudicate per non aver accolto la grazia della conversione offerta loro da Dio. Ogni grazia donata aumenta la nostra responsabilità. Per ogni grazia non messa a frutto saremo anche giudicati. Non è solamente riguardo al male operato che Dio ci giudicherà, ma anche dinanzi al bene che avremmo potuto fare e non abbiamo fatto perché abbiamo o sciupato, o rifiutato, o non messa bene a frutto ogni grazia dataci da Dio. Oggi purtroppo il giudizio di Dio non solo è stato cancellato, facendo appello su una falsa concezione della divina misericordia. Se qualcuno ancora crede nel giudizio, lo sta fondando solo sull’ultima parte del Capito XXV di Matteo. Si ignora volutamente o per ignoranza o per malizia che il Capitolo VII del Vangelo secondo Matteo fonda il giudizio su ogni Parola del Discorso della Montagna e che il Capitolo XXV lo fonda sulla fede, sulla grazia, sulle opere. Il giudizio verrà operato non solo su ogni Parola proferita da Dio all’uomo, ma anche su ogni grazia a Lui conferita e su ogni bene materiale e spirituale a lui dato. Parola, grazia, doni materiali e spirituali vanno messi a frutto. La predicazione della cancellazione del giudizio di Dio in nome della sua misericordia o l’annunzio di un falso giudizio sempre opera un calo di moralità nell’uomo. La verità del giudizio, la retta fede in esso fondano la sana moralità.</w:t>
      </w:r>
    </w:p>
    <w:p w14:paraId="5F00818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23</w:t>
      </w:r>
      <w:r w:rsidRPr="000F064F">
        <w:rPr>
          <w:rFonts w:ascii="Arial" w:eastAsia="Times New Roman" w:hAnsi="Arial" w:cs="Times New Roman"/>
          <w:b/>
          <w:color w:val="000000"/>
          <w:kern w:val="0"/>
          <w:sz w:val="24"/>
          <w:szCs w:val="24"/>
          <w:lang w:eastAsia="it-IT"/>
          <w14:ligatures w14:val="none"/>
        </w:rPr>
        <w:t>E tu, Cafàrnao, sarai forse innalzata fino al cielo? Fino agli inferi precipiterai! Perché, se a Sòdoma fossero avvenuti i prodigi che ci sono stati in mezzo a te, oggi essa esisterebbe ancora!</w:t>
      </w:r>
    </w:p>
    <w:p w14:paraId="317591D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passa ora ad ammonire Cafàrnao. E tu, Cafàrnao, sarai forse innalzata fino al cielo? Fino agli inferi precipiterai. In questa prima frase vi è un chiaro riferimento alla profezia di Isaia su Babilonia, la città superba e arrogante. Mentre la città pensava di innalzarsi al di sopra di Dio, da Dio fu precipitata negli inferi. Cadde e non si rialzò più. La superbia non è amata da Dio. Sempre il Signore abbatte i superbi nei pensieri del loro cuore. Il giudizio che attende Cafàrnao è spaventoso. Sòdoma fu incendiata con tutti i suoi abitanti con fuoco e zolfo caduti dal cielo. Ebbene – dice Gesù – se a Sòdoma fossero avvenuti i prodigi fatti in Cafàrnao, oggi esisterebbe ancora. Il male cristiano oggi è uno solo: si parla del presente, del futuro, del tempo, dell’eternità, di Dio, dell’uomo, delle cose senza il Vangelo, senza la Parola di Dio, senza la sana dottrina, senza la verità rivelata, senza lo Spirito Santo. Male cristiano ancora più grande è questo: è sufficiente che un professore di teologia annunci una falsità su Dio, sull’uomo, su Cristo, sull’eternità e tutti vi prestano fede, come fosse un oracolo del Signore. È un brutto segno. È il segno che l’uomo è nel peccato. La falsità, l’eresia, la menzogna attecchiscono solo nel cuore di peccato. Mai esse attecchiranno in un cuore nel quale abita, dimora, vive Cristo Gesù con la sua Parola e la sua grazia. Se in un cuore attecchiscono menzogna, falsità, calunnia, inganno, dicerie di ogni genere su Dio e sulla sua verità, è segno che in quel cuore non abita lo Spirito del Signore. In quel cuore abita il peccato. Peccato con il peccato.</w:t>
      </w:r>
    </w:p>
    <w:p w14:paraId="0668229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24</w:t>
      </w:r>
      <w:r w:rsidRPr="000F064F">
        <w:rPr>
          <w:rFonts w:ascii="Arial" w:eastAsia="Times New Roman" w:hAnsi="Arial" w:cs="Times New Roman"/>
          <w:b/>
          <w:color w:val="000000"/>
          <w:kern w:val="0"/>
          <w:sz w:val="24"/>
          <w:szCs w:val="24"/>
          <w:lang w:eastAsia="it-IT"/>
          <w14:ligatures w14:val="none"/>
        </w:rPr>
        <w:t>Ebbene, io vi dico: nel giorno del giudizio, la terra di Sòdoma sarà trattata meno duramente di te!».</w:t>
      </w:r>
    </w:p>
    <w:p w14:paraId="6403097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Gesù profetizza quale sarà il giudizio su Cafàrnao: “Ebbene, io vi dico: nel giorno del giudizio, la terra di Sòdoma sarà trattata meno duramente di te!”. Il giudizio non è svolto solo in relazione al peccato ma anche alla grazia data. Il peccato più grave non è solo quello delle opere cattive, è anche e soprattutto quello delle omissioni, cioè della grazia non messa a frutto, del ministero non vissuto secondo verità, del carisma trascurato, manomesso, alterato. Si pensi oggi alla manomissione e alterazione del proprio ministero. Eppure sarebbe sufficiente che ognuno vivesse il ministero secondo la sua più pura verità, nello Spirito Santo, e la nostra storia si trasformerebbe. Come c’è un giudizio per chi non accoglie la grazia così c’è anche un giudizio per chi non dona la grazia. Chi non dona la grazia per omissione al suo ministero sappia che sarà responsabile di tutti i mali frutto del suo non dono. È questo il motivo per cui solo il Signore può giudicare. Solo Lui conosce le responsabilità di ogni persona sia in ordine al male operato sia al bene non fatto e dal quale sono sorti infiniti mali. Ma qui entriamo negli abissi del mistero. Qual è allora la verità che Gesù vuole che mettiamo nel cuore? Ogni uomo vive di una duplice responsabilità. Deve accogliere ogni grazia che il Signore gli dona. Deve dare ogni grazia ad ogni altro suo fratello.</w:t>
      </w:r>
    </w:p>
    <w:p w14:paraId="638FE11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L’uomo vive di grazia accolta e donata. Se non si accoglie la grazia neanche la si potrà donare. La si accoglie Tutta. La si mette tutta a frutto. Come frutto la si dona ad ogni altro uomo. Se questo non avviene, si è citati in giudizio. Ogni grazia non accolta secondo verità ci rende omissivi nelle responsabilità circa la grazia da donare ai fratelli. Per questo urge che si metta ogni impegno, ogni diligenza, ogni attenzione perché ogni grazia donata sia accolta. Non solo essa va accolta, una volta accolta essa dovrà essere messa a frutto con ogni sapienza, intelligenza, fortezza, consiglio nello Spirito Santo. Se questa fruttificazione non viene operata, siamo responsabili di omissione. Sempre peccherà di omissione nel dono della grazia chi non ha accolto la grazia o l’ha accolta con grande superficialità, disinteresse, disattenzione, non prestandovi alcuna cura, sciupando il tempo, anziché dedicandolo ad essa. Se un maestro nella verità di Cristo insegna falsità ai suoi allievi, lui pecca non solo contro la verità di Cristo, perché anche di un gravissimo peccato di omissione. Costringerà domani i suoi allievi ad essere falsi per tutta la vita. Le conseguenze del peccato del maestro sono più che fiume che straripa. Esse invadono la storia e si trasformano in altri infiniti peccati di omissione nel dono della verità e di azione nell’annunzio della falsità come verità di Cristo. Ognuno prenda in mano la sua coscienza e si esamini con diligenza nello Spirito Santo. È giusto che si verifichi lo stato spirituale della nostra anima, della nostra mente, del nostro corpo. Siamo responsabili di ogni parola proferita. </w:t>
      </w:r>
    </w:p>
    <w:p w14:paraId="21BA2F2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EAFCD2C" w14:textId="77777777" w:rsidR="000F064F" w:rsidRPr="000F064F" w:rsidRDefault="000F064F" w:rsidP="001C6EE7">
      <w:pPr>
        <w:pStyle w:val="Titolo3"/>
        <w:spacing w:after="240"/>
      </w:pPr>
      <w:bookmarkStart w:id="189" w:name="_Toc521616406"/>
      <w:bookmarkStart w:id="190" w:name="_Toc222087562"/>
      <w:bookmarkStart w:id="191" w:name="_Toc226179965"/>
      <w:r w:rsidRPr="000F064F">
        <w:t>Il Vangelo rivelato ai semplici. Il Padre e il Figlio</w:t>
      </w:r>
      <w:bookmarkEnd w:id="189"/>
      <w:bookmarkEnd w:id="190"/>
      <w:bookmarkEnd w:id="191"/>
    </w:p>
    <w:p w14:paraId="395F014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25</w:t>
      </w:r>
      <w:r w:rsidRPr="000F064F">
        <w:rPr>
          <w:rFonts w:ascii="Arial" w:eastAsia="Times New Roman" w:hAnsi="Arial" w:cs="Times New Roman"/>
          <w:b/>
          <w:color w:val="000000"/>
          <w:kern w:val="0"/>
          <w:sz w:val="24"/>
          <w:szCs w:val="24"/>
          <w:lang w:eastAsia="it-IT"/>
          <w14:ligatures w14:val="none"/>
        </w:rPr>
        <w:t>In quel tempo Gesù disse: «Ti rendo lode, Padre, Signore del cielo e della terra, perché hai nascosto queste cose ai sapienti e ai dotti e le hai rivelate ai piccoli.</w:t>
      </w:r>
    </w:p>
    <w:p w14:paraId="0CC1CB9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 xml:space="preserve">Ora Gesù si pone in contemplazione del Padre. Scruta tutte le sue opere. Entra nell’abisso eterno dei suoi pensieri. Si profonda nel mistero infinito della sua volontà. Cosa Lui vede? Vede che il Padre è degno di ogni lode. Tutte le sue opere sono bontà, amore, verità, luce. Nulla si può aggiungere ad esse e nulla si può togliere. Neanche, se uno volesse, potrebbe suggerire a Dio un qualche miglioramento. In Lui vi è la perfezione assoluta, infallibile. Per che cosa Gesù oggi loda il Padre, il Signore del cielo e della terra? Lo loda perché ha nascosto queste cose ai sapienti e ai dotti e le ha rivelate ai piccoli. Quali sono queste cose? Le cose che riguardano il regno dei cieli. Alcune verità vanno messe sul candelabro. </w:t>
      </w:r>
    </w:p>
    <w:p w14:paraId="01ACAA9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prima ci dice che le cose riguardanti il regno dei cieli si conoscono solo per rivelazione. Il mistero di Dio è eterno, infinito, abissale, divino. Non è sufficiente che venga annunziato. Lo si annunzia dal profeta del Dio vivente, ma è reso luce vera nel cuore dell’uomo dallo Spirito Santo. Profeta, Parola, Spirito Santo devono essere una cosa sola. Se vengono separati non ci sarà né annunzio e né rivelazione.</w:t>
      </w:r>
    </w:p>
    <w:p w14:paraId="581A107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seconda verità ci dice che il Padre non rivela né a dotti e né a sapienti i misteri del suo regno. Non opera questo per ragioni di volontà, bensì per motivi di natura. Sapienti e dotti sono pieni di sé. Sono zeppi per se stessi. Nessuno può riempire un’anfora zeppa di terra. Prima è necessario che si svuoti e poi potrà essere colmata di acqua. Sapienti e dotti sono zeppi di superbia e autosufficienza, bastano a se stessi. Dio non può operare in loro. Urge prima convertirsi alla Parola, alla Legge, agli Statuti del Signore. Poi, dalla conversione e dalla perseveranza in essa, Dio a poco a poco rivelerà i misteri del suo regno. Mente e cuore sempre dovranno conservarsi vuoti. </w:t>
      </w:r>
    </w:p>
    <w:p w14:paraId="7AF59CD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terza verità ci dice che i misteri del regno Dio li rivela solo ai piccoli. Ma chi sono i piccoli? Sono coloro che non sono da se stessi, ma in tutto dipendono dal loro Dio e Signore. Il piccolo è colui che non è da sé, perché è solo da Dio. Si prenda un neonato. Lui è il vero piccolo del Vangelo. Il neonato è in tutto dipendente dalla madre. Da sé non può fare nulla. È nella totale impossibilità. Se non si diviene “neonati spirituali” dinanzi a Dio, Lui non può operare. Rivelare il regno non è solo dirlo, farlo conoscere. Rivelare presso Dio è anche creare. Lui non potrà creare in noi il suo regno se noi siamo pieni di noi stessi. Invece diveniamo neonati nello spirito e nella mente e il Signor potrà operare.</w:t>
      </w:r>
    </w:p>
    <w:p w14:paraId="3B8FA4A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quarta verità ci dice che se una persona non è stata fatta vero regno di Dio non è certo per responsabilità o omissione del Signore. Non è fatta perché essa non si è svuotata di sé, non è divenuta neonata nello spirito e nella mente. Nulla è per “omissione del Signore”. Tutto invece è per superbia dell’uomo. La superbia è il peccato del mondo che Gesù è venuto a togliere. Tutto inizia quando una persona si umilia, si lascia togliere il peccato. Tutto è dall’umiltà.</w:t>
      </w:r>
    </w:p>
    <w:p w14:paraId="10AC508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26</w:t>
      </w:r>
      <w:r w:rsidRPr="000F064F">
        <w:rPr>
          <w:rFonts w:ascii="Arial" w:eastAsia="Times New Roman" w:hAnsi="Arial" w:cs="Times New Roman"/>
          <w:b/>
          <w:color w:val="000000"/>
          <w:kern w:val="0"/>
          <w:sz w:val="24"/>
          <w:szCs w:val="24"/>
          <w:lang w:eastAsia="it-IT"/>
          <w14:ligatures w14:val="none"/>
        </w:rPr>
        <w:t>Sì, o Padre, perché così hai deciso nella tua benevolenza.</w:t>
      </w:r>
    </w:p>
    <w:p w14:paraId="3D9AAEF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benevolenza di Dio è nella sua decisione eterna di rivelare ad ogni uomo il suo regno, facendo suo regno nello Spirito Santo. Dio vuole nella sua </w:t>
      </w:r>
      <w:r w:rsidRPr="000F064F">
        <w:rPr>
          <w:rFonts w:ascii="Arial" w:eastAsia="Times New Roman" w:hAnsi="Arial" w:cs="Times New Roman"/>
          <w:color w:val="000000"/>
          <w:kern w:val="0"/>
          <w:sz w:val="24"/>
          <w:szCs w:val="24"/>
          <w:lang w:eastAsia="it-IT"/>
          <w14:ligatures w14:val="none"/>
        </w:rPr>
        <w:lastRenderedPageBreak/>
        <w:t xml:space="preserve">benevolenza eterna che tutti gli uomini giungano alla conoscenza della verità. Gesù, il Figlio Eterno del Padre, non è stato donato solo per alcuni. Dio ha tanto amato il mondo da dare il suo Figlio Unigenito. Il dono opera salvezza, se è accolto nella fede. Quanti non lo accolgono rimangono nella loro morte. Una verità va messa in luce con somma urgenza: L’uomo è già perduto, è già nella morte, è già nel peccato, è già sulla via delle perdizione. Dio però gli offre la possibilità di entrare nella vita attraverso la fede nel suo Figlio Unigenito. Se l’uomo accoglie il dono e lo fa divenire sua carne e sangue, dalla morte passa nella vita, dal regno delle tenebre è fatto pervenire nel regno della luce. È la salvezza. Se invece non crede, rimane nella sua morte. Non è Dio a condannare alla morte eterna. È l’uomo che si esclude dalla vita eterna. Nella sua benevolenza Dio ha pensato una via di salvezza per ogni uomo. Dio però non può costringere nessuno ad accogliere la sua salvezza. Cristo Gesù viene offerto. Chi lo riceve, lo accoglie, diviene suo corpo, è fatto regno di Dio. Chi non lo accoglie, non diviene suo corpo, mai potrà essere fatto regno di Dio. Si è regno di Dio solo divenendo con Cristo un solo corpo. La benevolenza del Padre è nella sua volontà di salvezza e di redenzione in Cristo Gesù. Alla benevolenza del Padre sempre si deve unire la benevolenza di Cristo Gesù e di ogni suo discepolo. Il decreto eterno di Dio va annunziato. </w:t>
      </w:r>
    </w:p>
    <w:p w14:paraId="7237756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27</w:t>
      </w:r>
      <w:r w:rsidRPr="000F064F">
        <w:rPr>
          <w:rFonts w:ascii="Arial" w:eastAsia="Times New Roman" w:hAnsi="Arial" w:cs="Times New Roman"/>
          <w:b/>
          <w:color w:val="000000"/>
          <w:kern w:val="0"/>
          <w:sz w:val="24"/>
          <w:szCs w:val="24"/>
          <w:lang w:eastAsia="it-IT"/>
          <w14:ligatures w14:val="none"/>
        </w:rPr>
        <w:t>Tutto è stato dato a me dal Padre mio; nessuno conosce il Figlio se non il Padre, e nessuno conosce il Padre se non il Figlio e colui al quale il Figlio vorrà rivelarlo.</w:t>
      </w:r>
    </w:p>
    <w:p w14:paraId="54A0B0C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Questo versetto vale tutta la Scrittura, tutto Dio, tutto l’uomo, tutto il tempo, tutta l’eternità, tutta la terra, tutto il cielo, tutto l’universo. In questo versetto è la verità di Dio, dell’uomo, del cielo, della terra, del tempo, dell’eternità. Senza questo versetto e la sua divina ed umana verità, Cristo sarebbe un Cristo, ma non sarebbe il solo Cristo di Dio, il solo Mediatore, il solo Redentore, il solo Salvatore, la sola Via, la sola Verità, la sola Vita Eterna. “Tutto è stato dato a me dal Padre mio”. Il Padre che è il solo ed unico Signore e Creatore, il solo vero Dio dell’universo, ha dato tutto al Figlio suo, che è Figlio non per adozione, per elezione, ma Figlio per generazione eterna. Gesù è Dio da Dio, Luce da Luce, generato non creato, della stessa sostanza del Padre. A questo unico Figlio, che, facendosi carne, da vero Dio è divenuto anche vero uomo, il Padre ha dato tutto. Lo ha fatto Signore di tutto. </w:t>
      </w:r>
    </w:p>
    <w:p w14:paraId="33ABE9B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è il Signore del cielo e della terra, del tempo e dell’eternità. È il Signore di ogni vita ed è Signore anche sulla morte. Nessuna realtà creata è fuori della sua Signoria o Governo. Ogni uomo è sotto il Signore, sotto la sua salvezza. “Nessuno conosce il Figlio se non il Padre”. Chi conosce il Figlio è solo il Padre. Il Padre lo conosce perché lo ha generato dell’eternità. Lo conosce perché è la sua stessa natura. Lo conosce perché il Figlio abita e dimora nel suo seno. Per natura sono la stessa natura. Per comunione sono l’uno nell’altro, legati da un vincolo di amore eterno, che nel Figlio è vincolo di obbedienza eterna. Questa conoscenza è perfettissima. Tutto il Padre conosce del Figlio. “E nessuno conosce il Padre se non il Figlio e colui al quale il Figlio vorrà rivelarlo”. Come </w:t>
      </w:r>
      <w:r w:rsidRPr="000F064F">
        <w:rPr>
          <w:rFonts w:ascii="Arial" w:eastAsia="Times New Roman" w:hAnsi="Arial" w:cs="Times New Roman"/>
          <w:color w:val="000000"/>
          <w:kern w:val="0"/>
          <w:sz w:val="24"/>
          <w:szCs w:val="24"/>
          <w:lang w:eastAsia="it-IT"/>
          <w14:ligatures w14:val="none"/>
        </w:rPr>
        <w:lastRenderedPageBreak/>
        <w:t xml:space="preserve">nessuno conosce il Figlio se non il Padre, così nessuno conosce il Padre se non il Figlio. Oltre questa conoscenza non c’è conoscenza. </w:t>
      </w:r>
    </w:p>
    <w:p w14:paraId="6531D64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Chi ancora conosce il Padre? Colui al quale il Figlio lo vorrà rivelare. Significa che, se Cristo viene escluso dalla conoscenza del Padre, si rimane senza alcuna conoscenza del Padre. Proviamo a togliere Cristo dalla conoscenza. Subito muore l’Antico Testamento. Perde la sua speranza, la sua profezia di salvezza. Muore il Nuovo Testamento. Diviene un libro di favole strane, di un mondo che mai potrà essere costruito sulla terra. Un libro di sogni. Muore tutta la verità di Dio, tutta la verità dell’uomo, tutta la verità della salvezza, tutta la verità della vita eterna. Si toglie Cristo dalla rivelazione del Padre, ognuno può farsi il suo Dio, il suo Signore, può fare se stesso Dio.</w:t>
      </w:r>
    </w:p>
    <w:p w14:paraId="43F5BEC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Se queste parole di Cristo sono vere – e la storia ogni giorno attesta la loro purissima verità – perché oggi il cristiano è divenuto così stolto e insipiente da giungere ad affermare la teoria del Dio unico per tutti i popoli? Perché il cristiano è giunto a una tale insensatezza da proclamare che si può andare a Dio senza Cristo e che tutte le vie portano a Dio. Ma se tutte le vie portano a Dio, non tutte le vie portano Dio all’uomo. La via di Dio è solo Gesù. Se questa verità cade, la rivelazione cade, la Chiesa cade, i suoi sacramenti cadono, Dio cade, lo Spirito Santo cade, tutti i ministri cadono. Tutto cade senza questa verità così solennemente proclamata da Cristo Signore.</w:t>
      </w:r>
    </w:p>
    <w:p w14:paraId="45A59EF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è giusto che ci si chieda: perché il cristiano è giunto a tale abominevole cancellazione di Cristo e della sua verità? La risposta non può essere che una: oggi si vuole costruire la religione dell’uomo senza il vero Dio. Da dove nasce questo pensiero così stolto? Dal fatto che la costruzione della religione dell’uomo con il vero Cristo, nel quale è il vero Dio, la vera Parola di Dio e la vera grazia di Dio, obbliga il cristiano a proclamarsi differente. Togliendo Cristo, non vi è più alcuna differenza. Si può professare qualsiasi dottrina, qualsiasi morale, qualsiasi culto. Si può adorare qualsiasi Dio, tanto sono tutti gli stessi. Senza Cristo sono Dèi fatti dall’uomo.</w:t>
      </w:r>
    </w:p>
    <w:p w14:paraId="7DD0DB3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È come se il cristiano si fosse trovato dinanzi ad una scelta: tra la vera religione di Cristo, che obbliga la professione del Vangelo, e la religione dell’uomo senza Vangelo e senza Cristo, ha scelto la religione senza Cristo e senza Vangelo. La scelto la religione dell’uomo con l’uomo, la religione del Dio con gli Dèi, la religione del Cristo con tutti gli altri Cristi, la religione della salvezza con ogni altra salvezza. Muore la verità. Si entra nell’opinabilità, nel pensiero. È vero il Dio che ognuno pensa, così come lo pensa. Ad ognuno il diritto di pensare il proprio Dio. Poiché quando ci si accorge che il Dio pensato è un Dio falso, dalla salvezza falsa, allora sarà troppo tardi per tornare indietro. Oggi tutti i ministri della Parola hanno l’obbligo grave di rimettere prima nel proprio cuore e poi nel cuore di ogni discepolo di Gesù questa sua essenziale verità. Rimessa nel loro cuore, va annunziata ad ogni altro uomo.</w:t>
      </w:r>
    </w:p>
    <w:p w14:paraId="507703F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0DF975D" w14:textId="77777777" w:rsidR="000F064F" w:rsidRPr="000F064F" w:rsidRDefault="000F064F" w:rsidP="001C6EE7">
      <w:pPr>
        <w:pStyle w:val="Titolo3"/>
        <w:spacing w:after="240"/>
      </w:pPr>
      <w:bookmarkStart w:id="192" w:name="_Toc521616407"/>
      <w:bookmarkStart w:id="193" w:name="_Toc222087563"/>
      <w:bookmarkStart w:id="194" w:name="_Toc226179966"/>
      <w:r w:rsidRPr="000F064F">
        <w:lastRenderedPageBreak/>
        <w:t>Gesù Signore dal giogo leggero</w:t>
      </w:r>
      <w:bookmarkEnd w:id="192"/>
      <w:bookmarkEnd w:id="193"/>
      <w:bookmarkEnd w:id="194"/>
    </w:p>
    <w:p w14:paraId="1CBE7798" w14:textId="77777777" w:rsidR="000F064F" w:rsidRPr="000F064F" w:rsidRDefault="000F064F" w:rsidP="001C6EE7">
      <w:pPr>
        <w:spacing w:after="240" w:line="240" w:lineRule="auto"/>
        <w:rPr>
          <w:rFonts w:ascii="Times New Roman" w:eastAsia="Times New Roman" w:hAnsi="Times New Roman" w:cs="Times New Roman"/>
          <w:color w:val="000000"/>
          <w:kern w:val="0"/>
          <w:sz w:val="24"/>
          <w:szCs w:val="24"/>
          <w:lang w:eastAsia="it-IT"/>
          <w14:ligatures w14:val="none"/>
        </w:rPr>
      </w:pPr>
    </w:p>
    <w:p w14:paraId="51FECD8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28</w:t>
      </w:r>
      <w:r w:rsidRPr="000F064F">
        <w:rPr>
          <w:rFonts w:ascii="Arial" w:eastAsia="Times New Roman" w:hAnsi="Arial" w:cs="Times New Roman"/>
          <w:b/>
          <w:color w:val="000000"/>
          <w:kern w:val="0"/>
          <w:sz w:val="24"/>
          <w:szCs w:val="24"/>
          <w:lang w:eastAsia="it-IT"/>
          <w14:ligatures w14:val="none"/>
        </w:rPr>
        <w:t>Venite a me, voi tutti che siete stanchi e oppressi, e io vi darò ristoro.</w:t>
      </w:r>
    </w:p>
    <w:p w14:paraId="371F61B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Chi è stanco? Chi è oppresso? L’uomo, ogni uomo. È stanco a causa del suo peccato di origine ma è anche stanco a causa dei suoi molti peccati attuali. È anche stanco ed oppresso a motivo dei suoi vizi che lo deturpano nella natura. A quest’uomo stanco e oppresso, schiavo sotto la triste dittatura del peccato e della morte, Gesù promette il ristoro. Si deve però andare a Lui. Ma come si va a Lui? Di certo non come un assetato ad una sorgente di acqua. L’assetato si accosta alla sorgente, beve a sazietà, poi lascia la sorgente. Ritorna quando ha nuovamente sete. Con Gesù così non funziona. Si va da Cristo per divenire con Cristo un solo corpo, una sola vita, un solo pensiero. Si va da Cristo per essere vita eterna in Cristo, Parola di salvezza in Cristo, luce del mondo in Cristo, sale della terra in Cristo, giustizia di Dio in Cristo, Verità del Padre in Cristo, grazia di redenzione in Cristo, benedizione in Cristo.</w:t>
      </w:r>
    </w:p>
    <w:p w14:paraId="49F464F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Divenendo corpo di Cristo e dimorando in Cristo e vivendo per Cristo e con Cristo, manifestando il suo regno nel suo corpo, sempre Cristo Gesù dona il suo ristoro. Il suo ristoro non è abolizione della croce. Mai potrà esserlo. Il suo ristoro è la liberazione da ogni stanchezza e da ogni oppressione per portare con la forza dello Spirito Santo la sua croce di redenzione e di salvezza per il mondo. Questa liberazione solo Lui la può dare e la dona. Il ristoro di Cristo è liberazione dal peccato e da ogni vizio che sono la causa della stanchezza e dell’oppressione. Se non ci si libera dal peccato e dal vizio, la stanchezza e le oppressioni diventano sempre più potenti e forti. </w:t>
      </w:r>
    </w:p>
    <w:p w14:paraId="3FD286D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 Oggi assistiamo ad un mondo stanco, oppresso sotto il peso del suo peccato, schiavo dei suo vizi, prigioniero delle sue iniquità, inquinato da ogni stoltezza. Come l’uomo vuole trovare il ristoro? Aggiungendo peccato a peccato. È oppresso dal peccato dell’adulterio e cerca il ristoro nel divorzio. È oppresso dal peccato della lussuria e trova il ristoro nell’aborto. È oppresso dal peccato del vizio e trova il ristoro nel suicidio. Ma il ristoro del peccato è morte eterna. Il peccato genera ogni oppressione e ogni stanchezza. Dal peccato solo Cristo libera. Libera divenendo con Lui una sola vita. Si conserva la libertà dimorando nella sua Parola, nel suo Vangelo, lasciandoci condurre dallo Spirito Santo. Se abita fuori del corpo di Cristo, fuori del Vangelo, fuori della conduzione e mozione dello Spirito Santo, mai ci potrà essere ristoro. Siamo fuori della Casa del ristoro. Altre case sono solo di peccato e di morte. Non possono ristorare.</w:t>
      </w:r>
    </w:p>
    <w:p w14:paraId="0A8BAC8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29</w:t>
      </w:r>
      <w:r w:rsidRPr="000F064F">
        <w:rPr>
          <w:rFonts w:ascii="Arial" w:eastAsia="Times New Roman" w:hAnsi="Arial" w:cs="Times New Roman"/>
          <w:b/>
          <w:color w:val="000000"/>
          <w:kern w:val="0"/>
          <w:sz w:val="24"/>
          <w:szCs w:val="24"/>
          <w:lang w:eastAsia="it-IT"/>
          <w14:ligatures w14:val="none"/>
        </w:rPr>
        <w:t xml:space="preserve">Prendete il mio giogo sopra di voi e imparate da me, che sono mite e umile di cuore, </w:t>
      </w:r>
      <w:r w:rsidRPr="000F064F">
        <w:rPr>
          <w:rFonts w:ascii="Arial" w:eastAsia="Times New Roman" w:hAnsi="Arial" w:cs="Times New Roman"/>
          <w:b/>
          <w:i/>
          <w:color w:val="000000"/>
          <w:kern w:val="0"/>
          <w:sz w:val="24"/>
          <w:szCs w:val="24"/>
          <w:lang w:eastAsia="it-IT"/>
          <w14:ligatures w14:val="none"/>
        </w:rPr>
        <w:t>e troverete ristoro per la vostra vita</w:t>
      </w:r>
      <w:r w:rsidRPr="000F064F">
        <w:rPr>
          <w:rFonts w:ascii="Arial" w:eastAsia="Times New Roman" w:hAnsi="Arial" w:cs="Times New Roman"/>
          <w:b/>
          <w:color w:val="000000"/>
          <w:kern w:val="0"/>
          <w:sz w:val="24"/>
          <w:szCs w:val="24"/>
          <w:lang w:eastAsia="it-IT"/>
          <w14:ligatures w14:val="none"/>
        </w:rPr>
        <w:t>.</w:t>
      </w:r>
    </w:p>
    <w:p w14:paraId="2B66FA1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Gesù rivela come Lui dona il suo ristoro. Questa scienza o rivelazione mai deve essere persa di vista dal suo discepolo. Questa scienza e rivelazione deve insegnare o comunicare o annunziare ad ogni uomo per ottenere il ristoro. </w:t>
      </w:r>
      <w:r w:rsidRPr="000F064F">
        <w:rPr>
          <w:rFonts w:ascii="Arial" w:eastAsia="Times New Roman" w:hAnsi="Arial" w:cs="Times New Roman"/>
          <w:color w:val="000000"/>
          <w:kern w:val="0"/>
          <w:sz w:val="24"/>
          <w:szCs w:val="24"/>
          <w:lang w:eastAsia="it-IT"/>
          <w14:ligatures w14:val="none"/>
        </w:rPr>
        <w:lastRenderedPageBreak/>
        <w:t>“Prendete il mio giogo sopra di voi”. Il giogo che Gesù chiede di prendere su di noi è la sua Parola, il suo Vangelo, la sua Legge, le sue Beatitudini, il Discorso della Montagna. Il giogo si prende e si porta sempre, senza mai deporlo. Oggi da più parti si grida che questo giogo è duro, pesante, impossibile da portare. Nessuno pero si chiede perché esso è impossibile o difficile da portare. È pesante perché il giogo si porta solo se nutriti della grazia di Cristo Gesù. Un bue porta il giogo e tira l’aratro. Quando il contadino sa che le sue forze stanno per venire meno, gli dona dell’erba buona o del buon fieno perché lui possa riprendere le sue forze. Il nostro pane e la nostra forza è l’Eucaristia. Si può vivere il Vangelo se ci si tiene lontani dall’Eucaristia? Si può vivere il Vangelo se non si osserva più neanche il Terzo Comandamento che ordina di consacrare al Signore il suo giorno? Se neanche più si prega?</w:t>
      </w:r>
    </w:p>
    <w:p w14:paraId="2894CA3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non ha donato la verità senza la grazia. Ha donato grazia e verità insieme. Ha donato Vangelo e vita eterna. Il cristiano che non ha il tempo neanche di partecipare ad una Santa Messa domenicale mai porterà il giogo. È umanamente impossibile. Occorre la grazia di Cristo Gesù. Con la grazia tutto diviene possibile. Non c’è Comandamento che non si possa osservare. Non esiste alcuna Parola di Gesù Signore che non si possa vivere. “E imparate da me, che sono mite e umile di cuore”. Basta prendere il giogo? No. Occorre imparare da Cristo come esso va portato. Cosa si deve imparare da Cristo Gesù? Due virtù essenziali. Mitezza e umiltà di cuore. Con la mitezza sappiamo abbracciare ogni croce. Con l’umiltà di cuore ci sottoponiamo ad ogni obbedienza allo Spirito Santo. Senza queste due virtù non si porta il giogo della volontà di Cristo Signore, ma della nostra volontà.</w:t>
      </w:r>
    </w:p>
    <w:p w14:paraId="6F1DE6C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Queste due virtù urge che vengano chieste al Signore momento per momento. Senza di esse o se esse non vengono portate al sommo della loro verità, il rischio di distaccarci da Cristo è assai reale. Molti in verità si separano da Lui. L’umiltà ci dona gli occhi di Dio e si vedono gli uomini così come li vede Dio, la storia così come la vede Dio, ogni evento della nostra vita come lo vede lo Spirito Santo. Vedendo in noi e negli altra la volontà di Dio, tutto accogliamo. Ed è questa la mitezza. Vedere ogni cosa come purissima volontà di Dio e viverla come purissima volontà di Dio. Come Cristo visse la croce dell’obbedienza al Padre, anche il cristiano vive la croce della sua obbedienza. “E troverete ristoro per la vostra vita”. Ecco dove si trova il ristoro di Cristo: nel prendere il suo giogo, nell’imparare da Lui che è mite e umile di cuore. Il ristoro è nell’obbedienza alla sua Parola, che è possibile per grazia attinta da Lui. Oggi il ristoro si vuole trovare fuori della Legge, fuori dei Comandamenti. Contro questa Parola di Gesù non ci sarà mai alcun ristoro per l’uomo. Solo Cristo libera da ogni stanchezza e oppressione. Libera togliendo il peccato. Se noi rimettiamo il peccato sulle spalle della gente, quale ristoro possiamo offrire loro? Gli offriamo un ristoro avvelenato. Gli diamo un ristoro che si rivelerà dal peso infinitamente più grande. Dio mai viene meno alla sua Parola. </w:t>
      </w:r>
    </w:p>
    <w:p w14:paraId="692C7CB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30</w:t>
      </w:r>
      <w:r w:rsidRPr="000F064F">
        <w:rPr>
          <w:rFonts w:ascii="Arial" w:eastAsia="Times New Roman" w:hAnsi="Arial" w:cs="Times New Roman"/>
          <w:b/>
          <w:color w:val="000000"/>
          <w:kern w:val="0"/>
          <w:sz w:val="24"/>
          <w:szCs w:val="24"/>
          <w:lang w:eastAsia="it-IT"/>
          <w14:ligatures w14:val="none"/>
        </w:rPr>
        <w:t>Il mio giogo infatti è dolce e il mio peso leggero».</w:t>
      </w:r>
    </w:p>
    <w:p w14:paraId="6AB8AF4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 xml:space="preserve">Gesù risponde a tutti coloro che dicono che la sua legge è dura, rigida, pesante, insopportabile, un inferno. Essa è dolce e soave. Quando è dolce e soave? Quando è esso portata sostenuti dalla sua grazia e guidati dallo Spirito Santo. Il discepolo di Gesù può camminare nell’amore del Padre, cioè nell’obbedienza ad ogni sua Parola, se abita nella grazia di Cristo e dimora nella comunione dello Spirito Santo. La via indicata da Cristo Signore è perfetta. Nulla manca. Se il cuore del Padre e del Figlio e dello Spirito Santo rimangono dimora perenne del discepolo, il giogo sarà sempre soave e dolce. Se si esce dal cuore del Padre e del Figlio e dello Spirito Santo, il giogo diviene un inferno. È questo il motivo per cui per molti oggi il giogo di Cristo Gesù è divenuto un inferno. Essi lo stanno portando dal cuore del diavolo, del principe di questo mondo, da Satana, perché lo stanno portando dal peccato e dal vizio. Il peccato rende stanchi, oppressi, affaticati. Si va da Gesù Signore. Ci si lascia liberare dal peccato, lo Spirito Santo ci rende partecipi della natura divina. Con essa ogni giogo è dolce e leggero. La leggerezza è dall’essere senza peccato. Questi versetti (c. 11,25-30) non sono solo il cuore del Vangelo secondo Matteo. Sono il cuore di tutta la Rivelazione, il cuore del Padre, il cuore di Cristo, il cuore dello Spirito Santo, il cuore della Chiesa, del cristiano e del mondo. </w:t>
      </w:r>
    </w:p>
    <w:p w14:paraId="4A28FEE0" w14:textId="77777777" w:rsidR="000F064F" w:rsidRPr="000F064F" w:rsidRDefault="000F064F" w:rsidP="001C6EE7">
      <w:pPr>
        <w:spacing w:after="240" w:line="240" w:lineRule="auto"/>
        <w:jc w:val="right"/>
        <w:rPr>
          <w:rFonts w:ascii="Arial" w:eastAsia="Times New Roman" w:hAnsi="Arial" w:cs="Times New Roman"/>
          <w:color w:val="000000"/>
          <w:kern w:val="0"/>
          <w:sz w:val="24"/>
          <w:szCs w:val="24"/>
          <w:lang w:eastAsia="it-IT"/>
          <w14:ligatures w14:val="none"/>
        </w:rPr>
      </w:pPr>
    </w:p>
    <w:p w14:paraId="21C6A72D" w14:textId="77777777" w:rsidR="000F064F" w:rsidRPr="000F064F" w:rsidRDefault="000F064F" w:rsidP="001C6EE7">
      <w:pPr>
        <w:spacing w:after="240" w:line="240" w:lineRule="auto"/>
        <w:jc w:val="right"/>
        <w:rPr>
          <w:rFonts w:ascii="Arial" w:eastAsia="Times New Roman" w:hAnsi="Arial" w:cs="Times New Roman"/>
          <w:color w:val="000000"/>
          <w:kern w:val="0"/>
          <w:sz w:val="24"/>
          <w:szCs w:val="24"/>
          <w:lang w:eastAsia="it-IT"/>
          <w14:ligatures w14:val="none"/>
        </w:rPr>
        <w:sectPr w:rsidR="000F064F" w:rsidRPr="000F064F" w:rsidSect="000F064F">
          <w:type w:val="nextColumn"/>
          <w:pgSz w:w="11906" w:h="16838"/>
          <w:pgMar w:top="1701" w:right="1701" w:bottom="1701" w:left="1701" w:header="567" w:footer="567" w:gutter="0"/>
          <w:cols w:space="708"/>
          <w:titlePg/>
          <w:docGrid w:linePitch="360"/>
        </w:sectPr>
      </w:pPr>
    </w:p>
    <w:p w14:paraId="5D082DFB" w14:textId="77777777" w:rsidR="000F064F" w:rsidRPr="000F064F" w:rsidRDefault="000F064F" w:rsidP="001C6EE7">
      <w:pPr>
        <w:pStyle w:val="Titolo1"/>
      </w:pPr>
      <w:bookmarkStart w:id="195" w:name="_Toc222087564"/>
      <w:bookmarkStart w:id="196" w:name="_Toc226179967"/>
      <w:r w:rsidRPr="000F064F">
        <w:lastRenderedPageBreak/>
        <w:t>INTRODUZIONE AL CAPITOLO XII</w:t>
      </w:r>
      <w:bookmarkEnd w:id="195"/>
      <w:bookmarkEnd w:id="196"/>
    </w:p>
    <w:p w14:paraId="1DD8DEB6" w14:textId="77777777" w:rsidR="000F064F" w:rsidRPr="000F064F" w:rsidRDefault="000F064F" w:rsidP="001C6EE7">
      <w:pPr>
        <w:spacing w:after="240" w:line="240" w:lineRule="auto"/>
        <w:rPr>
          <w:rFonts w:ascii="Times New Roman" w:eastAsia="Times New Roman" w:hAnsi="Times New Roman" w:cs="Times New Roman"/>
          <w:color w:val="000000"/>
          <w:kern w:val="0"/>
          <w:sz w:val="24"/>
          <w:szCs w:val="24"/>
          <w:lang w:eastAsia="it-IT"/>
          <w14:ligatures w14:val="none"/>
        </w:rPr>
      </w:pPr>
    </w:p>
    <w:p w14:paraId="23E4AE8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Ciò che è incompleto, ciò che è deviato, ciò che da verità è stato ridotto a menzogna, tutto ciò che viene dall’uomo e dal principe del mondo, da Cristo Gesù dovrà essere condotto nella più pura verità. Non solo purissima verità di ieri, dovrà aggiungere la purissima verità che riguarda la sua persona. Senza la verità della sua Persona, a nulla serve riportare la verità di ieri nella sua purissima verità. È la purissima verità della sua Persona che rende pienamente vera e pienamente viva la purissima verità antica. Tutta la verità di ieri è resa verità di oggi dalla purissima verità di Gesù Signore. </w:t>
      </w:r>
    </w:p>
    <w:p w14:paraId="1707622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Questo significa che ogni membro del corpo di Cristo è chiamato ad aggiungere la sua personale verità se si vuole rendere purissima oggi la purissima verità di Cristo Signore. Se anche un solo membro del corpo di Cristo dovesse sottrarre la sua purissima verità, il corpo di Cristo viene come offuscato e Cristo Gesù per noi non brilla in tutto il suo splendore. È il cristiano oggi la verità di Gesù Signore. Il mondo non vede Cristo, vede il cristiano. Ai tempi di Gesù il popolo di Dio non vedeva il Signore. Vedeva scribi, farisei, capi dei sacerdoti, anziani del popolo, sadducei, zeloti, erodiani. Tutti costoro offrivano una cattiva, pessima verità del loro Dio e Signore. Questa cattiva verità è stata tanto cattiva da giungere a crocifiggere il loro verissimo Dio, dopo averlo combattuto durante tutti e tre gli anni della sua vita pubblica. Tutto questo mondo non manifestava il vero Dio, lo oscurava sempre di più. Erano essi il Dio di questo popolo. </w:t>
      </w:r>
    </w:p>
    <w:p w14:paraId="114D637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Oggi è il cristiano la verità di Cristo Gesù. Quale Cristo Gesù manifesta oggi il cristiano? Anche questo noi abbiamo già scritto. Il cristiano oggi presenta un Cisto Ecco oggi quale Cristo Gesù presenta al mondo il cristiano con la sua vita: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Potrà mai essere attratto un solo uomo da questo Cristo? </w:t>
      </w:r>
    </w:p>
    <w:p w14:paraId="60ED71E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Questo falso Cristo è il frutto e l’opera del cristiano di oggi. Anche questo abbiamo scritto: È così 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w:t>
      </w:r>
      <w:r w:rsidRPr="000F064F">
        <w:rPr>
          <w:rFonts w:ascii="Arial" w:eastAsia="Times New Roman" w:hAnsi="Arial" w:cs="Times New Roman"/>
          <w:color w:val="000000"/>
          <w:kern w:val="0"/>
          <w:sz w:val="24"/>
          <w:szCs w:val="20"/>
          <w:lang w:eastAsia="it-IT"/>
          <w14:ligatures w14:val="none"/>
        </w:rPr>
        <w:lastRenderedPageBreak/>
        <w:t xml:space="preserve">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Oggi non abbiamo alcun soffocamento. Non esiste semplicemente il peccato per il cristiano. Il cristiano è riuscito a liberarsi anche dall’idea che qualcosa possa essere male morale. Non essendoci più il peccato neanche abbiamo bisogno di un redentore.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Siamo divenuti nemici della croce di Gesù Signore. </w:t>
      </w:r>
    </w:p>
    <w:p w14:paraId="10382C3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Ecco il poderoso lavoro da compie: liberare il cristiano dalla sua grande falsità, menzogna, inganno che lo avvolgono dentro e fuori. Solo così si potrà rivestire Cristo con la sua purissima verità. Ma chi potrà fare questo? Solo quel cristiano rivestito di tutta la verità di Cristo. Cristo è vestito di tutta la verità del Padre. Può rivestire con la sua verità ogni uomo della purissima verità del Padre. Il cristiano si riveste della purissima verità di Cristo e con la sua purissima verità può rivestire ogni uomo con la purissima verità di Gesù. Un cristiano che quotidianamente non si lascia generare dallo Spirito Santo come purissimo corpo di Cristo, vera immagine di Cristo, non può rivestire nessun altro della purissima verità di Cristo. Essendo lui senza il vestito della verità di Cristo, e avendo le vesti del mondo e del principe del mondo, vestirà con le vesti del mondo e di Satana quanti a lui si accosteranno. Ecco la verità primaria che troviamo in questo Capitolo XII: farisei e scribi vogliono vestire Cristo dinanzi agli uomini con la loro veste del mondo e di Satana, con la veste da figli del diavolo. Cristo Gesù non si lascia vestire da essi e difende la sua purissima verità. Dice loro chiaramente che non possono rivestire gli uomini di verità, perché la loro natura e le loro vesti sono falsità, cattiveria, menzogna, malvagità. Chi è nel peccato penserà dal peccato, parlerà dal peccato, agirà dal peccato. Chi è nel peccato, diviene cieco di mente e di cuore e si inoltrerà di peccato in peccato. Chi è invece nella luce, camminerà di luce a luce, di verità, di fede a fede. </w:t>
      </w:r>
    </w:p>
    <w:p w14:paraId="5605571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Ecco ora tutte le molteplici verità che troviamo in questo Capitolo XII. </w:t>
      </w:r>
    </w:p>
    <w:p w14:paraId="25EB7CD4" w14:textId="77777777" w:rsidR="000F064F" w:rsidRPr="000F064F" w:rsidRDefault="000F064F" w:rsidP="001C6EE7">
      <w:pPr>
        <w:spacing w:after="240" w:line="240" w:lineRule="auto"/>
        <w:rPr>
          <w:rFonts w:ascii="Times New Roman" w:eastAsia="Times New Roman" w:hAnsi="Times New Roman" w:cs="Times New Roman"/>
          <w:color w:val="000000"/>
          <w:kern w:val="0"/>
          <w:sz w:val="24"/>
          <w:szCs w:val="24"/>
          <w:lang w:eastAsia="it-IT"/>
          <w14:ligatures w14:val="none"/>
        </w:rPr>
      </w:pPr>
    </w:p>
    <w:p w14:paraId="56209892" w14:textId="77777777" w:rsidR="000F064F" w:rsidRPr="000F064F" w:rsidRDefault="000F064F" w:rsidP="001C6EE7">
      <w:pPr>
        <w:pStyle w:val="Titolo3"/>
        <w:spacing w:after="240"/>
      </w:pPr>
      <w:bookmarkStart w:id="197" w:name="_Toc521616411"/>
      <w:bookmarkStart w:id="198" w:name="_Toc222087565"/>
      <w:bookmarkStart w:id="199" w:name="_Toc226179968"/>
      <w:r w:rsidRPr="000F064F">
        <w:t>Le spighe strappate</w:t>
      </w:r>
      <w:bookmarkEnd w:id="197"/>
      <w:bookmarkEnd w:id="198"/>
      <w:bookmarkEnd w:id="199"/>
    </w:p>
    <w:p w14:paraId="3B8A04C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In quel tempo Gesù passò, in giorno di sabato, fra campi di grano e i suoi discepoli ebbero fame e cominciarono a cogliere delle spighe e a mangiarle.</w:t>
      </w:r>
    </w:p>
    <w:p w14:paraId="38E6748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 xml:space="preserve">Gesù non impartisce i suoi insegnamenti da una cattedra. Lui ammaestra dalla storia che si compie ogni attimo sotto i suoi occhi. Non è però un ammaestramento fondato su principi astratti. Questo non è il suo stile. Il suo insegnamento consiste nel riportare la storia, tutta la storia quotidiana, nella volontà del Padre. Per poter far questo lui deve conoscere la volontà del Padre suo in tutta la sua luce di verità eterna con sapienza di Spirito Santo. Se Gesù non fosse nel seno del Padre e nella perfetta comunione dello Spirito Santo, sarebbe un maestro come tutti gli altri. Darebbe insegnamenti non solo vani, addirittura contro l’uomo, perché non fondati sulla verità di Dio. È nell’insegnamento il vero fallimento di molti ministri e maestri della Parola del Signore. Non essendo essi nella vera conoscenza della volontà di Dio su ogni storia, mai potranno riportare fatti ed eventi nella divina ed eterna verità. </w:t>
      </w:r>
    </w:p>
    <w:p w14:paraId="7C1038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loro è un ammaestramento, un insegnamento che né salva e né redime l’uomo, perché mai la falsità potrà divenire strumento di redenzione e di salvezza. Salva l’uomo la verità di Dio che abita tutta in Cristo Signore. Se poi il ministro della Parola non solo non porta la storia nella verità di Dio, porta nella falsità del mondo quella poca storia che ancora è nella verità di Dio, il suo insegnamento diviene altamente deleterio. È insegnamento satanico. Esaminiamo la storia così come essa si svolge. È sabato. Gesù passa fra i campi di grano. I suoi discepoli hanno fame. Cominciano a cogliere delle spighe e a mangiarle. Gesù vede e lascia fare. Non dice loro alcuna parola. Se Gesù non interviene è segno che non vi è alcuna trasgressione. Se i discepoli avessero infranto la Legge del Padre suo, Lui sarebbe intervenuto con tempestività, anche perché tutti gli occhi erano fissi sopra di Lui. Il silenzio di Gesù non è approvazione di una violazione della Legge e neanche la giustificazione di un loro peccato. Gesù fa silenzio perché nessuna Legge è stata infranta. I discepoli non stanno facendo alcun lavoro, di nessun genere. Se la storia è nella Legge del Padre, è giusto che rimanga nella Legge del Padre. È grave peccato togliere la storia dalla Legge del Padre per sottoporla o sottometterla alla legge degli uomini. Alla Legge non si aggiunge e non si toglie.</w:t>
      </w:r>
    </w:p>
    <w:p w14:paraId="1550A27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Vedendo ciò, i farisei gli dissero: «Ecco, i tuoi discepoli stanno facendo quello che non è lecito fare di sabato».</w:t>
      </w:r>
    </w:p>
    <w:p w14:paraId="517530A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 farisei vedono e subito intervengono. Accusano Gesù di essere un maestro o sbadato o poco attento oppure di non conoscere nulla della Legge di Dio. Se Gesù fosse un vero Maestro saprebbe che è sabato e di sabato non si lavora. L’accusa non solo è grave, crea anche un forte discredito nei confronti di Gesù dinanzi alle folle: “Ecco, i tuoi discepoli stanno facendo quello che non è lecito fare d i sabato”. I tuoi discepoli trasgrediscono la Legge e tu lo permetti. Per una tale accusa si poteva procedere anche alla lapidazione. I farisei di tutto si servono al fine di eliminare Gesù. È il loro solo proposito e desiderio. Essi hanno già deciso la sua morte. Si tratta ora solo di trovare qualche pretesto.</w:t>
      </w:r>
    </w:p>
    <w:p w14:paraId="17D861D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w:t>
      </w:r>
      <w:r w:rsidRPr="000F064F">
        <w:rPr>
          <w:rFonts w:ascii="Arial" w:eastAsia="Times New Roman" w:hAnsi="Arial" w:cs="Times New Roman"/>
          <w:b/>
          <w:color w:val="000000"/>
          <w:kern w:val="0"/>
          <w:sz w:val="24"/>
          <w:szCs w:val="24"/>
          <w:lang w:eastAsia="it-IT"/>
          <w14:ligatures w14:val="none"/>
        </w:rPr>
        <w:t>Ma egli rispose loro: «Non avete letto quello che fece Davide, quando lui e i suoi compagni ebbero fame?</w:t>
      </w:r>
    </w:p>
    <w:p w14:paraId="632D5F0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Sappiamo che Gesù è sempre sotto la tenda dello Spirito Santo, nella quale Lui respira dello Spirito sapienza, conoscenza, intelligenza, fortezza, consiglio, ogni altro suo dono. Lo Spirito sempre gli dona una parola purissima di verità. Dinanzi </w:t>
      </w:r>
      <w:r w:rsidRPr="000F064F">
        <w:rPr>
          <w:rFonts w:ascii="Arial" w:eastAsia="Times New Roman" w:hAnsi="Arial" w:cs="Times New Roman"/>
          <w:color w:val="000000"/>
          <w:kern w:val="0"/>
          <w:sz w:val="24"/>
          <w:szCs w:val="24"/>
          <w:lang w:eastAsia="it-IT"/>
          <w14:ligatures w14:val="none"/>
        </w:rPr>
        <w:lastRenderedPageBreak/>
        <w:t>alla luce purissima che emana dalla Parola dello Spirito Santo rimangono tutti accecati, come gli abitanti di Sodoma che bussano alla porta di Lot perché bramavano abusare degli ospiti che erano nella sua casa. Gli ospiti, che erano Angeli del Signore, aprirono la porta e quegli uomini rimasero tutti accecati. Così è con Cristo Gesù. Tutti quelli che bussano alla porta della sua vita per fargli del male, rimangono folgorati dalla sua luce. Questo finché non giungerà la sua ora. Quando la sua ora verrà, allora la luce dello Spirito Santo sarà di purissima verità e rivelerà la sua divina essenza e missione. Quest’ora oggi ancora non è giunta. Gesù deve difendersi. La sua risposta rimanda ad un evento realmente accaduto: “Non avete letto quello che fece Davide, quando lui e i suoi compagni ebbero fame?”. Siamo in un luogo deserto, isolato. Non vi è alcuna possibilità di trovare del cibo.</w:t>
      </w:r>
    </w:p>
    <w:p w14:paraId="5EA349B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Egli entrò nella casa di Dio e mangiarono i pani dell’offerta, che né a lui né ai suoi compagni era lecito mangiare, ma ai soli sacerdoti.</w:t>
      </w:r>
    </w:p>
    <w:p w14:paraId="394EBCF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Secondo il Primo Libro di Samuele Davide chiede al sacerdote se avesse qualcosa da mangiare. Non avendo nulla da offrire loro, prese i pani che erano davanti al Signore e li diede loro perché li mangiassero. Quei pani erano sacri e nessun profano ne poteva mangiare. Erano per i soli ministri sacri. Il sacerdote operò un santo discernimento tra Legge morale che obbliga sempre e legge rituale che non obbliga in caso di impedimento grave. Nessuna Legge del Signore, né dell’Antico Testamento né del Nuovo, va soggetta ad umana interpretazione. L’uomo interpretando può aggiungere, togliere, trasformare, modificare, alterare, privare della verità. La Legge di Dio è soggetta solo allo Spirito Santo e alla sua divina ispirazione che dovrà essere perenne. Quando nel cuore regna il grande amore per l’uomo, da attingere nel cuore del Padre, sempre si cerca il vero e più grande bene. Cosa è più vero e più grande bene: conservare i pani dell’offerta dinanzi al Signore o darli da mangiare a Davide e ai suoi che erano affamati? La risposta è una sola. Il vero e più grande bene è darli da mangiare agli affamati.</w:t>
      </w:r>
    </w:p>
    <w:p w14:paraId="1CB4AD1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spostiamo l’asse del ragionamento. In giorno di sabato qual è il più grande vero bene: lasciare che degli uomini svengano per fame lungo il cammino o permettere che strappino delle spighe e ne mangiano i chicchi? In questo caso, in queste circostanze, il vero più grande bene è consentire ai discepoli di potersi nutrire. Nutrirsi non è un lavoro servile. Nel deserto gli Ebrei non raccoglievano la manna, perché il giorno ne cadeva il doppio. Ma il giorno di sabato essa veniva preparata per essere consumata. La vita va conservata anche il giorno di sabato. Tra la morte di un uomo e l’osservanza così rigorosa del sabato, sempre si deve scegliere la vita da salvare. Quest’argomentazione non vale per la Legge morale. Questa va osservata sempre, senza alcuna eccezione o deroga. La trasgressione è morale quando lede i diritti personali di Dio e dell’uomo. Cogliere spighe non lede alcun diritto. L’interpretazione dei farisei andava ben oltre la stessa lettera della Legge del sabato. Essa proibiva i lavori servili, cioè tutti quelli legati alla lavorazione della terra, e riguardava anche tutti i mestieri che sono essenza della vita. Niente veniva proibito circa il mantenimento della vita. Ma sempre quando l’uomo esce dalla tenda dello Spirito Santo rende odiosa anche la Legge più santa e più vera. Solo la sapienza dello Spirito dona la verità della Norma.</w:t>
      </w:r>
    </w:p>
    <w:p w14:paraId="5A6054B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5</w:t>
      </w:r>
      <w:r w:rsidRPr="000F064F">
        <w:rPr>
          <w:rFonts w:ascii="Arial" w:eastAsia="Times New Roman" w:hAnsi="Arial" w:cs="Times New Roman"/>
          <w:b/>
          <w:color w:val="000000"/>
          <w:kern w:val="0"/>
          <w:sz w:val="24"/>
          <w:szCs w:val="24"/>
          <w:lang w:eastAsia="it-IT"/>
          <w14:ligatures w14:val="none"/>
        </w:rPr>
        <w:t>O non avete letto nella Legge che nei giorni di sabato i sacerdoti nel tempio vìolano il sabato e tuttavia sono senza colpa?</w:t>
      </w:r>
    </w:p>
    <w:p w14:paraId="3C9FE89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Per dare più grande vigore al suo argomentare, Gesù porta un secondo esempio. Nei giorni di sabato i sacerdoti nel tempio violano il sabato e tuttavia sono senza colpa. Anche in giorno di sabato essi esercitano il loro ministero. Gesù vuole che i farisei comprendano con i due esempi riportati che il loro rigorismo è fuori luogo, perché persone sagge prima di loro e anche accanto a loro vivono la legge del sabato e la legge rituale con grande sapienza. Il mondo della sapienza, dell’amore, dell’intelligenza, della compassione, della carità, del vero servizio non è dalla parte dei farisei. Essi non sono gli occhi di Dio e neanche gli occhi del popolo. Nel popolo si agisce in modo differente. Finanche nel tempio, che è il luogo più sacro di tutta la terra, si agisce in modo differente. Basta aprire gli occhi ed essi sapranno che la loro interpretazione del sabato è fuori luogo. Fuori della volontà di Dio sono loro, non i discepoli.</w:t>
      </w:r>
    </w:p>
    <w:p w14:paraId="5DABEF4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Ora io vi dico che qui vi è uno più grande del tempio.</w:t>
      </w:r>
    </w:p>
    <w:p w14:paraId="2808717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si serve di questa circostanza per rivelare che Lui è più grande del tempio. Ora io vi dico che qui vi è uno più grande del tempio. Al di là della manifestazione della sua altissima verità, vi è un qualche altro significato? Se Gesù è più grande del tempio e i suoi discepoli sono i ministri di questo tempio, non commettono alcuna colpa se anche loro esercitano il ministero della vita in questo santissimo giorno. Essi sono ministri del tempio di Dio. Non penso che i farisei abbiano compreso quanto Gesù sta loro rivelando. Per noi invece è di grande significato. Domani i discepoli dovranno essere i custodi della vita del tempio di Cristo e dovranno lavorare per la sua custodia.</w:t>
      </w:r>
    </w:p>
    <w:p w14:paraId="66F655F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 xml:space="preserve">Se aveste compreso che cosa significhi: </w:t>
      </w:r>
      <w:r w:rsidRPr="000F064F">
        <w:rPr>
          <w:rFonts w:ascii="Arial" w:eastAsia="Times New Roman" w:hAnsi="Arial" w:cs="Times New Roman"/>
          <w:b/>
          <w:i/>
          <w:color w:val="000000"/>
          <w:kern w:val="0"/>
          <w:sz w:val="24"/>
          <w:szCs w:val="24"/>
          <w:lang w:eastAsia="it-IT"/>
          <w14:ligatures w14:val="none"/>
        </w:rPr>
        <w:t>Misericordia io voglio e non sacrifici</w:t>
      </w:r>
      <w:r w:rsidRPr="000F064F">
        <w:rPr>
          <w:rFonts w:ascii="Arial" w:eastAsia="Times New Roman" w:hAnsi="Arial" w:cs="Times New Roman"/>
          <w:b/>
          <w:color w:val="000000"/>
          <w:kern w:val="0"/>
          <w:sz w:val="24"/>
          <w:szCs w:val="24"/>
          <w:lang w:eastAsia="it-IT"/>
          <w14:ligatures w14:val="none"/>
        </w:rPr>
        <w:t>, non avreste condannato persone senza colpa.</w:t>
      </w:r>
    </w:p>
    <w:p w14:paraId="134D069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passa dalla Legge alla Misericordia. Si appella alla profezia di Osea. Per noi è giusto chiedersi: qual è il vero significato storico di questa frase in Osea? Quale senso o significato o verità piena le dona Gesù? Osea, nella vera tradizione dei grandi profeti, dice al suo popolo che il culto celebrato nel tempio in onore del Signore non è per nulla a Lui gradito, perché nel popolo non si vive di giustizia, di carità, di misericordia. Vengono lesi i diritti essenziali delle persone. Le ingiustizie sono il pane quotidiano, assieme alla angherie e ai soprusi. I Comandamenti, la prima fondamentale della misericordia, sono calpestati. Non c’è amore nel paese. Ad un popolo che vive senza la Legge a nulla serve un culto ricco e opulento. Questo culto non lo salva. Dio chiede la misericordia degli uni verso gli altri, fondata tutta sull’obbedienza alla sua Parola, ai suoi Statuti, alla sua Legge.</w:t>
      </w:r>
    </w:p>
    <w:p w14:paraId="0D021C6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dona a questa norma antica un significa pieno, perfetto, da Nuovo Testamento. Qual è la misericordia che Gesù chiede? È trovare, sempre partendo dalla sua Parola, la via più alta, più santa, più giusta per amare. I farisei, anziché condannare i discepoli, avrebbero dovuto essi stessi non solo fornire delle spighe, ma anche offrire del buon pane. Ma già se avessero offerto delle spighe, avrebbero vissuto in modo eccellente la legge dell’amore. Così pensata – sempre partendo </w:t>
      </w:r>
      <w:r w:rsidRPr="000F064F">
        <w:rPr>
          <w:rFonts w:ascii="Arial" w:eastAsia="Times New Roman" w:hAnsi="Arial" w:cs="Times New Roman"/>
          <w:color w:val="000000"/>
          <w:kern w:val="0"/>
          <w:sz w:val="24"/>
          <w:szCs w:val="24"/>
          <w:lang w:eastAsia="it-IT"/>
          <w14:ligatures w14:val="none"/>
        </w:rPr>
        <w:lastRenderedPageBreak/>
        <w:t xml:space="preserve">dalla Parola, dal ministero e dal carisma di ciascuno – la misericordia abbraccia ogni momento della vita dell’uomo e ogni suo aspetto sia spirituale che materiale. Oggi purtroppo non è così. Si sta perdendo di vista la vera misericordia che è quella spirituale in nome della misericordia materiale. Così agendo si sta sovvertendo la Legge dello Spirito Santo che vuole che ciascuno ami dal suo carisma e ministero. Urge che ogni discepolo di Gesù corregga la sua misericordia e la metta in linea con il pensiero dello Spirito Santo. Ognuno può amare solo dal rispetto della verità del suo ministero e del suo carisma. Altrimenti non ama dalla verità. </w:t>
      </w:r>
    </w:p>
    <w:p w14:paraId="2509787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8</w:t>
      </w:r>
      <w:r w:rsidRPr="000F064F">
        <w:rPr>
          <w:rFonts w:ascii="Arial" w:eastAsia="Times New Roman" w:hAnsi="Arial" w:cs="Times New Roman"/>
          <w:b/>
          <w:color w:val="000000"/>
          <w:kern w:val="0"/>
          <w:sz w:val="24"/>
          <w:szCs w:val="24"/>
          <w:lang w:eastAsia="it-IT"/>
          <w14:ligatures w14:val="none"/>
        </w:rPr>
        <w:t>Perché il Figlio dell’uomo è signore del sabato».</w:t>
      </w:r>
    </w:p>
    <w:p w14:paraId="775E174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Non solo il Figlio dell’uomo è più grande del tempio, perché Lui stesso è il vero tempio del Padre. In Lui Dio abita sostanzialmente con la potenza della sua divinità. Gesù è di sostanza, natura, essenza divina. Lui è vero Dio. Essendo vero Dio è anche signore del sabato. Come Signore ha stabilito la Legge del sabato, come Signore la interpreta, come Signore conosce la volontà del Padre suo, come Signore la vive, come Signore insegna come viverla. Poiché Lui è il Signore del sabato, qualsiasi cosa Lui faccia è fatta secondo verità e giustizia perfetta. È Lui che dona verità al sabato, non il sabato dona la verità a Lui. Se Lui permette che si raccolgano spighe, di certo non è una colpa. In ogni rigo del Vangelo emerge con grande chiarezza la verità su Cristo Signore. Lui non è un profeta come gli altri profeti e neanche un maestro come gli altri maestri. Lui è Dio che parla con voce umana e ama con cuore umano. Gesù è il Signore dell’uomo e dalla carne lo ammaestra per condurlo nella pienezza della verità. Nella carne muore per espiare i peccati dell’umanità. Nella carne risorge per dare vita nuova a quanti credono nel suo nome. Nessuno è più grande del tempio se non è Dio e nessuno è Signore del sabato, Signore della Legge se non è Dio. L’uomo è servo della Legge, non signore. L’uomo è creatura, non Creatore. Gesù rivela la sua divinità. Lui è vero Dio. </w:t>
      </w:r>
    </w:p>
    <w:p w14:paraId="6FB11B7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878C341" w14:textId="77777777" w:rsidR="000F064F" w:rsidRPr="000F064F" w:rsidRDefault="000F064F" w:rsidP="001C6EE7">
      <w:pPr>
        <w:pStyle w:val="Titolo3"/>
        <w:spacing w:after="240"/>
      </w:pPr>
      <w:bookmarkStart w:id="200" w:name="_Toc521616412"/>
      <w:bookmarkStart w:id="201" w:name="_Toc222087566"/>
      <w:bookmarkStart w:id="202" w:name="_Toc226179969"/>
      <w:r w:rsidRPr="000F064F">
        <w:t>Guarigione di un uomo dalla mano paralizzata</w:t>
      </w:r>
      <w:bookmarkEnd w:id="200"/>
      <w:bookmarkEnd w:id="201"/>
      <w:bookmarkEnd w:id="202"/>
    </w:p>
    <w:p w14:paraId="4BE7990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9</w:t>
      </w:r>
      <w:r w:rsidRPr="000F064F">
        <w:rPr>
          <w:rFonts w:ascii="Arial" w:eastAsia="Times New Roman" w:hAnsi="Arial" w:cs="Times New Roman"/>
          <w:b/>
          <w:color w:val="000000"/>
          <w:kern w:val="0"/>
          <w:sz w:val="24"/>
          <w:szCs w:val="24"/>
          <w:lang w:eastAsia="it-IT"/>
          <w14:ligatures w14:val="none"/>
        </w:rPr>
        <w:t>Allontanatosi di là, andò nella loro sinagoga;</w:t>
      </w:r>
    </w:p>
    <w:p w14:paraId="0EE5E06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lascia quel luogo e va nella loro sinagoga. Siamo sempre in giorno di sabato. Di solito, di sabato, ci si riuniva nella sinagoga per ascoltare la Legge, per dialogare sulla Legge ascoltata e per pregare il Signore. Sappiamo che Gesù, fedele alla tradizione e alla consuetudine dei Giudei, sempre di sabato frequenta la sinagoga. La sua missione iniziò in una sinagoga, in quella di Nazaret. È in quel luogo che si rivelò al suo popolo. L’uomo vive in un mondo religioso, con consuetudini e abitudini religiose. Lui non è venuto per abolire quanto già esiste. È venuto per mettere la sua verità in esse. Tutto dovrà essere vissuto ormai dalla sua verità e dalla sua rivelazione. Tutto ciò che è religioso nel mondo va illuminato con la verità di Cristo e portando in esso Cristo, verità, vita, grazia, luce, santità. Cristo dovrà essere più che il lievito per le religioni. Dovrà fermentarle di vita eterna. Ma tutta la realtà umana dovrà essere fermentata di vita eterna. Questa missione spetta al cristiano. È oggi lui, in Cristo, con Cristo, per Cristo, il lievito della vita eterna. È lievito se perennemente si lascerà lievitare da Cristo Gesù.</w:t>
      </w:r>
    </w:p>
    <w:p w14:paraId="23DFBBB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10</w:t>
      </w:r>
      <w:r w:rsidRPr="000F064F">
        <w:rPr>
          <w:rFonts w:ascii="Arial" w:eastAsia="Times New Roman" w:hAnsi="Arial" w:cs="Times New Roman"/>
          <w:b/>
          <w:color w:val="000000"/>
          <w:kern w:val="0"/>
          <w:sz w:val="24"/>
          <w:szCs w:val="24"/>
          <w:lang w:eastAsia="it-IT"/>
          <w14:ligatures w14:val="none"/>
        </w:rPr>
        <w:t>ed ecco un uomo che aveva una mano paralizzata. Per accusarlo, domandarono a Gesù: «È lecito guarire in giorno di sabato?».</w:t>
      </w:r>
    </w:p>
    <w:p w14:paraId="593160E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Nella sinagoga c’è un uomo che ha una mano paralizzata. Non è Gesù che prende l’iniziativa. Sono di certo scribi e farisei. Volendolo accusare di violazione del sabato, gli domandano: “È lecito guarire in giorno di sabato?”. Scribi e farisei, sono attenti osservatori di Gesù. Sanno che in qualche modo Gesù avrebbe preso la parola e li avrebbe messi in grande difficoltà. Essi lo anticipano, sperando di poter avere il sopravvento su di Lui. La malizia e la perversità in essi è grande. Gesù ancora nulla ha fatto e nulla ha detto. Non ha manifestato alcuna intenzione. Né qualcuno gli ha chiesto un qualcosa. Sono essi che vogliono provocarlo al fine di farlo esporre.</w:t>
      </w:r>
    </w:p>
    <w:p w14:paraId="5660513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Ed egli rispose loro: «Chi di voi, se possiede una pecora e questa, in giorno di sabato, cade in un fosso, non l’afferra e la tira fuori?</w:t>
      </w:r>
    </w:p>
    <w:p w14:paraId="4817B09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è sempre illuminato dalla sapienza dello Spirito Santo. Risponde servendosi della loro stessa vita quotidiana: “Chi di voi, se possiede una pecora e questa, in giorno di sabato, cade in un fosse, non l’afferra e la tira fuori?”. Cade una pecora in un fosso. Si è mai preoccupato uno di voi di lasciarla morire nel fosso, perché è sabato e non si può lavorare? Tutti voi tirate fuori la pecora. Essa va liberata da quella condizione di pericolo o di morte.</w:t>
      </w:r>
    </w:p>
    <w:p w14:paraId="4FDFAC3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Ora, un uomo vale ben più di una pecora! Perciò è lecito in giorno di sabato fare del bene».</w:t>
      </w:r>
    </w:p>
    <w:p w14:paraId="52DE75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Se per una pecora, al fine di tirarla su, si fa un vero lavoro, un uomo lo si deve lasciare nel fosso? Un uomo non vale ben più di una pecora? Ora se l’uomo vale più di una pecora, è lecito in giorno di sabato fare del bene. Gesù è divinamente sapiente. Sa che non può discutere con scribi e farisei su principi di alta verità teologica. Con essi si deve parlare un linguaggio umano. La storia gli viene in soccorso. Voi gli animali li sciogliete e li liberate. Se voi sciogliete e liberate gli animali, io non posso liberare un uomo che vale ben più degli animali? Vi è però una differenza tra voi e me – dice Gesù -. Voi liberate facendo un vero lavoro. Io libero senza lavorare. Dico solo una parola. Non solo il giorno di sabato si può liberare una persona, sempre si deve fare il bene. Quando c’è un bene da fare e questo bene è necessario oggi, oggi si può fare. Tutta la Legge del Padre è in vista del vero bene. Anche quella del sabato.</w:t>
      </w:r>
    </w:p>
    <w:p w14:paraId="3B4AA57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E disse all’uomo: «Tendi la tua mano». Egli la tese e quella ritornò sana come l’altra.</w:t>
      </w:r>
    </w:p>
    <w:p w14:paraId="39BAB72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Gesù opera il bene. Dice all’uomo: “Tendi la tua mano”. Egli la tese e quella ritornò sana come l’altra. Si noti bene. Gesù non fa alcun lavoro. Dice solo una parola. Forse è proibito parlare in giorno di sabato? Per quale legge? Di giorno di sabato si possono dire tutte le parole di bene. Di giorno di sabato si possono fare tutte le opere di bene necessarie per la vita dell’uomo. Per il bene non vi sono leggi limitative. Esso va fatto sempre, a tutti, in ogni tempo. </w:t>
      </w:r>
    </w:p>
    <w:p w14:paraId="4B10FC6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14</w:t>
      </w:r>
      <w:r w:rsidRPr="000F064F">
        <w:rPr>
          <w:rFonts w:ascii="Arial" w:eastAsia="Times New Roman" w:hAnsi="Arial" w:cs="Times New Roman"/>
          <w:b/>
          <w:color w:val="000000"/>
          <w:kern w:val="0"/>
          <w:sz w:val="24"/>
          <w:szCs w:val="24"/>
          <w:lang w:eastAsia="it-IT"/>
          <w14:ligatures w14:val="none"/>
        </w:rPr>
        <w:t>Allora i farisei uscirono e tennero consiglio contro di lui per farlo morire.</w:t>
      </w:r>
    </w:p>
    <w:p w14:paraId="65AEEB5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 xml:space="preserve">I farisei sono ciechi. Sono prigionieri della loro stoltezza e insipienza. Anche l’uomo più semplice di questo mondo comprende che l’uomo è più di un animale. Essi invece non vogliono comprendere. Il loro odio li ha accecati. Esco e tengono consiglio contro Gesù per farlo morire. Non lo fanno morire perché Gesù ha trasgredito la Legge del Signore. Gesù ha ben dimostrato che Lui non viola alcuna Legge di Dio. La ragione è ben diversa ed è personale. Gesù, con la sua divina sapienza, rivela la stoltezza dell’insegnamento dei farisei. Con la sua verità eterna mette in luce tutte le tenebre nelle quali essi dimoravano. È questo il motivo per cui tutto diviene una questione personale. Essi vogliono rimanere tenebre e per rimanere vi è una sola via: spegnere la luce di Cristo, spegnendo Cristo. Si spegne Cristo, possono continuare con la loro tenebra. Tolto Cristo, non vi sono altre luci. Gesù è il solo che li disturba. </w:t>
      </w:r>
    </w:p>
    <w:p w14:paraId="0286EA6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CDB590C" w14:textId="77777777" w:rsidR="000F064F" w:rsidRPr="000F064F" w:rsidRDefault="000F064F" w:rsidP="001C6EE7">
      <w:pPr>
        <w:pStyle w:val="Titolo3"/>
        <w:spacing w:after="240"/>
      </w:pPr>
      <w:bookmarkStart w:id="203" w:name="_Toc521616413"/>
      <w:bookmarkStart w:id="204" w:name="_Toc222087567"/>
      <w:bookmarkStart w:id="205" w:name="_Toc226179970"/>
      <w:r w:rsidRPr="000F064F">
        <w:t>Gesù è il servo del Signore</w:t>
      </w:r>
      <w:bookmarkEnd w:id="203"/>
      <w:bookmarkEnd w:id="204"/>
      <w:bookmarkEnd w:id="205"/>
    </w:p>
    <w:p w14:paraId="55F3DCDB" w14:textId="77777777" w:rsidR="000F064F" w:rsidRPr="000F064F" w:rsidRDefault="000F064F" w:rsidP="001C6EE7">
      <w:pPr>
        <w:spacing w:after="240" w:line="240" w:lineRule="auto"/>
        <w:rPr>
          <w:rFonts w:ascii="Times New Roman" w:eastAsia="Times New Roman" w:hAnsi="Times New Roman" w:cs="Times New Roman"/>
          <w:color w:val="000000"/>
          <w:kern w:val="0"/>
          <w:sz w:val="24"/>
          <w:szCs w:val="24"/>
          <w:lang w:eastAsia="it-IT"/>
          <w14:ligatures w14:val="none"/>
        </w:rPr>
      </w:pPr>
    </w:p>
    <w:p w14:paraId="076C909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color w:val="000000"/>
          <w:kern w:val="0"/>
          <w:sz w:val="24"/>
          <w:szCs w:val="24"/>
          <w:lang w:eastAsia="it-IT"/>
          <w14:ligatures w14:val="none"/>
        </w:rPr>
        <w:t>Gesù però, avendolo saputo, si allontanò di là. Molti lo seguirono ed egli li guarì tutti</w:t>
      </w:r>
    </w:p>
    <w:p w14:paraId="6AF3057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sa che, dopo la decisione presa dai farisei, la sua vita è in pericolo e si allontana da quel luogo. Gesù mai sfida il male. Mai diviene tentatore per i farisei. Se Gesù avesse sfidato i farisei, li avrebbe tentati al male. Gesù è il sommo bene e mai può provocare l’altro al male. Chi provoca è responsabile quanto colui che compie il male. È questa la prudenza di Gesù: allontanarsi da ogni luogo nel quale lui potrebbe essere causa di male. Uno potrebbe obiettare: Ma io il male non lo faccio. Io vivo solo la mia vita. Se tu però sai che un tuo gesto può causarti la morte, questo gesto va evitato. È questa la saggezza di Gesù: fare tutto il bene senza il ritorno di alcun male. Questa norma è così delicata da non essere neanche annunziata nei libri della teologia morale. Si parla della prudenza, ma spesso non si accenna a questa sua altissima modalità: evitare, facendo il bene, ogni provocazione al male. Sapendo che i farisei aspettavano un’occasione propizia per ucciderlo, se Gesù non si fosse allontanato, avrebbe peccato contro la sua vita. Sapeva e non si messo al riparo. Ma anche avrebbe peccato di provocazione al male. Il male non va mai sfidato. Chi sfida il male è responsabile del male che si abbatte su di lui e anche del male che l’altro compie. Dal male si deve stare sempre lontani. Ed è questa la vera sapienza: non sfidarlo mai. Gesù lascia quel luogo, si dirige verso altri villaggi. Molti lo seguono ed egli tutti guarisce. A tutti Gesù mostra quanto è grande la misericordia del Padre suo. Lui sa prendersi cura di ogni infermità e di ogni malattia. Lui sa come si ama.</w:t>
      </w:r>
    </w:p>
    <w:p w14:paraId="082634B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e impose loro di non divulgarlo,</w:t>
      </w:r>
    </w:p>
    <w:p w14:paraId="3CC16C8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A tutti Gesù chiede di non divulgare il bene ricevuto. Potrebbero nascere equivoci. Tutti potrebbero pensare che Lui sia venuto solo per questa carità, questa misericordia, questa compassione, e non per altro fine. I miracoli sono per Gesù solo segno per attestare che Lui è veramente dal Padre. Il fine di Gesù è la salvezza </w:t>
      </w:r>
      <w:r w:rsidRPr="000F064F">
        <w:rPr>
          <w:rFonts w:ascii="Arial" w:eastAsia="Times New Roman" w:hAnsi="Arial" w:cs="Times New Roman"/>
          <w:color w:val="000000"/>
          <w:kern w:val="0"/>
          <w:sz w:val="24"/>
          <w:szCs w:val="24"/>
          <w:lang w:eastAsia="it-IT"/>
          <w14:ligatures w14:val="none"/>
        </w:rPr>
        <w:lastRenderedPageBreak/>
        <w:t>dell’uomo ed è salvezza quando l’uomo si lascia liberare dal peccato. È questo il vero male dell’uomo. Purtroppo l’uomo chiede sempre di essere liberato dai mali del corpo. Quasi mai chiede di essere liberato dal peccato. Per la guarigione del corpo molti corrono da Gesù. Per la guarigione dell’anima sono veramente pochissimi.</w:t>
      </w:r>
    </w:p>
    <w:p w14:paraId="636E6B2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17</w:t>
      </w:r>
      <w:r w:rsidRPr="000F064F">
        <w:rPr>
          <w:rFonts w:ascii="Arial" w:eastAsia="Times New Roman" w:hAnsi="Arial" w:cs="Times New Roman"/>
          <w:b/>
          <w:color w:val="000000"/>
          <w:kern w:val="0"/>
          <w:sz w:val="24"/>
          <w:szCs w:val="24"/>
          <w:lang w:eastAsia="it-IT"/>
          <w14:ligatures w14:val="none"/>
        </w:rPr>
        <w:t>perché si compisse ciò che era stato detto per mezzo del profeta Isaia:</w:t>
      </w:r>
    </w:p>
    <w:p w14:paraId="1E10F89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profezia di Isaia che si compie è su questa frase di Gesù: “Impose loro di non divulgarlo”. Gesù nella sua missione tutto deve vivere secondo la volontà del Padre, proferita per Lui nelle scritture profetiche. Ora queste scritture annunziano il servo del Signore e lo presentano come una persona che viene per l’annunzio della giustizia alle nazioni, ma anche come una persona governata dal grande silenzio attorno alla sua vita. Gesù non dovrà gridare e neanche quanti ricevono un miracolo da Lui. Tutto dovrà svolgersi nel grande silenzio. Il silenzio è la testimonianza che Gesù è il vero servo del Signore. Il chiasso non gli appartiene. </w:t>
      </w:r>
    </w:p>
    <w:p w14:paraId="0C1E127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i/>
          <w:color w:val="000000"/>
          <w:kern w:val="0"/>
          <w:sz w:val="24"/>
          <w:szCs w:val="24"/>
          <w:lang w:eastAsia="it-IT"/>
          <w14:ligatures w14:val="none"/>
        </w:rPr>
        <w:t>Ecco il mio servo, che io ho scelto; il mio amato, nel quale ho posto il mio compiacimento. Porrò il mio spirito sopra di lui e annuncerà alle nazioni la giustizia.</w:t>
      </w:r>
    </w:p>
    <w:p w14:paraId="78B68BD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L’Evangelista Matteo non cita però la grande profezia sul servo sofferente contenuta nei Capitoli 52,13-53,12. Si serve invece della profezia del Capitolo 42,1-4. Questa profezia ci fa comprendere perché Gesù impone il silenzio. Prima verità: Gesù non è venuto nel suo nome. Non si è scelto. Viene nel nome del Padre suo, perché da Lui scelto. In Gesù il Padre ha posto il suo compiacimento. Il Padre si compiace, perché Gesù fa solo la sua volontà. Gesù non viene con le sue forze, il suo spirito, la sua scienza e intelligenza per compiere la missione affidatagli dal Padre. Viene con lo Spirito del Padre. Nessuno può compiere la missione di Dio senza lo Spirito di Dio in esso. Perché viene Gesù? Per annunciare alle nazioni la giustizia. Qual è la giustizia che Lui dovrà annunciare? La perfetta conoscenza della volontà del Padre. Lui non solo la dovrà annunciare, dovrà anche mostrare come essa si vive. In questa duplice azione – annunzio e vita – si rivela la differenza di Gesù da qualsiasi altro mandato da Dio. In Gesù la predicazione della giustizia è perfetta. Ma anche perfettissima è la sua obbedienza alla sua giustizia di Dio.</w:t>
      </w:r>
    </w:p>
    <w:p w14:paraId="0E1F643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19</w:t>
      </w:r>
      <w:r w:rsidRPr="000F064F">
        <w:rPr>
          <w:rFonts w:ascii="Arial" w:eastAsia="Times New Roman" w:hAnsi="Arial" w:cs="Times New Roman"/>
          <w:b/>
          <w:i/>
          <w:color w:val="000000"/>
          <w:kern w:val="0"/>
          <w:sz w:val="24"/>
          <w:szCs w:val="24"/>
          <w:lang w:eastAsia="it-IT"/>
          <w14:ligatures w14:val="none"/>
        </w:rPr>
        <w:t>Non contesterà né griderà né si udrà nelle piazze la sua voce.</w:t>
      </w:r>
    </w:p>
    <w:p w14:paraId="655452F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verrà e tutto opererà nel silenzio, nel nascondimento. Non contesterà né griderà né si udrà nelle piazze le sua voce. La sua sarà un’azione umile, silenziosa, quasi nascosta. Lui non agirà per costrizione, ma per annunzio. Questo significa che Gesù non sarà un rivoluzionario, non agirà da rivoltoso, non creerà congiure contro questa o quell’altra autorità. Lui sarà l’uomo del silenzio. È come se Lui parlasse al cuore e non all’orecchio dell’uomo. Gesù parla con la sua vita. La sua vita è il suo Vangelo. Il suo Vangelo è la sua vita. Quando la vita parla, non si ha bisogno di parole. Questo silenzio Gesù lo ha vissuto in tutte le ore della sua passione. Gli altri parlano. Lui tace. Il silenzio rende Gesù in tutto simile al Padre suo. Il Padre non compie ogni bene nel silenzio e nella non visibilità? Ogni uomo, vedendo Gesù agire nel silenzio, dovrà pensarlo in tutto simile al suo Signore, al suo Dio. Il silenzio va spezzato solo quando si deve annunciare la giustizia, cioè la </w:t>
      </w:r>
      <w:r w:rsidRPr="000F064F">
        <w:rPr>
          <w:rFonts w:ascii="Arial" w:eastAsia="Times New Roman" w:hAnsi="Arial" w:cs="Times New Roman"/>
          <w:color w:val="000000"/>
          <w:kern w:val="0"/>
          <w:sz w:val="24"/>
          <w:szCs w:val="24"/>
          <w:lang w:eastAsia="it-IT"/>
          <w14:ligatures w14:val="none"/>
        </w:rPr>
        <w:lastRenderedPageBreak/>
        <w:t>vera e perfetta volontà del Padre. Il silenzio va rotto nell’ammaestramento, nella predicazione, nell’insegnamento. Anche Dio in questi momenti rompe il silenzio.</w:t>
      </w:r>
    </w:p>
    <w:p w14:paraId="6EFED3E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20</w:t>
      </w:r>
      <w:r w:rsidRPr="000F064F">
        <w:rPr>
          <w:rFonts w:ascii="Arial" w:eastAsia="Times New Roman" w:hAnsi="Arial" w:cs="Times New Roman"/>
          <w:b/>
          <w:i/>
          <w:color w:val="000000"/>
          <w:kern w:val="0"/>
          <w:sz w:val="24"/>
          <w:szCs w:val="24"/>
          <w:lang w:eastAsia="it-IT"/>
          <w14:ligatures w14:val="none"/>
        </w:rPr>
        <w:t xml:space="preserve">Non spezzerà una canna già incrinata, non spegnerà una fiamma smorta, finché non abbia fatto </w:t>
      </w:r>
      <w:r w:rsidRPr="000F064F">
        <w:rPr>
          <w:rFonts w:ascii="Arial" w:eastAsia="Times New Roman" w:hAnsi="Arial" w:cs="Times New Roman"/>
          <w:b/>
          <w:color w:val="000000"/>
          <w:kern w:val="0"/>
          <w:sz w:val="24"/>
          <w:szCs w:val="24"/>
          <w:lang w:eastAsia="it-IT"/>
          <w14:ligatures w14:val="none"/>
        </w:rPr>
        <w:t>trionfare la</w:t>
      </w:r>
      <w:r w:rsidRPr="000F064F">
        <w:rPr>
          <w:rFonts w:ascii="Arial" w:eastAsia="Times New Roman" w:hAnsi="Arial" w:cs="Times New Roman"/>
          <w:b/>
          <w:i/>
          <w:color w:val="000000"/>
          <w:kern w:val="0"/>
          <w:sz w:val="24"/>
          <w:szCs w:val="24"/>
          <w:lang w:eastAsia="it-IT"/>
          <w14:ligatures w14:val="none"/>
        </w:rPr>
        <w:t xml:space="preserve"> giustizia;</w:t>
      </w:r>
    </w:p>
    <w:p w14:paraId="4113EB0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In questo versetto si rivela tutta la misericordia del Servo del Signore. Lui viene incontro ad un uomo ferito, lacerato, incrinato, quasi spezzato, sommerso sotto il peso dei suoi peccati. Quest’uomo malmesso va rialzato. Quella del Servo non è azione isolata, momentanea, d’un istante. Essa è azione che dovrà durare fino all’avvento dei nuovi cieli e della terra nuova. Essa continuerà, sarà svolta dal Servo del Signore attraverso il suo corpo. Come Lui non spezzerà una canna incrinata, così anche il suo corpo – che è la Chiesa – non dovrà spezzarla. Come Lui non spegnerà una fiamma smorta, così neanche il suo corpo dovrà farlo. Il Servo opera sempre per la salvezza. Quando trionferà la giustizia? Con il giudizio finale. Solo allora tutto il mondo saprà che Gesù è il vero Servo del Signore e che solo Il Padre suo è il solo vero Dio, il solo Creatore e Signore del cielo e della terra. </w:t>
      </w:r>
    </w:p>
    <w:p w14:paraId="342D637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21</w:t>
      </w:r>
      <w:r w:rsidRPr="000F064F">
        <w:rPr>
          <w:rFonts w:ascii="Arial" w:eastAsia="Times New Roman" w:hAnsi="Arial" w:cs="Times New Roman"/>
          <w:b/>
          <w:i/>
          <w:color w:val="000000"/>
          <w:kern w:val="0"/>
          <w:sz w:val="24"/>
          <w:szCs w:val="24"/>
          <w:lang w:eastAsia="it-IT"/>
          <w14:ligatures w14:val="none"/>
        </w:rPr>
        <w:t>nel suo nome spereranno le nazioni</w:t>
      </w:r>
      <w:r w:rsidRPr="000F064F">
        <w:rPr>
          <w:rFonts w:ascii="Arial" w:eastAsia="Times New Roman" w:hAnsi="Arial" w:cs="Times New Roman"/>
          <w:b/>
          <w:color w:val="000000"/>
          <w:kern w:val="0"/>
          <w:sz w:val="24"/>
          <w:szCs w:val="24"/>
          <w:lang w:eastAsia="it-IT"/>
          <w14:ligatures w14:val="none"/>
        </w:rPr>
        <w:t>.</w:t>
      </w:r>
    </w:p>
    <w:p w14:paraId="4C4D648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Tutte le nazioni vivono nella speranza di una salvezza nuova. Tutte attendono un futuro migliore. Ma questo futuro nessun uomo lo potrà costruire per esse. Questo futuro nuovo è un dono del Padre nel suo Figlio Unigenito. Le nazioni sperano. Il futuro nuovo va però annunziato. Si annunzia evangelizzando Cristo Gesù, nel cui corpo il futuro nuovo si compie. Se Cristo non è annunziato, le nazioni spereranno invano. La loro attesa è vana. La Chiesa porta sulle spalle questa pesantissima responsabilità. Per la sua evangelizzazione di Cristo, in Cristo, per Cristo i popoli entra nel loro vero nuovo futuro. Nella sua omissione evangelizzatrice, tutto rimane vecchio.</w:t>
      </w:r>
    </w:p>
    <w:p w14:paraId="5015A35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69294CAD" w14:textId="77777777" w:rsidR="000F064F" w:rsidRPr="000F064F" w:rsidRDefault="000F064F" w:rsidP="001C6EE7">
      <w:pPr>
        <w:pStyle w:val="Titolo3"/>
        <w:spacing w:after="240"/>
      </w:pPr>
      <w:bookmarkStart w:id="206" w:name="_Toc521616414"/>
      <w:bookmarkStart w:id="207" w:name="_Toc222087568"/>
      <w:bookmarkStart w:id="208" w:name="_Toc226179971"/>
      <w:r w:rsidRPr="000F064F">
        <w:t>Gesù e Beelzebùl</w:t>
      </w:r>
      <w:bookmarkEnd w:id="206"/>
      <w:bookmarkEnd w:id="207"/>
      <w:bookmarkEnd w:id="208"/>
    </w:p>
    <w:p w14:paraId="706F688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22</w:t>
      </w:r>
      <w:r w:rsidRPr="000F064F">
        <w:rPr>
          <w:rFonts w:ascii="Arial" w:eastAsia="Times New Roman" w:hAnsi="Arial" w:cs="Times New Roman"/>
          <w:b/>
          <w:color w:val="000000"/>
          <w:kern w:val="0"/>
          <w:sz w:val="24"/>
          <w:szCs w:val="24"/>
          <w:lang w:eastAsia="it-IT"/>
          <w14:ligatures w14:val="none"/>
        </w:rPr>
        <w:t>In quel tempo fu portato a Gesù un indemoniato, cieco e muto, ed egli lo guarì, sicché il muto parlava e vedeva.</w:t>
      </w:r>
    </w:p>
    <w:p w14:paraId="7D0A018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Non sappiamo né dove né quando questo miracolo sia avvenuto. Viene portato a Gesù un indemoniato, cieco e muto, ed egli lo guarisce, sicché il muto parla e vede. La narrazione è scarna, essenziale, quasi lapidaria. Non vengono riferite le modalità storiche che quasi sempre accompagnano gli altri miracoli, perché ci si vuole soffermare non sul miracolo in sé, ma sui commenti della gente. A Gesù necessita una parola forte, anzi molto forte.</w:t>
      </w:r>
    </w:p>
    <w:p w14:paraId="03E93C8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23</w:t>
      </w:r>
      <w:r w:rsidRPr="000F064F">
        <w:rPr>
          <w:rFonts w:ascii="Arial" w:eastAsia="Times New Roman" w:hAnsi="Arial" w:cs="Times New Roman"/>
          <w:b/>
          <w:color w:val="000000"/>
          <w:kern w:val="0"/>
          <w:sz w:val="24"/>
          <w:szCs w:val="24"/>
          <w:lang w:eastAsia="it-IT"/>
          <w14:ligatures w14:val="none"/>
        </w:rPr>
        <w:t>Tutta la folla era sbalordita e diceva: «Che non sia costui il figlio di Davide?».</w:t>
      </w:r>
    </w:p>
    <w:p w14:paraId="25C418E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Da una parte vi è tutta la folla. Questa è sbalordita e dice: Che non sia costui il figlio di Davide?”. La folla subito indirizza l’attenzione verso il Messia, il Cristo di Dio. È un pensiero legittimo. Essa attendeva il compimento della profezia. Poiché i segni </w:t>
      </w:r>
      <w:r w:rsidRPr="000F064F">
        <w:rPr>
          <w:rFonts w:ascii="Arial" w:eastAsia="Times New Roman" w:hAnsi="Arial" w:cs="Times New Roman"/>
          <w:color w:val="000000"/>
          <w:kern w:val="0"/>
          <w:sz w:val="24"/>
          <w:szCs w:val="24"/>
          <w:lang w:eastAsia="it-IT"/>
          <w14:ligatures w14:val="none"/>
        </w:rPr>
        <w:lastRenderedPageBreak/>
        <w:t xml:space="preserve">ci sono tutti, non è illegittimo nutrire un tale pensiero. D’altronde la logica è essenza della fede. Il ragionamento è sostanza della verità. È stoltezza dichiarare nulli logica, ragionamento, deduzione, argomentazione. Sono questi strumenti essenziale, fondamentali della fede, della Parola, della verità, della rivelazione. Il Libro della Sapienza chiama stolti per natura tutti coloro che dalle cose visibile per analogia non giungono alle cose invisibili. </w:t>
      </w:r>
    </w:p>
    <w:p w14:paraId="6EFD2F0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24</w:t>
      </w:r>
      <w:r w:rsidRPr="000F064F">
        <w:rPr>
          <w:rFonts w:ascii="Arial" w:eastAsia="Times New Roman" w:hAnsi="Arial" w:cs="Times New Roman"/>
          <w:b/>
          <w:color w:val="000000"/>
          <w:kern w:val="0"/>
          <w:sz w:val="24"/>
          <w:szCs w:val="24"/>
          <w:lang w:eastAsia="it-IT"/>
          <w14:ligatures w14:val="none"/>
        </w:rPr>
        <w:t>Ma i farisei, udendo questo, dissero: «Costui non scaccia i demòni se non per mezzo di Beelzebùl, capo dei demòni».</w:t>
      </w:r>
    </w:p>
    <w:p w14:paraId="02025E8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Ma tra la folla vi sono sempre i farisei. Essi hanno un solo compito. Usare la ragione e l’intelligenza non secondo la verità della ragione e dell’intelligenza, ma in modo depravato. Essi devono capovolgere e trasformare ogni cosa. Il bene devono farlo sembrare male, la luce farla apparire come tenebra, Dio come Beelzebùl, il paradiso come inferno, la giustizia come ingiustizia, la verità come bestemmia, la santità come peccato. Tutto essi devono stravolgere. Essi non possono negare il miracolo. Cosa fanno per discreditare Gesù? Presentano il miracolo come opera del principe dei demòni: “Costui non scaccia i demòni se non per mezzo di Beelzebùl, capo dei demòni”. Questa è un’accusa che nulla può contro Gesù Signore. Essa attesta però tutta la loro malvagità e cattiveria. Soprattutto rivela la loro ignoranza di Dio e la non conoscenza della sua verità. Non conoscendo Dio, neanche Satana conoscono. Quando non si conosce Dio, il vero Dio, quando non si conosce Cristo, il vero Cristo, nulla si conosce né dell’uomo né di Satana, né del presente né del futuro, né del paradiso né dell’inferno, né della vita né della morte. I farisei sono abili maestri a servizio della menzogna e della falsità. Usano la loro depravata intelligenza per allontanare da Cristo Gesù i piccoli nella fede. Chi potrebbe seguire un uomo che lavora alle dipendenze di Satana?</w:t>
      </w:r>
    </w:p>
    <w:p w14:paraId="2FF187C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25</w:t>
      </w:r>
      <w:r w:rsidRPr="000F064F">
        <w:rPr>
          <w:rFonts w:ascii="Arial" w:eastAsia="Times New Roman" w:hAnsi="Arial" w:cs="Times New Roman"/>
          <w:b/>
          <w:color w:val="000000"/>
          <w:kern w:val="0"/>
          <w:sz w:val="24"/>
          <w:szCs w:val="24"/>
          <w:lang w:eastAsia="it-IT"/>
          <w14:ligatures w14:val="none"/>
        </w:rPr>
        <w:t>Egli però, conosciuti i loro pensieri, disse loro: «Ogni regno diviso in se stesso cade in rovina e nessuna città o famiglia divisa in se stessa potrà restare in piedi.</w:t>
      </w:r>
    </w:p>
    <w:p w14:paraId="5FF1FD1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lo dice loro con divina chiarezza: Voi, farisei, non conoscete Satana. Non lo conoscete, perché non conoscete Dio. Chi conosce Dio, conosce Satana. Chi non conosce Dio mai potrà conoscere Satana. Lui è volontà di perdizione. I farisei non conoscono Dio perché allontanano da Lui. Non conoscono Satana perché avvicinano la gente a Satana. Sempre si avvicina a Satana quando si allontana da Cristo Gesù. Essi altro non fanno che consegnare a Satana. Ecco la verità di Satana: “Satana è un regno ben compatto, monolitico. Ogni regno diviso in se stesso cade in rovina e nessuna città o famiglia divisa in se stessa potrà restare in piedi”. Satana mai si separerà da Satana. Mai Satana si dividerà da Satana. Egli ha un solo fine: la rovina dell’uomo. In questo momento alleati speciali sono i farisei. Essi con le loro parole malvage e cattive altro non stanno facendo se non consegnare l’umanità a Satana. È stato oggi, sarà domani, sarà sempre. Quando si allontana un cuore da Cristo, inevitabilmente lo si consegna a Satana. Solo Cristo può liberarci da Satana. Ci si allontana dal solo Redentore e Salvatore, ci si dona a Satana.</w:t>
      </w:r>
    </w:p>
    <w:p w14:paraId="61871D2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26</w:t>
      </w:r>
      <w:r w:rsidRPr="000F064F">
        <w:rPr>
          <w:rFonts w:ascii="Arial" w:eastAsia="Times New Roman" w:hAnsi="Arial" w:cs="Times New Roman"/>
          <w:b/>
          <w:color w:val="000000"/>
          <w:kern w:val="0"/>
          <w:sz w:val="24"/>
          <w:szCs w:val="24"/>
          <w:lang w:eastAsia="it-IT"/>
          <w14:ligatures w14:val="none"/>
        </w:rPr>
        <w:t>Ora, se Satana scaccia Satana, è diviso in se stesso; come dunque il suo regno potrà restare in piedi?</w:t>
      </w:r>
    </w:p>
    <w:p w14:paraId="1775DA5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Posto il principio che il regno di Satana si fonda sul principio dell’unità, se Satana scaccia Satana, il regno è diviso in se stesso. Un regno diviso mai potrà restare in piedi. La divisione è la scienza e l’arte di Satana. Satana usa la sua scienza e arte per dividere gli uomini nella loro unità. Dove vi è unità, sempre lui crea la divisione. Creata la divisione, può governare ogni uomo. Che gli uomini siano sotto il potere di Satana lo rivela la loro divisione. Ecco qual è il fine di Satana: rompere, spezzare, frantumare ogni unità e ogni comunione. La Chiesa, vero corpo di Cristo, è riuscito a frantumarla in mille pezzi. Ogni pezzo senza l’altro, ogni pezzo contro l’altro. La Chiesa cattolica, un tempo unita nella professione dell’unica fede in Cristo Gesù, oggi solo esteriormente è unita. Al suo interno ognuno cammina con la sua fede, la sua verità, la sua morale, la sua prassi pastorale, il suo Dio. Anche dove nella Chiesa cattolica si creano “sacche di unità e di comunione”, subito Satana interviene, mette nei cuori suoi principi e sue verità, ed è la rottura, la frantumazione, la frammentazione dell’unità e della comunione. Nella rottura dell’unità e della comunione Dio non può governare, governa Satana con i suoi pensieri ed è la fine. Dove c’è unità e comunione lì c’è Cristo con il suo Santo Spirito. Dove c’è rottura della comunione, lì c’è Satana. Ognuno è avvisato. Ognuno è chiamato a rimanere nell’unità e nella comunione. Principio unico della verità e della comunione è Cristo e il suo Santo Spirito. Ci si separa da Cristo e dallo Spirito, muoiono unità e comunione.</w:t>
      </w:r>
    </w:p>
    <w:p w14:paraId="1F46743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27</w:t>
      </w:r>
      <w:r w:rsidRPr="000F064F">
        <w:rPr>
          <w:rFonts w:ascii="Arial" w:eastAsia="Times New Roman" w:hAnsi="Arial" w:cs="Times New Roman"/>
          <w:b/>
          <w:color w:val="000000"/>
          <w:kern w:val="0"/>
          <w:sz w:val="24"/>
          <w:szCs w:val="24"/>
          <w:lang w:eastAsia="it-IT"/>
          <w14:ligatures w14:val="none"/>
        </w:rPr>
        <w:t>E se io scaccio i demòni per mezzo di Beelzebùl, i vostri figli per mezzo di chi li scacciano? Per questo saranno loro i vostri giudici.</w:t>
      </w:r>
    </w:p>
    <w:p w14:paraId="6CE5C47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sapienza di Gesù è veramente alta. È sopra ogni sapienza data agli uomini. Se Gesù scaccia di demòni per mezzo di Beelzebùl, anche i loro figli, i figli del popolo del Signore, dovranno scacciarli per mezzo di Beelzebùl. Non può un esorcista scacciare il demonio per mezzo di Dio e un altro per mezzo di Satana. I loro figli saranno i loro giudici e li condanneranno, perché essi credono fermissimamente di agire nel nome del Signore. Mai Dio permette che una stessa azione sia sua e di Satana. Ciò che è di Dio rimarrà per sempre di Dio. Ciò che è di Satana rimarrà per sempre di Satana. Scacciare Satana è opera solo di Dio e della stirpe della donna. Dio a Satana ha fatto una solenne promessa. La donna e la sua stirpe ti schiacceranno il capo. Non è Satana che schiaccia la testa a Satana, ma è la stirpe della donna che è Gesù Signore e sono coloro ai quali Dio lo concede. I farisei nulla conoscono della verità della Scrittura. Essi leggono il sacro testo da ciechi. Non vedono neanche la luce del sole a mezzogiorno. Figuriamoci se possono riuscire a vedere le finezze e le sottigliezze contenute in essa.</w:t>
      </w:r>
    </w:p>
    <w:p w14:paraId="45AFCD1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28</w:t>
      </w:r>
      <w:r w:rsidRPr="000F064F">
        <w:rPr>
          <w:rFonts w:ascii="Arial" w:eastAsia="Times New Roman" w:hAnsi="Arial" w:cs="Times New Roman"/>
          <w:b/>
          <w:color w:val="000000"/>
          <w:kern w:val="0"/>
          <w:sz w:val="24"/>
          <w:szCs w:val="24"/>
          <w:lang w:eastAsia="it-IT"/>
          <w14:ligatures w14:val="none"/>
        </w:rPr>
        <w:t>Ma, se io scaccio i demòni per mezzo dello Spirito di Dio, allora è giunto a voi il regno di Dio.</w:t>
      </w:r>
    </w:p>
    <w:p w14:paraId="045B077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Sappiamo che i maghi d’Egitto, dinanzi alle opere si Mosè, si inchinarono, dichiarando che lui agiva con il dito di Dio. Questa confessione di purissima fede avrebbero dovuto fare i farisei dinanzi all’indemoniato guarito e sanato. Invece è Gesù che la fa. Lui dichiara apertamente che i suoi miracoli sono tutti operati con il </w:t>
      </w:r>
      <w:r w:rsidRPr="000F064F">
        <w:rPr>
          <w:rFonts w:ascii="Arial" w:eastAsia="Times New Roman" w:hAnsi="Arial" w:cs="Times New Roman"/>
          <w:color w:val="000000"/>
          <w:kern w:val="0"/>
          <w:sz w:val="24"/>
          <w:szCs w:val="24"/>
          <w:lang w:eastAsia="it-IT"/>
          <w14:ligatures w14:val="none"/>
        </w:rPr>
        <w:lastRenderedPageBreak/>
        <w:t>dito di Dio, nel nome del Padre suo. Ma se Lui scaccia i demòni per mezzo dello Spirito di Dio, allora è giunto ad essi il regno di Dio. Ora i farisei non hanno più alcuna scusa. Accolgono il regno di Dio, entrano in esso, si salvano. Restano fuori del regno, consegnano per sempre se stessi a Satana. Già sono a servizio di Satana. Gesù offre loro la verità della salvezza.</w:t>
      </w:r>
    </w:p>
    <w:p w14:paraId="333AA84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29</w:t>
      </w:r>
      <w:r w:rsidRPr="000F064F">
        <w:rPr>
          <w:rFonts w:ascii="Arial" w:eastAsia="Times New Roman" w:hAnsi="Arial" w:cs="Times New Roman"/>
          <w:b/>
          <w:color w:val="000000"/>
          <w:kern w:val="0"/>
          <w:sz w:val="24"/>
          <w:szCs w:val="24"/>
          <w:lang w:eastAsia="it-IT"/>
          <w14:ligatures w14:val="none"/>
        </w:rPr>
        <w:t>Come può uno entrare nella casa di un uomo forte e rapire i suoi beni, se prima non lo lega? Soltanto allora potrà saccheggiargli la casa.</w:t>
      </w:r>
    </w:p>
    <w:p w14:paraId="6C56F7F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Non solo Gesù opera per mezzo dello Spirito di Dio, si proclama più forte di Satana. Satana ha in mano il mondo. Governa tutti gli uomini con la sua falsità e menzogna. Anche i farisei sono governati da lui. Lo attestano le loro falsità. Cristo Gesù viene. Entra nella casa di Satana, nel suo regno. Lo lega e gli rapisce le anime che sono sotto il suo potere. Se Gesù non fosse più forte di Satana, nulla potrebbe contro di Lui, così come nulla possono i farisei. Invece Gesù è l’uomo forte, è forte perché lo Spirito del Signore agisce in Lui. Con la sua forza viene e distrugge il regno di Satana. Se i farisei conoscessero Dio, conoscerebbero anche Satana. Non conscendo Dio, nulla sanno di lui.</w:t>
      </w:r>
    </w:p>
    <w:p w14:paraId="5F73E42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30</w:t>
      </w:r>
      <w:r w:rsidRPr="000F064F">
        <w:rPr>
          <w:rFonts w:ascii="Arial" w:eastAsia="Times New Roman" w:hAnsi="Arial" w:cs="Times New Roman"/>
          <w:b/>
          <w:color w:val="000000"/>
          <w:kern w:val="0"/>
          <w:sz w:val="24"/>
          <w:szCs w:val="24"/>
          <w:lang w:eastAsia="it-IT"/>
          <w14:ligatures w14:val="none"/>
        </w:rPr>
        <w:t>Chi non è con me è contro di me, e chi non raccoglie con me disperde.</w:t>
      </w:r>
    </w:p>
    <w:p w14:paraId="7C05483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 Questa affermazione di Gesù Signore è dal valore eterno. Il suo significato è facile da mettere in luce. Gesù è il solo uomo forte capace di legare Satana. Solo lui può entrare nella sua casa, nel suo regno e rapirgli le anime. Se uno non è con Cristo, non lavora con Lui, è contro di Cristo perché lavora contro di Lui. Lavora per il regno di Satana. Se solo Lui può strappare le anime a Satana, se uno non le strappa con Lui, disperde le anime, non le raccoglie. Ognuno deve chiedersi: Sono vitalmente unito a Cristo? Dimoro nel suo Santo Spirito? Abito nella sua Parola? Se sono fuori di Cristo, dello Spirito Santo, della Parola, di sicuro non raccolgono anime a Cristo, le disperdo e le allontano. Nessuno che non è in Cristo può lavorare per Cristo. Ma chi non lavora per Cristo lavora per Satana, perché lui stesso è sotto l’impero della falsità di Satana. Siamo tutti avvisati. Se non siamo con Cristo, siamo contro di Cristo.</w:t>
      </w:r>
    </w:p>
    <w:p w14:paraId="71B07D2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31</w:t>
      </w:r>
      <w:r w:rsidRPr="000F064F">
        <w:rPr>
          <w:rFonts w:ascii="Arial" w:eastAsia="Times New Roman" w:hAnsi="Arial" w:cs="Times New Roman"/>
          <w:b/>
          <w:color w:val="000000"/>
          <w:kern w:val="0"/>
          <w:sz w:val="24"/>
          <w:szCs w:val="24"/>
          <w:lang w:eastAsia="it-IT"/>
          <w14:ligatures w14:val="none"/>
        </w:rPr>
        <w:t>Perciò io vi dico: qualunque peccato e bestemmia verrà perdonata agli uomini, ma la bestemmia contro lo Spirito non verrà perdonata.</w:t>
      </w:r>
    </w:p>
    <w:p w14:paraId="1ABF633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opera una distinzione tra peccato e bestemmia e bestemmia contro lo Spirito. Ogni peccato e bestemmia saranno perdonati agli uomini. Basta pentirsi, convertirsi, chiedere perdono a Dio. Le condizioni vanno sempre osservate. Tutte le trasgressioni dei Comandamenti e della Legge sono perdonate. Tutti i profeti hanno annunciato questa verità, invitando alla conversione e al pentimento. Si ritorna nella Legge. Nella Legge vi è il perdono, non fuori. Non è mai perdonata la bestemmia contro lo Spirito. Qual è questa bestemmia e perché essa è così grave da non essere perdonata? La bestemmia contro lo Spirito è la distruzione volontaria della verità della salvezza. I farisei stanno peccando contro lo Spirito perché hanno deciso di distruggere Cristo, unica e sola verità della salvezza dell’umanità. È questo vero peccato satanico e diabolico. Se si distrugge la verità del perdono, non c’è perdono. Ora la verità del perdono, della salvezza, della redenzione è Cristo, solo </w:t>
      </w:r>
      <w:r w:rsidRPr="000F064F">
        <w:rPr>
          <w:rFonts w:ascii="Arial" w:eastAsia="Times New Roman" w:hAnsi="Arial" w:cs="Times New Roman"/>
          <w:color w:val="000000"/>
          <w:kern w:val="0"/>
          <w:sz w:val="24"/>
          <w:szCs w:val="24"/>
          <w:lang w:eastAsia="it-IT"/>
          <w14:ligatures w14:val="none"/>
        </w:rPr>
        <w:lastRenderedPageBreak/>
        <w:t>Lui. Si distrugge Cristo, si rimane senza il suo perdono. Per questo la bestemmia contro lo Spirito non sarà mai perdonata. Si è senza la fonte del perdono.</w:t>
      </w:r>
    </w:p>
    <w:p w14:paraId="3B4D370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32</w:t>
      </w:r>
      <w:r w:rsidRPr="000F064F">
        <w:rPr>
          <w:rFonts w:ascii="Arial" w:eastAsia="Times New Roman" w:hAnsi="Arial" w:cs="Times New Roman"/>
          <w:b/>
          <w:color w:val="000000"/>
          <w:kern w:val="0"/>
          <w:sz w:val="24"/>
          <w:szCs w:val="24"/>
          <w:lang w:eastAsia="it-IT"/>
          <w14:ligatures w14:val="none"/>
        </w:rPr>
        <w:t>A chi parlerà contro il Figlio dell’uomo, sarà perdonato; ma a chi parlerà contro lo Spirito Santo, non sarà perdonato, né in questo mondo né in quello futuro.</w:t>
      </w:r>
    </w:p>
    <w:p w14:paraId="1C44D46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Leggiamo con somma attenzione quanto Gesù dice: A chi parlerà contro il Figlio dell’uomo sarà perdonato. Ma a chi parlerà contro lo Spirito Santo non sarà perdonato, né in questo mondo né in quello futuro. Chiediamoci: perché Gesù opera la distinzione tra il Figlio dell’uomo e lo Spirito Santo? Quando si parla contro il Figlio dell’uomo e quando contro lo Spirito Santo? Si può parlare contro il Figlio dell’uomo senza parlare contro lo Spirito? Ogni uomo per natura è obbligato ad accogliere la verità dello Spirito Santo a lui data in qualsiasi modo per qualsiasi via. Il rifiuto volontario della verità lo esclude dalla verità, lo esclude da Dio, lo esclude dalla salvezza di Dio. Se all’esclusione volontaria si aggiunge il combattimento contro la verità dello Spirito, impedendo che le anime si accostino ad essa per avere la salvezza, questo, da peccato volontario contro la verità, diviene peccato contro lo Spirito. Uno può anche parlare male del Figlio dell’uomo. È un peccato contro la Legge e di conseguenza esso verrà perdonato. Se però l’uomo, in questo caso i farisei, distruggono la verità dello Spirito, allora è peccato contro lo Spirito.</w:t>
      </w:r>
    </w:p>
    <w:p w14:paraId="1795F4A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è portatore della verità del Padre, della verità dello Spirito, che è purissima verità della salvezza eterna. Chi si oppone a Cristo, chi lo crocifigge è perdonato se entra nella Legge. Se distrugge la verità di Cristo non ha perdono. Distruggere la verità dello Spirito è peccato contro lo Spirito perché ogni uomo non solo è obbligato ad accogliere la verità, è anche obbligato a viverla e a darla ai suoi fratelli. Impedire volutamente che si giunga alla verità è peccato. È peccato non perdonabile perché è peccato contro lo Spirito. Tuttavia sempre si deve conoscere che ogni peccato deve essere fatto con piena avvertenza e deliberato consenso. Sapere e volere sono condizioni per peccare. I farisei, essendo maestri in Israele, sono obbligati a conoscere la verità di Dio, insegnare la verità di Dio, studiare la verità di Dio, accogliere la verità di Dio offerta loro da Dio secondo vie e modalità stabilite da Lui. Cristo è via di Dio. Essendo loro responsabili della verità, distruggendo la verità con deliberato consenso e piena coscienza, sono caduti nel peccato contro lo Spirito Santo. Tuttavia il peccato è sempre personale, non è mai comunitario. </w:t>
      </w:r>
    </w:p>
    <w:p w14:paraId="6ED74DB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54CDFF6F" w14:textId="77777777" w:rsidR="000F064F" w:rsidRPr="000F064F" w:rsidRDefault="000F064F" w:rsidP="001C6EE7">
      <w:pPr>
        <w:pStyle w:val="Titolo3"/>
        <w:spacing w:after="240"/>
      </w:pPr>
      <w:bookmarkStart w:id="209" w:name="_Toc521616415"/>
      <w:bookmarkStart w:id="210" w:name="_Toc222087569"/>
      <w:bookmarkStart w:id="211" w:name="_Toc226179972"/>
      <w:r w:rsidRPr="000F064F">
        <w:t>Le parole rivelano il cuore</w:t>
      </w:r>
      <w:bookmarkEnd w:id="209"/>
      <w:bookmarkEnd w:id="210"/>
      <w:bookmarkEnd w:id="211"/>
    </w:p>
    <w:p w14:paraId="7DCD32F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33</w:t>
      </w:r>
      <w:r w:rsidRPr="000F064F">
        <w:rPr>
          <w:rFonts w:ascii="Arial" w:eastAsia="Times New Roman" w:hAnsi="Arial" w:cs="Times New Roman"/>
          <w:b/>
          <w:color w:val="000000"/>
          <w:kern w:val="0"/>
          <w:sz w:val="24"/>
          <w:szCs w:val="24"/>
          <w:lang w:eastAsia="it-IT"/>
          <w14:ligatures w14:val="none"/>
        </w:rPr>
        <w:t>Prendete un albero buono, anche il suo frutto sarà buono. Prendete un albero cattivo, anche il suo frutto sarà cattivo: dal frutto infatti si conosce l’albero.</w:t>
      </w:r>
    </w:p>
    <w:p w14:paraId="44283DC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Gesù riprende una verità annunziata nel suo Discorso della Montagna. Ogni albero produce secondo la sua natura. Prendete un albero buono, anche il suo frutto sarà buono. La natura buona produce secondo la sua bontà. Prendete un albero cattivo, anche il suo frutto sarà cattivo. La natura cattiva produce dalla sua cattiveria. </w:t>
      </w:r>
      <w:r w:rsidRPr="000F064F">
        <w:rPr>
          <w:rFonts w:ascii="Arial" w:eastAsia="Times New Roman" w:hAnsi="Arial" w:cs="Times New Roman"/>
          <w:color w:val="000000"/>
          <w:kern w:val="0"/>
          <w:sz w:val="24"/>
          <w:szCs w:val="24"/>
          <w:lang w:eastAsia="it-IT"/>
          <w14:ligatures w14:val="none"/>
        </w:rPr>
        <w:lastRenderedPageBreak/>
        <w:t>Ora Gesù applica la similitudine all’uomo. Dal frutto infatti si riconosce l’albero. Un uomo che produce parole cattive è cattivo. Un uomo che produce parole buone è buono. Un uomo buono non può produrre parole cattive. Se le producesse, non sarebbe buono. Così un uomo cattivo non può produrre parole buone. Se le producesse non sarebbe cattivo.</w:t>
      </w:r>
    </w:p>
    <w:p w14:paraId="56D73A2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34</w:t>
      </w:r>
      <w:r w:rsidRPr="000F064F">
        <w:rPr>
          <w:rFonts w:ascii="Arial" w:eastAsia="Times New Roman" w:hAnsi="Arial" w:cs="Times New Roman"/>
          <w:b/>
          <w:color w:val="000000"/>
          <w:kern w:val="0"/>
          <w:sz w:val="24"/>
          <w:szCs w:val="24"/>
          <w:lang w:eastAsia="it-IT"/>
          <w14:ligatures w14:val="none"/>
        </w:rPr>
        <w:t>Razza di vipere, come potete dire cose buone, voi che siete cattivi? La bocca infatti esprime ciò che dal cuore sovrabbonda.</w:t>
      </w:r>
    </w:p>
    <w:p w14:paraId="19DE1CB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Gesù parla direttamente ai farisei. Li chiama razza di vipere, persone velenose, cattive, malvage. Come possono dire cose buone, se sono cattivi? La natura di vipera produce veleno di vipera. Le loro parole sono veleno. La bocca infatti esprime ciò che dal cuore sovrabbonda. Se il cuore è cattivo, la parola è cattiva. Se il cuore è buono, la parola è buona. Quando la parola è veleno di vipera, anche il cuore è cuore di vipera. La parola rivela l’uomo. Dio ha dato ad ogni uomo la possibilità di conoscere il cuore dell’uomo. Basta che ascolti le sue parole. Ci sono parole di circostanze, parole scritte, parole obbligate. Queste non rivelano. Il cuore si rivela nelle decisioni. Quando un uomo decide il male dell’altro, è cattivo nel cuore. Quando i farisei decidono di uccidere Cristo, attestano di essere cattivi nel cuore. Quando Cristo, il solo Salvatore dell’uomo, è tolto dalla storia, il cuore è cattivo. Ogni decisione cattiva rivela un cuore cattivo. Ogni decisione buona rivela un cuore buono. Le decisioni non sono quelle eclatanti, ma anche quelle più semplici. Anche la reazione ad un evento attesta bontà o cattiveria del cuore. </w:t>
      </w:r>
    </w:p>
    <w:p w14:paraId="78FF932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35</w:t>
      </w:r>
      <w:r w:rsidRPr="000F064F">
        <w:rPr>
          <w:rFonts w:ascii="Arial" w:eastAsia="Times New Roman" w:hAnsi="Arial" w:cs="Times New Roman"/>
          <w:b/>
          <w:color w:val="000000"/>
          <w:kern w:val="0"/>
          <w:sz w:val="24"/>
          <w:szCs w:val="24"/>
          <w:lang w:eastAsia="it-IT"/>
          <w14:ligatures w14:val="none"/>
        </w:rPr>
        <w:t>L’uomo buono dal suo buon tesoro trae fuori cose buone, mentre l’uomo cattivo dal suo cattivo tesoro trae fuori cose cattive.</w:t>
      </w:r>
    </w:p>
    <w:p w14:paraId="7FBE469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Viene ripreso il principio dell’albero. L’albero buono trae dal suo cuore frutti buoni. L’albero cattivo trae dal suo cuore frutti cattivi. La fruttificazione è secondo la natura del cuore. Non potrebbe essere diversamente. Così l’uomo buono dal suo buon tesoro trae fuori cose buone, mentre l’uomo cattivo dal suo cattivo tesoro trae fuori cose cattive. È verità evidente. Ogni natura produce secondo la sua natura. Non esistono frutti contro natura. Mai un cuore cattivo potrà dire parole buone. È natura cattiva e mai agirà contro la sua cattiveria. Così dicasi per il cuore buono. È natura buona e mai potrà agire contro la sua bontà, a meno che non si perverta e divenga cattivo.</w:t>
      </w:r>
    </w:p>
    <w:p w14:paraId="41A70AD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36</w:t>
      </w:r>
      <w:r w:rsidRPr="000F064F">
        <w:rPr>
          <w:rFonts w:ascii="Arial" w:eastAsia="Times New Roman" w:hAnsi="Arial" w:cs="Times New Roman"/>
          <w:b/>
          <w:color w:val="000000"/>
          <w:kern w:val="0"/>
          <w:sz w:val="24"/>
          <w:szCs w:val="24"/>
          <w:lang w:eastAsia="it-IT"/>
          <w14:ligatures w14:val="none"/>
        </w:rPr>
        <w:t>Ma io vi dico: di ogni parola vana che gli uomini diranno, dovranno rendere conto nel giorno del giudizio;</w:t>
      </w:r>
    </w:p>
    <w:p w14:paraId="40588B7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ci avvisa tutti. Ma io vi dico: di ogni parola vana che gli uomini diranno, dovranno rendere contro nel giorno del giudizio. Siamo tutti ammoniti. Anche delle nostre parole dobbiamo rendere conto a Dio nell’ultimo giorno. La parola è vana quando essa non produce vita eterna, giustizia, verità, saggezza nel cuore dei fratelli. La parola dell’uomo deve essere come la Parola di Dio: creatrice sempre di ogni vita. Se non crea vera vita eterna è vana. Urge allora porre ogni attenzione. Non si può giocare con le parole. Con una parola salviamo un’anima e con una parola la conduciamo in perdizione. Ma anche con una parola la lasciamo nel suo male e nel suo inferno.</w:t>
      </w:r>
    </w:p>
    <w:p w14:paraId="1FEA28A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37</w:t>
      </w:r>
      <w:r w:rsidRPr="000F064F">
        <w:rPr>
          <w:rFonts w:ascii="Arial" w:eastAsia="Times New Roman" w:hAnsi="Arial" w:cs="Times New Roman"/>
          <w:b/>
          <w:color w:val="000000"/>
          <w:kern w:val="0"/>
          <w:sz w:val="24"/>
          <w:szCs w:val="24"/>
          <w:lang w:eastAsia="it-IT"/>
          <w14:ligatures w14:val="none"/>
        </w:rPr>
        <w:t>infatti in base alle tue parole sarai giustificato e in base alle tue parole sarai condannato».</w:t>
      </w:r>
    </w:p>
    <w:p w14:paraId="75261D6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rafforza quanto detto. Infatti in base alle tue parole sarai giustificato e in base alle tue parole sarai condannato. La parola buona, di salvezza, apre le porte del Paradiso. La parola vana, di perdizione, apre le porte dell’inferno. È giusto allora che ognuno prima di proferire una sola parola ci pensi sette volte. Per una parola si aprono le porte dell’inferno e per una parola le porte del paradiso. Per una parola salviamo un’anima e per una parola la perdiamo. Gesù ci dice che per ogni anima che si perde per una nostra parola siamo responsabili per l’eternità. Ma chi crede oggi in questa verità proferita da Gesù Signore. Chi pesa le sue parole prima di pronunciarle? Chi vi pone attenzione? Il Libro del Siracide rivela che la parola ha distrutto casati potenti. Per una sola parola cattiva è venuta la rovina dell’umanità. Per una parola sorgono inimicizie. Per una parola si rovina un’amicizia. La parola distrugge più che la guerra.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28,21-26). Siamo tutti avvisati e ammoniti. </w:t>
      </w:r>
    </w:p>
    <w:p w14:paraId="5243D67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F881E81" w14:textId="77777777" w:rsidR="000F064F" w:rsidRPr="000F064F" w:rsidRDefault="000F064F" w:rsidP="001C6EE7">
      <w:pPr>
        <w:pStyle w:val="Titolo3"/>
        <w:spacing w:after="240"/>
      </w:pPr>
      <w:bookmarkStart w:id="212" w:name="_Toc521616416"/>
      <w:bookmarkStart w:id="213" w:name="_Toc222087570"/>
      <w:bookmarkStart w:id="214" w:name="_Toc226179973"/>
      <w:r w:rsidRPr="000F064F">
        <w:t>Il segno di Giona</w:t>
      </w:r>
      <w:bookmarkEnd w:id="212"/>
      <w:bookmarkEnd w:id="213"/>
      <w:bookmarkEnd w:id="214"/>
    </w:p>
    <w:p w14:paraId="7406EAF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38</w:t>
      </w:r>
      <w:r w:rsidRPr="000F064F">
        <w:rPr>
          <w:rFonts w:ascii="Arial" w:eastAsia="Times New Roman" w:hAnsi="Arial" w:cs="Times New Roman"/>
          <w:b/>
          <w:color w:val="000000"/>
          <w:kern w:val="0"/>
          <w:sz w:val="24"/>
          <w:szCs w:val="24"/>
          <w:lang w:eastAsia="it-IT"/>
          <w14:ligatures w14:val="none"/>
        </w:rPr>
        <w:t>Allora alcuni scribi e farisei gli dissero: «Maestro, da te vogliamo vedere un segno».</w:t>
      </w:r>
    </w:p>
    <w:p w14:paraId="4870F71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Scribi e farisei chiedono a Gesù un segno per metterlo alla prova. Non lo chiedono perché vogliono aprirsi alla fede in Lui, ma per porlo in somma difficoltà. Maestro, da te vogliamo vedere un segno. Gesù di segni ne ha già dati tanti, moltissimi. Per scribi e farisei nessuno di essi era convincente. Ne volevano uno eclatante, evidente per se stesso. Non esistono segni eclatanti. Il segno è segno. Il segno è sempre affidato all’uomo. Se l’uomo è di buona volontà, vede che non è opera dell’uomo e si apre alla fede. Se il cuore è duro, è una pietra, non ci sono segni per esso. La pietra non distingue, non discerne, non vede, non ascolta, non percepisce. È pietra. </w:t>
      </w:r>
    </w:p>
    <w:p w14:paraId="30C44D2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39</w:t>
      </w:r>
      <w:r w:rsidRPr="000F064F">
        <w:rPr>
          <w:rFonts w:ascii="Arial" w:eastAsia="Times New Roman" w:hAnsi="Arial" w:cs="Times New Roman"/>
          <w:b/>
          <w:color w:val="000000"/>
          <w:kern w:val="0"/>
          <w:sz w:val="24"/>
          <w:szCs w:val="24"/>
          <w:lang w:eastAsia="it-IT"/>
          <w14:ligatures w14:val="none"/>
        </w:rPr>
        <w:t>Ed egli rispose loro: «Una generazione malvagia e adultera pretende un segno! Ma non le sarà dato alcun segno, se non il segno di Giona il profeta.</w:t>
      </w:r>
    </w:p>
    <w:p w14:paraId="75D1A20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risponde chiamando gli scribi e i farisei generazione malvagia e adultera. La generazione è malvagia perché sa compiere solo il male. È adultera perché ha abbandonato il vero Dio ed è divenuta idolatra, adoratrice della falsità. A questa generazione malvagia e adultera nessun segno potrà essere donato. Dovrebbe prima convertirsi, ritornare nella Legge del Signore. Dio si conosce dalla Legge. Lo conosce chi è nella Legge. Chi è fuori mai lo potrà conoscere. Deve prima entrare </w:t>
      </w:r>
      <w:r w:rsidRPr="000F064F">
        <w:rPr>
          <w:rFonts w:ascii="Arial" w:eastAsia="Times New Roman" w:hAnsi="Arial" w:cs="Times New Roman"/>
          <w:color w:val="000000"/>
          <w:kern w:val="0"/>
          <w:sz w:val="24"/>
          <w:szCs w:val="24"/>
          <w:lang w:eastAsia="it-IT"/>
          <w14:ligatures w14:val="none"/>
        </w:rPr>
        <w:lastRenderedPageBreak/>
        <w:t>nella Legge, vivere tutta la Legge, ma anche vivere per la Legge. Sappiamo invece che farisei e scribi hanno già deciso di uccidere Gesù. Il segno serve loro solo per accelerare i tempi per l’attuazione del loro progetto. Gesù però non si rifiuta di dare loro il segno. Darà loro il segno, ma solo il segno di Giona il profeta. A riguardo di Giona, Gesù non entra in merito alla verità storica dell’evento. Si serve della Scrittura così come essa narra i fatti.</w:t>
      </w:r>
    </w:p>
    <w:p w14:paraId="0642730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40</w:t>
      </w:r>
      <w:r w:rsidRPr="000F064F">
        <w:rPr>
          <w:rFonts w:ascii="Arial" w:eastAsia="Times New Roman" w:hAnsi="Arial" w:cs="Times New Roman"/>
          <w:b/>
          <w:color w:val="000000"/>
          <w:kern w:val="0"/>
          <w:sz w:val="24"/>
          <w:szCs w:val="24"/>
          <w:lang w:eastAsia="it-IT"/>
          <w14:ligatures w14:val="none"/>
        </w:rPr>
        <w:t xml:space="preserve">Come infatti </w:t>
      </w:r>
      <w:r w:rsidRPr="000F064F">
        <w:rPr>
          <w:rFonts w:ascii="Arial" w:eastAsia="Times New Roman" w:hAnsi="Arial" w:cs="Times New Roman"/>
          <w:b/>
          <w:i/>
          <w:color w:val="000000"/>
          <w:kern w:val="0"/>
          <w:sz w:val="24"/>
          <w:szCs w:val="24"/>
          <w:lang w:eastAsia="it-IT"/>
          <w14:ligatures w14:val="none"/>
        </w:rPr>
        <w:t>Giona rimase tre giorni e tre notti nel ventre del pesce,</w:t>
      </w:r>
      <w:r w:rsidRPr="000F064F">
        <w:rPr>
          <w:rFonts w:ascii="Arial" w:eastAsia="Times New Roman" w:hAnsi="Arial" w:cs="Times New Roman"/>
          <w:b/>
          <w:color w:val="000000"/>
          <w:kern w:val="0"/>
          <w:sz w:val="24"/>
          <w:szCs w:val="24"/>
          <w:lang w:eastAsia="it-IT"/>
          <w14:ligatures w14:val="none"/>
        </w:rPr>
        <w:t xml:space="preserve"> così il Figlio dell’uomo resterà tre giorni e tre notti nel cuore della terra.</w:t>
      </w:r>
    </w:p>
    <w:p w14:paraId="3E430D0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Scrittura Santa narra che Giona, a causa della tempesta che infuriava, viene gettato in mare e subito il vento si placa. Un grosso pesce Lo ingoia e dopo tre giorni e tre notti lo riporta sulla spiaggia. Il pesce fu mandato da Dio. La stessa cosa avverrà per il Figlio dell’uomo. Lui resterà tre giorni e tre notti nel cuore della terra. Dopo ritornerà, così come è avvenuto per Giona. Gesù allude naturalmente all’evento della sua gloriosa risurrezione. Non vi è segno più portentoso di questo. Solo che quando questo segno è stato narrato a scribi e farisei, essi hanno pagato le guardie, da loro stessi poste a custodia della tomba di Gesù, perché dichiarassero evidenti falsità e menzogne.</w:t>
      </w:r>
    </w:p>
    <w:p w14:paraId="2D57EF0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41</w:t>
      </w:r>
      <w:r w:rsidRPr="000F064F">
        <w:rPr>
          <w:rFonts w:ascii="Arial" w:eastAsia="Times New Roman" w:hAnsi="Arial" w:cs="Times New Roman"/>
          <w:b/>
          <w:color w:val="000000"/>
          <w:kern w:val="0"/>
          <w:sz w:val="24"/>
          <w:szCs w:val="24"/>
          <w:lang w:eastAsia="it-IT"/>
          <w14:ligatures w14:val="none"/>
        </w:rPr>
        <w:t>Nel giorno del giudizio, quelli di Ninive si alzeranno contro questa generazione e la condanneranno, perché essi alla predicazione di Giona si convertirono. Ed ecco, qui vi è uno più grande di Giona!</w:t>
      </w:r>
    </w:p>
    <w:p w14:paraId="2179DAC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Sappiamo che, dopo il suo ritorno tra gli uomini, Giona fu mandato dal Signore nuovamente a Ninive. Annunziò alla città ciò che il Signore stava per fare e tutti dal re fino all’ultimo suddito si convertirono. Dio non distrugge la città. Gesù dice che nel giorno del giudizio quelli di Ninive si alzeranno con questa generazione malvagia e adultera e la condanneranno. Giona in Ninive non ha fatto alcun miracolo. Ha solo annunziato la sua imminente distruzione. Perché quelli di Ninive condanneranno questa generazione? Perché qui vi è uno più grande di Giona! Gesù non è più grande perché Lui opera prodigi e Giona non ne ha fatto alcuno. È più grande perché Lui è il Signore di Giona. Lui ha mostrato tutto l’amore infinito del Padre, la sua eterna verità, la sua divina giustizia, il suo perdono, la sua onnipotenza. Ha compiuto ogni miracolo e prodigio. Ma la sua generazione è rimasta impassibile. Non ha creduto.</w:t>
      </w:r>
    </w:p>
    <w:p w14:paraId="5ACBBC9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42</w:t>
      </w:r>
      <w:r w:rsidRPr="000F064F">
        <w:rPr>
          <w:rFonts w:ascii="Arial" w:eastAsia="Times New Roman" w:hAnsi="Arial" w:cs="Times New Roman"/>
          <w:b/>
          <w:color w:val="000000"/>
          <w:kern w:val="0"/>
          <w:sz w:val="24"/>
          <w:szCs w:val="24"/>
          <w:lang w:eastAsia="it-IT"/>
          <w14:ligatures w14:val="none"/>
        </w:rPr>
        <w:t>Nel giorno del giudizio, la regina del Sud si alzerà contro questa generazione e la condannerà, perché ella venne dagli estremi confini della terra per ascoltare la sapienza di Salomone. Ed ecco, qui vi è uno più grande di Salomone!</w:t>
      </w:r>
    </w:p>
    <w:p w14:paraId="550EF00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Un’altra persona che condannerà questa generazione è la regina del Sud. Essa venne dagli estremi confini della terra per ascoltare la sapienza di Salomone. Eppure Salomone era solo un sapiente. Neanche Lui ha fatto prodigi. Gesù è più che Salomone. Lui è l’Autore della Sapienza, perché Lui è Dio. Non solo Lui è la Sapienza fattasi carne, è anche l’Onnipotenza divina nella carne. Questa generazione, pur avendo visto, non si è convertita. Gesù ci vuole insegnare che il giudizio dell’ultimo giorno non sarà operato solo sul male fatto o sul bene non fatto. </w:t>
      </w:r>
      <w:r w:rsidRPr="000F064F">
        <w:rPr>
          <w:rFonts w:ascii="Arial" w:eastAsia="Times New Roman" w:hAnsi="Arial" w:cs="Times New Roman"/>
          <w:color w:val="000000"/>
          <w:kern w:val="0"/>
          <w:sz w:val="24"/>
          <w:szCs w:val="24"/>
          <w:lang w:eastAsia="it-IT"/>
          <w14:ligatures w14:val="none"/>
        </w:rPr>
        <w:lastRenderedPageBreak/>
        <w:t>Ma anche sui doni di grazia ricevuti. Per ogni dono di grazia deve corrispondere una adeguata conversione. Deve anche corrispondere una adeguata fede con relativo impegno a produrre ogni frutto del nuovo albero creato in noi. Ognuno deve esaminare se stesso con sommo rigore. Per ogni grazia ricevuta il Signore chiede i frutti. Quanto è bastato per Ninive non basterà per questa generazione. Ninive si è convertita e Dio l’ha perdonata. Questa generazione deve produrre ogni frutto di Parola secondo la misura del dono ricevuto, della grazia ricevuta. A chi molto fu dato, molto sarà richiesto. Più si è stati arricchiti in grazia e in carisma e più si deve al Signore. Questa generazione ha visto il Dio incarnato, con il Dio incarnato ha parlato, il Dio l’ha invitata alla conversione. Questa è la grande grazia ricevuta e di essa si deve rendere conto al Signore. Chi riceve la grazia di partecipare ogni giorno all’Eucaristia, deve rispondere al Signore per ogni Eucaristia ricevuta e non messa a frutto. Giustizia divina!</w:t>
      </w:r>
    </w:p>
    <w:p w14:paraId="391C24F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07C24C48" w14:textId="77777777" w:rsidR="000F064F" w:rsidRPr="000F064F" w:rsidRDefault="000F064F" w:rsidP="001C6EE7">
      <w:pPr>
        <w:pStyle w:val="Titolo3"/>
        <w:spacing w:after="240"/>
      </w:pPr>
      <w:bookmarkStart w:id="215" w:name="_Toc521616417"/>
      <w:bookmarkStart w:id="216" w:name="_Toc222087571"/>
      <w:bookmarkStart w:id="217" w:name="_Toc226179974"/>
      <w:r w:rsidRPr="000F064F">
        <w:t>Ritorno offensivo dello spirito impuro</w:t>
      </w:r>
      <w:bookmarkEnd w:id="215"/>
      <w:bookmarkEnd w:id="216"/>
      <w:bookmarkEnd w:id="217"/>
    </w:p>
    <w:p w14:paraId="43F51D0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43</w:t>
      </w:r>
      <w:r w:rsidRPr="000F064F">
        <w:rPr>
          <w:rFonts w:ascii="Arial" w:eastAsia="Times New Roman" w:hAnsi="Arial" w:cs="Times New Roman"/>
          <w:b/>
          <w:color w:val="000000"/>
          <w:kern w:val="0"/>
          <w:sz w:val="24"/>
          <w:szCs w:val="24"/>
          <w:lang w:eastAsia="it-IT"/>
          <w14:ligatures w14:val="none"/>
        </w:rPr>
        <w:t>Quando lo spirito impuro esce dall’uomo, si aggira per luoghi deserti cercando sollievo, ma non ne trova.</w:t>
      </w:r>
    </w:p>
    <w:p w14:paraId="2D6687B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ci rivela cosa avviene quando lo spirito impuro esce dall’uomo. Non necessariamente di tratta del possesso fisico, bensì principalmente e soprattutto del possesso della mente, del cuore, dello spirito, dei pensieri. Con la conversione a Dio, nella sua Parola accolta in pienezza di fede, lo spirito impuro esce dall’uomo. Al suo posto entra Dio con la sua luce di verità e grazia. Uscito, lo spirito impuro si aggira per luoghi deserti cercando sollievo. Ma sollievo per lui non esiste. Possiamo paragonare lo spirito impuro ad una persona che ormai si è assuefatta ad ogni tipo di droga. Soffre terribilmente di astinenza. Anche lo spirito soffre terribilmente di astinenza. Ha bisogno di cuori.</w:t>
      </w:r>
    </w:p>
    <w:p w14:paraId="5170E42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44</w:t>
      </w:r>
      <w:r w:rsidRPr="000F064F">
        <w:rPr>
          <w:rFonts w:ascii="Arial" w:eastAsia="Times New Roman" w:hAnsi="Arial" w:cs="Times New Roman"/>
          <w:b/>
          <w:color w:val="000000"/>
          <w:kern w:val="0"/>
          <w:sz w:val="24"/>
          <w:szCs w:val="24"/>
          <w:lang w:eastAsia="it-IT"/>
          <w14:ligatures w14:val="none"/>
        </w:rPr>
        <w:t>Allora dice: “Ritornerò nella mia casa, da cui sono uscito”. E, venuto, la trova vuota, spazzata e adorna.</w:t>
      </w:r>
    </w:p>
    <w:p w14:paraId="72ED64E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Come l’assuefatto alle droghe ritorna al suo pasto di mi morte, così lo spirito impuro necessariamente dovrà tornare al cuore che ha lasciato. La decisione è presa: Ritornerò nella mia casa, da cui sono uscito. Si noti bene: la mia casa. Quando però lui viene, la trova vuota, spazzata e adorna. Non c’è più il peccato in quella casa. In essa vi abita Dio e il suo cielo, la sua verità e la grazia. La sua casa è divenuta casa di Dio, casa degli Angeli e dei Santi, casa del Cielo. </w:t>
      </w:r>
    </w:p>
    <w:p w14:paraId="18444590" w14:textId="77777777" w:rsidR="000F064F" w:rsidRPr="000F064F" w:rsidRDefault="000F064F" w:rsidP="001C6EE7">
      <w:pPr>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45</w:t>
      </w:r>
      <w:r w:rsidRPr="000F064F">
        <w:rPr>
          <w:rFonts w:ascii="Arial" w:eastAsia="Times New Roman" w:hAnsi="Arial" w:cs="Times New Roman"/>
          <w:b/>
          <w:color w:val="000000"/>
          <w:kern w:val="0"/>
          <w:sz w:val="24"/>
          <w:szCs w:val="24"/>
          <w:lang w:eastAsia="it-IT"/>
          <w14:ligatures w14:val="none"/>
        </w:rPr>
        <w:t>Allora va, prende con sé altri sette spiriti peggiori di lui, vi entrano e vi prendono dimora; e l’ultima condizione di quell’uomo diventa peggiore della prima. Così avverrà anche a questa generazione malvagia».</w:t>
      </w:r>
    </w:p>
    <w:p w14:paraId="0E2D6AC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Abbandona forse la sua naturale necessità di riconquistare il cuore? Nient’affatto. Va, prende con sé altri sette spiriti peggiori di lui, vi entrano e vi prendono dimora. C’è subito da dire che vi entrano per caduta dell’uomo. Ecco cosa accade: l’ultima condizione di quell’uomo diventa peggiore della prima. Non vi è condizione spirituale </w:t>
      </w:r>
      <w:r w:rsidRPr="000F064F">
        <w:rPr>
          <w:rFonts w:ascii="Arial" w:eastAsia="Times New Roman" w:hAnsi="Arial" w:cs="Times New Roman"/>
          <w:color w:val="000000"/>
          <w:kern w:val="0"/>
          <w:sz w:val="24"/>
          <w:szCs w:val="24"/>
          <w:lang w:eastAsia="it-IT"/>
          <w14:ligatures w14:val="none"/>
        </w:rPr>
        <w:lastRenderedPageBreak/>
        <w:t>peggiore di quella di colui che era prima nel peccato, poi si converte e ancora una volta ritorna nel peccato. Queste parole di Gesù sono un severo monito per tutti coloro che si convertono. Una volta convertiti, devono attenersi rigorosamente alle leggi che regolano lo stato di grazia. Se le regole vengono trasgredite, il ritorno nel male è sicuro. San Paolo dona queste regole perché mai si ritorni nel male dal quale il Signore ci ha liberati: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(Ef 6,12-18). Con questa armatura si è invincibili. Chi si converte deve sapere che sempre lo spirito impuro tolto dal suo cuore e dai suoi pensieri mai smetterà di tentarlo con tentazioni sempre più forti e persistenti. Chi indossa la buona armatura avrà la certezza di non cadere.</w:t>
      </w:r>
    </w:p>
    <w:p w14:paraId="7F65F00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4B5AB3D" w14:textId="77777777" w:rsidR="000F064F" w:rsidRPr="000F064F" w:rsidRDefault="000F064F" w:rsidP="001C6EE7">
      <w:pPr>
        <w:pStyle w:val="Titolo3"/>
        <w:spacing w:after="240"/>
      </w:pPr>
      <w:bookmarkStart w:id="218" w:name="_Toc521616418"/>
      <w:bookmarkStart w:id="219" w:name="_Toc222087572"/>
      <w:bookmarkStart w:id="220" w:name="_Toc226179975"/>
      <w:r w:rsidRPr="000F064F">
        <w:t>I veri parenti di Gesù</w:t>
      </w:r>
      <w:bookmarkEnd w:id="218"/>
      <w:bookmarkEnd w:id="219"/>
      <w:bookmarkEnd w:id="220"/>
    </w:p>
    <w:p w14:paraId="4876F84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46</w:t>
      </w:r>
      <w:r w:rsidRPr="000F064F">
        <w:rPr>
          <w:rFonts w:ascii="Arial" w:eastAsia="Times New Roman" w:hAnsi="Arial" w:cs="Times New Roman"/>
          <w:b/>
          <w:color w:val="000000"/>
          <w:kern w:val="0"/>
          <w:sz w:val="24"/>
          <w:szCs w:val="24"/>
          <w:lang w:eastAsia="it-IT"/>
          <w14:ligatures w14:val="none"/>
        </w:rPr>
        <w:t>Mentre egli parlava ancora alla folla, ecco, sua madre e i suoi fratelli stavano fuori e cercavano di parlargli.</w:t>
      </w:r>
    </w:p>
    <w:p w14:paraId="171FDA0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sta parlando ancora alla folla. Ecco, sua madre e i suoi fratelli, stavano fuori e cercavano di parlargli. Chi conosce Gesù sa che Lui è solo sotto obbedienza del Padre. Mai Lui è stato sotto obbedienza all’uomo. Neanche nella compassione e nella misericordia è stato sotto obbedienza all’uomo. Ogni miracolo e prodigio e segno Lui lo ha operato per comando del Padre suo. Ogni relazione con le persone è per obbedienza al Padre. Questa verità è stata rivelata da Gesù a Maria e Giuseppe giù all’età di dodici anni: “Perché mi cercavate? Non sapevate che io debbo occuparmi delle cose del Padre mio?”. Gesù è solo e sempre dalla volontà del Padre suo.</w:t>
      </w:r>
    </w:p>
    <w:p w14:paraId="3BFCA37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47</w:t>
      </w:r>
      <w:r w:rsidRPr="000F064F">
        <w:rPr>
          <w:rFonts w:ascii="Arial" w:eastAsia="Times New Roman" w:hAnsi="Arial" w:cs="Times New Roman"/>
          <w:b/>
          <w:color w:val="000000"/>
          <w:kern w:val="0"/>
          <w:sz w:val="24"/>
          <w:szCs w:val="24"/>
          <w:lang w:eastAsia="it-IT"/>
          <w14:ligatures w14:val="none"/>
        </w:rPr>
        <w:t>Qualcuno gli disse: «Ecco, tua madre e i tuoi fratelli stanno fuori e cercano di parlarti».</w:t>
      </w:r>
    </w:p>
    <w:p w14:paraId="6617493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Qualcuno avvisa Gesù: “Ecco, tuo madre e i tuoi fratelli stanno fuori e cercano di parlarti”. Maria sa che Gesù non va mai distolto dall’obbedienza al Padre. Lo sa per rivelazione. I suoi parenti invece nulla sanno. Essi pensano dalla terra. Vi è una grande differenza quando si pensa dal cielo da quando di pensa dalla terra. Dalla terra si fanno valere le proprie ragioni umane. Dal cielo si rinuncia ad ogni ragione umana perché sempre devono prevalere le ragioni divine. È questa la perenne tentazione dell’uomo: far prevalere le ragioni della terra, ragioni di peccato, falsità, menzogna, inganno, sulle ragioni divine. Oggi tutte le ragioni divine sono state spente. Rimangono solo le ragioni di peccato.</w:t>
      </w:r>
    </w:p>
    <w:p w14:paraId="2661C0E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48</w:t>
      </w:r>
      <w:r w:rsidRPr="000F064F">
        <w:rPr>
          <w:rFonts w:ascii="Arial" w:eastAsia="Times New Roman" w:hAnsi="Arial" w:cs="Times New Roman"/>
          <w:b/>
          <w:color w:val="000000"/>
          <w:kern w:val="0"/>
          <w:sz w:val="24"/>
          <w:szCs w:val="24"/>
          <w:lang w:eastAsia="it-IT"/>
          <w14:ligatures w14:val="none"/>
        </w:rPr>
        <w:t>Ed egli, rispondendo a chi gli parlava, disse: «Chi è mia madre e chi sono i miei fratelli?».</w:t>
      </w:r>
    </w:p>
    <w:p w14:paraId="0F31BDD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A chi gli riferisce la notizia Gesù dice: “Chi è mia madre e chi sono i miei fratelli?”. Viene qui manifestato che Gesù pensa dal cielo e non dalla terra, dalla ragioni divine e non umane, dalle relazioni celesti e non della terra. Per ragioni di terra, di relazioni umane Gesù sa chi è sua madre e che si sono i suoi parenti. Gesù non ha fratelli secondo la carne, perché Maria è vergine castissima per il suo Dio. Anche Giuseppe è stato sposo castissimo e vergine. Se quelli indicati non sono i suoi parenti, chi è vero parente di Gesù? Necessariamente si dovrà passare da una parentela secondo la carne ad una secondo lo Spirito che è infinitamente più forte di quella secondo la carne.</w:t>
      </w:r>
    </w:p>
    <w:p w14:paraId="024D119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49</w:t>
      </w:r>
      <w:r w:rsidRPr="000F064F">
        <w:rPr>
          <w:rFonts w:ascii="Arial" w:eastAsia="Times New Roman" w:hAnsi="Arial" w:cs="Times New Roman"/>
          <w:b/>
          <w:color w:val="000000"/>
          <w:kern w:val="0"/>
          <w:sz w:val="24"/>
          <w:szCs w:val="24"/>
          <w:lang w:eastAsia="it-IT"/>
          <w14:ligatures w14:val="none"/>
        </w:rPr>
        <w:t>Poi, tendendo la mano verso i suoi discepoli, disse: «Ecco mia madre e i miei fratelli!</w:t>
      </w:r>
    </w:p>
    <w:p w14:paraId="61A7921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indica chi sono i suoi veri parenti e cosa si deve fare per divenirlo. Poi, tendendo la mano verso i suoi discepoli, disse: Ecco mia madre e i miei fratelli! Ecco il cambiamento di relazione. Si passa dalla vita ricevuta alla vita donata. Chi è il vero parente di Gesù? Chi è vera sua madre e vero suo fratello? Chi lascia che Cristo gli doni la sua verità, la sua grazia, la sua luce, la sua vita eterna la sua Parola. È vero parente di Gesù chi rinasce in Lui. È vero parente di Gesù, perché suo vero fratello, chi si lascia rigenerare da acqua e da Spirito Santo, diviene suo corpo, e, come suo vero corpo, diviene figlio adottivo del Padre, partecipe della sua divina natura. Chi è vero fratello di Gesù? Colui che da Gesù, per opera del suo Santo Spirito, viene generato a vita nuova. Maria è vera Madre di Gesù perché dallo Spirito Santo fatta vera discepola del Figlio suo, vera ricevitrice della vita di Dio. </w:t>
      </w:r>
    </w:p>
    <w:p w14:paraId="749C287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50</w:t>
      </w:r>
      <w:r w:rsidRPr="000F064F">
        <w:rPr>
          <w:rFonts w:ascii="Arial" w:eastAsia="Times New Roman" w:hAnsi="Arial" w:cs="Times New Roman"/>
          <w:b/>
          <w:color w:val="000000"/>
          <w:kern w:val="0"/>
          <w:sz w:val="24"/>
          <w:szCs w:val="24"/>
          <w:lang w:eastAsia="it-IT"/>
          <w14:ligatures w14:val="none"/>
        </w:rPr>
        <w:t>Perché chiunque fa la volontà del Padre mio che è nei cieli, egli è per me fratello, sorella e madre».</w:t>
      </w:r>
    </w:p>
    <w:p w14:paraId="25CA33B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chi è il vero fratello, la vera madre, la vera sorella di Gesù. Perché chiunque fa la volontà del Padre mio che è nei cieli, egli è per me fratello, sorella e madre. È tutto questo perché viene in lui generato, nasce dal Padre. Osserviamo bene e comprenderemo. Maria ha dato la vita fisica al Figlio. Madre secondo la carne. Questa relazione è di natura, anche se in Maria è stata per purissima fede. Ora però deve avvenire un altro prodigio. È Maria che deve essere generata in Cristo, in Cristo elevata al sommo della perfezione, in Cristo portata al sommo della santità, in Cristo immersa interamente nello Spirito Santo senza alcuna misura. Maria da colei che genera in Cristo diviene colei che è generata. Questo stesso mistero, anche se in maniera totalmente differente, deve compiersi in ogni uomo. Il generato da Adamo deve divenire il generato in Cristo per lo Spirito. Questo duplice mistero che si è compiuto in Maria, ora soltanto intuito, merita ulteriori approfondimenti. Lo esige la grandezza della Madre di Dio. </w:t>
      </w:r>
    </w:p>
    <w:p w14:paraId="592F4B33" w14:textId="77777777" w:rsidR="000F064F" w:rsidRPr="000F064F" w:rsidRDefault="000F064F" w:rsidP="001C6EE7">
      <w:pPr>
        <w:pStyle w:val="Titolo1"/>
      </w:pPr>
      <w:bookmarkStart w:id="221" w:name="_Toc222087573"/>
      <w:bookmarkStart w:id="222" w:name="_Toc226179976"/>
      <w:r w:rsidRPr="000F064F">
        <w:lastRenderedPageBreak/>
        <w:t>QUINTO COMPIMENTO: DALL’ANTICO REGNO AL NUOVO (MT 13)</w:t>
      </w:r>
      <w:bookmarkEnd w:id="221"/>
      <w:bookmarkEnd w:id="222"/>
      <w:r w:rsidRPr="000F064F">
        <w:t xml:space="preserve"> </w:t>
      </w:r>
    </w:p>
    <w:p w14:paraId="0664BB33" w14:textId="77777777" w:rsidR="000F064F" w:rsidRPr="000F064F" w:rsidRDefault="000F064F" w:rsidP="001C6EE7">
      <w:pPr>
        <w:pStyle w:val="Titolo1"/>
      </w:pPr>
      <w:bookmarkStart w:id="223" w:name="_Toc222087574"/>
      <w:bookmarkStart w:id="224" w:name="_Toc521616423"/>
      <w:bookmarkStart w:id="225" w:name="_Toc226179977"/>
      <w:bookmarkEnd w:id="177"/>
      <w:bookmarkEnd w:id="178"/>
      <w:r w:rsidRPr="000F064F">
        <w:t>INTRODUZIONE AL CAPITOLO XIII</w:t>
      </w:r>
      <w:bookmarkEnd w:id="223"/>
      <w:bookmarkEnd w:id="225"/>
    </w:p>
    <w:p w14:paraId="616E349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Nell’Antico Testamento si diveniva regno di Dio per nascita da Abramo e con la circoncisione. Popolo di Dio era la discendenza da Abramo. Anche chi non era figlio di Abramo poteva divenire figlio di Abramo per la fede nella Parola del Dio di Abramo. Gesù opera il passaggio dall’antico regno di Dio al nuovo regno di Dio, perché abolisce la nascita secondo la carne e stabilisce come sola condizione: la nascita secondo la fede. Si semina la Parola, si accoglie la Parola, si crede nella Parola, si nasce da acqua e da Spirito Santo, si divine regno di Dio. In queto Capitolo XIII vene a noi rivelato tutto il mistero del regno di Dio dalla sua nascita fino al suo compimento nei canestri del cielo.</w:t>
      </w:r>
    </w:p>
    <w:p w14:paraId="5BE3A2D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Come nasce il regno. Il regno nasce con la semina della Parola del Signore. Si semina poco nasce poco regno. Si semina molto, nasce molto regno. Si semina la parola dell’uomo, mai potrà nascere il regno di Dio. La Parola è il germe divino solamente dal quale lo Spirito Santo potrà far nascere il regno di Dio in un cuore e trasformare questo cuore in regno di Dio. Se seminiamo la parola del mondo o la parola di Satana nascerà il regno del mondo e il regno di Satana. </w:t>
      </w:r>
    </w:p>
    <w:p w14:paraId="46EB488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Come vive il regno. Il regno vive in mezzo al regno di Satana e al regno del mondo. Non vi è possibilità alcuna di separare i due regni: il regno di Dio dal regno delle tenebre. Gli Apostoli sono mandati in mezzo al regno di Satana per strappare ad esso anime e condurle nel regno di Dio. Il cristiano è nel mondo ma non è del mondo. È nel mondo per edificare in esso il regno di Dio.</w:t>
      </w:r>
    </w:p>
    <w:p w14:paraId="4B4B54B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Come cresce il regno. Il regno cresce come un granello di senapa. Le sue origini sono quasi invisibili. Una volta posto il seme nella terra esso germoglia, poi spunta fuori, poi inizia a crescere fino a divenire un grande arbusto. Il granello di senapa è la Parola del Signore. Se vengono seminati altri semi, cresceranno altri arbusti e altri alberi, ma non di certo il regno di Dio.</w:t>
      </w:r>
    </w:p>
    <w:p w14:paraId="23FEB8B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Come si diffonde il regno. Il regno di Dio si diffonde nel mondo allo stesso modo che il lievito si diffonde nella farina fino a fermentarla tutta. Anche per la pasta da fermentare il lievito è la Parola del Signore. Il lievito è il discepolo di Gesù che è divenuto nella sua natura Parola di Dio Se il cristiano non diviene nella sua natura Parola di Dio per lui mai il regno di Dio si diffonderà sulla terra. </w:t>
      </w:r>
    </w:p>
    <w:p w14:paraId="7E0221F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Qual è il valore del regno. Il valore del regno è oltre ogni valore. Non solo. Il suo valore è eterno. Tutti i valori di questo mondo sono finiti, muoiono con la morte di colui che li ha cercati o li ha conquistati. Il regno è invece dal valore eterno, infinito, incorruttibile. Non solo. Il regno dei cieli è l’unico valore vero. Tutti gli altri sono valori di immaginazione e di fantasia. Il regno è dal valore incorruttibile. </w:t>
      </w:r>
    </w:p>
    <w:p w14:paraId="32DD215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Come si cerca il regno. Il regno va cercato come si cerca una perla dall’inestimabile valore. Tutto si vende per possederla. La ricerca del regno dice sapienza, </w:t>
      </w:r>
      <w:r w:rsidRPr="000F064F">
        <w:rPr>
          <w:rFonts w:ascii="Arial" w:eastAsia="Times New Roman" w:hAnsi="Arial" w:cs="Times New Roman"/>
          <w:color w:val="000000"/>
          <w:kern w:val="0"/>
          <w:sz w:val="24"/>
          <w:szCs w:val="24"/>
          <w:lang w:eastAsia="it-IT"/>
          <w14:ligatures w14:val="none"/>
        </w:rPr>
        <w:lastRenderedPageBreak/>
        <w:t xml:space="preserve">accortezza, lungimiranza, intelligenza, amore, grande capacità di discernimento. Il regno di Dio non è solo dono, è anche ricerca. È accoglienza. È rinuncia a quanto si possiede. È abbandono del mondo. Si vende il mondo e si acquista il cielo. Chi non rinuncia al mondo non può essere regno di Dio. La perla preziosa costa tutto ciò che si possiede e ciò che si possiede è il mondo. </w:t>
      </w:r>
    </w:p>
    <w:p w14:paraId="6855247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Qual è il compimento del regno. Sulle terra nella rete del regno possono entrarvi tutti. Poi però si deve vivere come vero regno di Dio. Quando la rete sarà tirata a riva e viene tirata al momento della morte di ogni singolo uomo, chi ha vissuto secondo le Leggi del regno entrerà nel regno eterno della beatitudine eterna. Quanti non hanno seguito le Leggi del regno saranno esclusi dall’entrare nel regno eterno del nostro Dio. Questa verità distrugge tutta la nostra odierna balorda, inconsistente, falsa e menzogne pastorale e teologia che promette il regno a ogni uomo e glielo presenta come già conquistato. Noi lo abbiamo già scritto molte volte e in differenti circostanze. Sopra la Parola c’è solo la Parola e sopra il Vangelo c’è solo il Vangelo. Sopra lo Spirito Santo c’è solo lo Spirito Santo e sopra la Divina Rivelazione c’è solo la Rivelazione. Tutto ciò che contraddice anche di un solo iota la Parola del Signore è da considerarsi menzogna e falsità.</w:t>
      </w:r>
    </w:p>
    <w:p w14:paraId="256551A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discorso delle parabole si conclude con una domanda di Gesù ai suoi discepoli: “Avete compreso tutto questo?”. Il sì dei discepoli è immediato. A questo loro sì, Gesù aggiunge che l’annuncio evangelico sulla loro bocca dovrà essere sempre fondato sulla Purissima Parola della rivelazione (Cose vecchie), ma fatte uscire dalla loro bocca con la purissima novità dello Spirito Santo che sa come parlare a ogni cuore (Cose nuove). La predicazione non ripetizione di Parole. È invece far parlare lo Spirito Santo che sa come dire la Parola di Dio e di Cristo Gesù in modo sempre nuovo ai cuori. La novità è della Parola del Signore. Noi oggi diciamo cose nuove, ma contro e senza la Parola di Gesù. Abbiamo dichiarata vecchia, antiquata la Parola del Vangelo e al suo posto abbiamo innalzato la nostra parola come cosa nuova. Questa sostituzione è vero sacrilegio. </w:t>
      </w:r>
    </w:p>
    <w:p w14:paraId="3AFA851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Capitolo XIII termina con Gesù nella sinagoga di Nazaret. Ecco l’errore fondamentale che governa quelle menti: si ignora che nella Scrittura Santa non è l’uomo che crea l’uomo. È stato e sarà sempre il Signore a creare l’uomo. Abramo è stato creato dal Signore, così anche Isacco, Giacobbe, Giuseppe, Mosè, Giosuè, i Giudici, Samuele, Davide, i Profeti, Cristo Gesù nella sua vera umanità e nella missione, gli Apostoli, i Martiri e e confessori della fede. Non c’è un uomo di Dio che non sia stato fatto da Dio. Quelli di Nazaret non credono in Cristo perché vedono l’umile condizione della sua famiglia. Non vedono l’onnipotenza creatrice del Signore Dio. Soprattutto sono lettori senza sapienza della Scrittura che di sabato in sabato veniva letta nella Sinagoga. Nessun uomo si fa. Ogni uomo è fatto da Dio, a condizione che si lasci fare. </w:t>
      </w:r>
    </w:p>
    <w:p w14:paraId="37D125F0" w14:textId="77777777" w:rsidR="000F064F" w:rsidRPr="000F064F" w:rsidRDefault="000F064F" w:rsidP="001C6EE7">
      <w:pPr>
        <w:spacing w:after="240" w:line="240" w:lineRule="auto"/>
        <w:jc w:val="both"/>
        <w:rPr>
          <w:rFonts w:ascii="Arial" w:eastAsia="Times New Roman" w:hAnsi="Arial" w:cs="Times New Roman"/>
          <w:kern w:val="0"/>
          <w:sz w:val="24"/>
          <w:szCs w:val="20"/>
          <w:lang w:val="la-Latn" w:eastAsia="it-IT"/>
          <w14:ligatures w14:val="none"/>
        </w:rPr>
      </w:pPr>
      <w:r w:rsidRPr="000F064F">
        <w:rPr>
          <w:rFonts w:ascii="Arial" w:eastAsia="Times New Roman" w:hAnsi="Arial" w:cs="Times New Roman"/>
          <w:kern w:val="0"/>
          <w:sz w:val="24"/>
          <w:szCs w:val="20"/>
          <w:lang w:val="la-Latn" w:eastAsia="it-IT"/>
          <w14:ligatures w14:val="none"/>
        </w:rPr>
        <w:t>Ecco il contenuto di questo Capitolo XIII, versetto per versetto.</w:t>
      </w:r>
    </w:p>
    <w:p w14:paraId="6DA94CD0" w14:textId="77777777" w:rsidR="000F064F" w:rsidRPr="000F064F" w:rsidRDefault="000F064F" w:rsidP="001C6EE7">
      <w:pPr>
        <w:spacing w:after="240" w:line="240" w:lineRule="auto"/>
        <w:jc w:val="both"/>
        <w:rPr>
          <w:rFonts w:ascii="Arial" w:eastAsia="Times New Roman" w:hAnsi="Arial" w:cs="Times New Roman"/>
          <w:kern w:val="0"/>
          <w:sz w:val="24"/>
          <w:szCs w:val="20"/>
          <w:lang w:val="la-Latn" w:eastAsia="it-IT"/>
          <w14:ligatures w14:val="none"/>
        </w:rPr>
      </w:pPr>
    </w:p>
    <w:p w14:paraId="12F4C598" w14:textId="77777777" w:rsidR="000F064F" w:rsidRPr="000F064F" w:rsidRDefault="000F064F" w:rsidP="001C6EE7">
      <w:pPr>
        <w:pStyle w:val="Titolo3"/>
        <w:spacing w:after="240"/>
      </w:pPr>
      <w:bookmarkStart w:id="226" w:name="_Toc222087575"/>
      <w:bookmarkStart w:id="227" w:name="_Toc226179978"/>
      <w:r w:rsidRPr="000F064F">
        <w:lastRenderedPageBreak/>
        <w:t>Introduzione</w:t>
      </w:r>
      <w:bookmarkEnd w:id="226"/>
      <w:bookmarkEnd w:id="227"/>
    </w:p>
    <w:bookmarkEnd w:id="224"/>
    <w:p w14:paraId="534D1FC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Quel giorno Gesù uscì di casa e sedette in riva al mare.</w:t>
      </w:r>
    </w:p>
    <w:p w14:paraId="50C8DAA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Vangelo non è una cronologia della vita di Gesù e dei suoi spostamenti. Esso annota i fatti, le parole, le azioni, gli insegnamenti, spesso però omettendo sia il tempo che il luogo. Oggi Gesù esce di casa e siede in riva al mare. </w:t>
      </w:r>
    </w:p>
    <w:p w14:paraId="447A005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 xml:space="preserve">Si radunò attorno a lui tanta folla che egli salì su una barca e si mise a sedere, mentre tutta la folla stava sulla spiaggia. </w:t>
      </w:r>
    </w:p>
    <w:p w14:paraId="176B7C6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Notiamo la saggezza di Gesù. Non si può parlare alla folla, se si rimane seduti in mezzo alla folla. Si parla di fronte alla folla. Come fare per raggiungere ogni orecchio? Sale sulla barca e si mette a sedere. Tutta la folla sta sulla spiaggia. Dalla barca, specie se il vento spira verso terra, la voce può giungere ad ogni orecchio e tutti possono ascoltare e mettere nel cuore. Gesù è sempre saggio. Sarebbe stato inutile parlare a pochi, lasciando gli altri senza la Parola. Nella saggezza Gesù va sempre imitato. Gesù è saggio nelle Parole, nelle opere, nei dialoghi, nelle decisioni. È saggio perché sempre cammina nello Spirito Santo. Chi si distacca dallo Spirito sarà senza alcuna saggezza. Chi vuole agire sempre con più grande e illuminata saggezza deve abitare sempre nello Spirito del Signore. È Lui la sola sorgente della sapienza, intelligenza, conoscenza, verità. Con Lui, in Lui, la sua luce ci conduce.</w:t>
      </w:r>
    </w:p>
    <w:p w14:paraId="1190EFEA" w14:textId="77777777" w:rsidR="000F064F" w:rsidRPr="000F064F" w:rsidRDefault="000F064F" w:rsidP="001C6EE7">
      <w:pPr>
        <w:spacing w:after="240" w:line="240" w:lineRule="auto"/>
        <w:jc w:val="both"/>
        <w:rPr>
          <w:rFonts w:ascii="Arial" w:eastAsia="Times New Roman" w:hAnsi="Arial" w:cs="Times New Roman"/>
          <w:kern w:val="0"/>
          <w:sz w:val="24"/>
          <w:szCs w:val="20"/>
          <w:lang w:eastAsia="it-IT"/>
          <w14:ligatures w14:val="none"/>
        </w:rPr>
      </w:pPr>
      <w:bookmarkStart w:id="228" w:name="_Toc521616424"/>
    </w:p>
    <w:p w14:paraId="00508BB9" w14:textId="77777777" w:rsidR="000F064F" w:rsidRPr="000F064F" w:rsidRDefault="000F064F" w:rsidP="001C6EE7">
      <w:pPr>
        <w:pStyle w:val="Titolo3"/>
        <w:spacing w:after="240"/>
      </w:pPr>
      <w:bookmarkStart w:id="229" w:name="_Toc222087576"/>
      <w:bookmarkStart w:id="230" w:name="_Toc226179979"/>
      <w:r w:rsidRPr="000F064F">
        <w:t>Parabola del seminatore</w:t>
      </w:r>
      <w:bookmarkEnd w:id="228"/>
      <w:bookmarkEnd w:id="229"/>
      <w:bookmarkEnd w:id="230"/>
    </w:p>
    <w:p w14:paraId="2D0CF60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w:t>
      </w:r>
      <w:r w:rsidRPr="000F064F">
        <w:rPr>
          <w:rFonts w:ascii="Arial" w:eastAsia="Times New Roman" w:hAnsi="Arial" w:cs="Times New Roman"/>
          <w:b/>
          <w:color w:val="000000"/>
          <w:kern w:val="0"/>
          <w:sz w:val="24"/>
          <w:szCs w:val="24"/>
          <w:lang w:eastAsia="it-IT"/>
          <w14:ligatures w14:val="none"/>
        </w:rPr>
        <w:t>Egli parlò loro di molte cose con parabole. E disse: «Ecco, il seminatore uscì a seminare.</w:t>
      </w:r>
    </w:p>
    <w:p w14:paraId="654718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parla alla folla di molte cose. Non parla però in modo diretto. Parla in modo indiretto, servendosi della parabola. La parola è un discorso chiaro in sé. Urge però che venga sempre trasportato su un piano superiore, divino. La verità trascendente è rivelata attraverso una verità immanente, della terra. Gesù inizia il suo discorso parlando del seminatore. Il seminatore semina. Ecco, il seminatore uscì a seminare. Vi è una prima verità essenziale. Chi semina, raccoglie. Senza semina non c’è raccolto. Chi semina con larghezza, con larghezza raccoglierà. Ma anche chi semina scarsamente, scarsamente raccoglierà. Dalla semina già si sa cosa si potrà raccogliere. </w:t>
      </w:r>
    </w:p>
    <w:p w14:paraId="737FEF9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Mentre seminava, una parte cadde lungo la strada; vennero gli uccelli e la mangiarono.</w:t>
      </w:r>
    </w:p>
    <w:p w14:paraId="0E16B12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seminatore inizia a seminare. Mentre semina, una parte cade lungo la strada. Vengono gli uccelli e mangiano il seme caduto sulla strada. Seconda verità: anche sulla strada si semina. Ma sulla strada il seme viene mangiato. Il seminatore non deve guardare dove seminare. Lui deve seminare in ogni luogo. Ogni spazio della terra deve ricevere il suo seme. A lui è stato dato il mandato di seminare sempre, ovunque, in ogni luogo, su ogni terra.</w:t>
      </w:r>
    </w:p>
    <w:p w14:paraId="1797A5A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5</w:t>
      </w:r>
      <w:r w:rsidRPr="000F064F">
        <w:rPr>
          <w:rFonts w:ascii="Arial" w:eastAsia="Times New Roman" w:hAnsi="Arial" w:cs="Times New Roman"/>
          <w:b/>
          <w:color w:val="000000"/>
          <w:kern w:val="0"/>
          <w:sz w:val="24"/>
          <w:szCs w:val="24"/>
          <w:lang w:eastAsia="it-IT"/>
          <w14:ligatures w14:val="none"/>
        </w:rPr>
        <w:t>Un’altra parte cadde sul terreno sassoso, dove non c’era molta terra; germogliò subito, perché il terreno non era profondo,</w:t>
      </w:r>
    </w:p>
    <w:p w14:paraId="2FBAA1C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Un’altra parte del seme cade su terreno sassoso. Qui non c’è molta terra. Il seme ha la forza di germogliare. Anzi germoglia subito, a causa del terreno che non è profondo. A differenza della strada, qui avviene la germinazione.</w:t>
      </w:r>
    </w:p>
    <w:p w14:paraId="25DD2C4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ma quando spuntò il sole, fu bruciata e, non avendo radici, seccò.</w:t>
      </w:r>
    </w:p>
    <w:p w14:paraId="30F8899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Ma la germinazione non è la fruttificazione. Ma quando spunta il sole, viene bruciata e, non avendo radici, secca. Terza verità. Perché il seme produca frutti non occorre poca terra, ne occorre molta. La terra è la vita della pianta. Urge subito comprendere che ci sono due azioni, una fuori della terra e una che necessariamente deve nascere dalla terra. Il seme cade. La terra è strada e il seme è mangiato. Il seme cade. La terra è sassosa e il sole brucia la pianta.</w:t>
      </w:r>
    </w:p>
    <w:p w14:paraId="49C351F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Un’altra parte cadde sui rovi, e i rovi crebbero e la soffocarono.</w:t>
      </w:r>
    </w:p>
    <w:p w14:paraId="652CC1C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Un’altra parte cadde sui rovi. I rovi hanno radici più forti, più profonde. Questa divorano il terreno. Crescono più del grano. Giungono a soffocarlo. Il grano non potrà produrre neanche su questo terreno alcun frutto. Quarta verità. Non solo il terreno dovrà essere buono. Va anche dissodato, liverato, pulito da ogni erba cattiva. Questa erba ha un vigore così forte da soffocare il buon seme, sia nelle profondità della terra che sopra di essa.</w:t>
      </w:r>
    </w:p>
    <w:p w14:paraId="0112E6F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8</w:t>
      </w:r>
      <w:r w:rsidRPr="000F064F">
        <w:rPr>
          <w:rFonts w:ascii="Arial" w:eastAsia="Times New Roman" w:hAnsi="Arial" w:cs="Times New Roman"/>
          <w:b/>
          <w:color w:val="000000"/>
          <w:kern w:val="0"/>
          <w:sz w:val="24"/>
          <w:szCs w:val="24"/>
          <w:lang w:eastAsia="it-IT"/>
          <w14:ligatures w14:val="none"/>
        </w:rPr>
        <w:t>Un’altra parte cadde sul terreno buono e diede frutto: il cento, il sessanta, il trenta per uno.</w:t>
      </w:r>
    </w:p>
    <w:p w14:paraId="4D32FB8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Un’altra parte cade sul terreno buono e dona frutto: il cento, il sessanta il trenta per uno. Quinta verità. Il terreno buono produce, ma non ogni pianta produce la stessa quantità. La produzione differisce da pianta a pianta e da luogo a luogo. Nessuno può pretendere che ogni pianta produca lo stesso frutto. Ogni pianta va rispetta nel suo dono. Sarebbe grave errore pensare che tutto il grano seminato dia la stessa quantità. La quantità è specifica per ogni chicco.</w:t>
      </w:r>
    </w:p>
    <w:p w14:paraId="37E9330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9</w:t>
      </w:r>
      <w:r w:rsidRPr="000F064F">
        <w:rPr>
          <w:rFonts w:ascii="Arial" w:eastAsia="Times New Roman" w:hAnsi="Arial" w:cs="Times New Roman"/>
          <w:b/>
          <w:color w:val="000000"/>
          <w:kern w:val="0"/>
          <w:sz w:val="24"/>
          <w:szCs w:val="24"/>
          <w:lang w:eastAsia="it-IT"/>
          <w14:ligatures w14:val="none"/>
        </w:rPr>
        <w:t>Chi ha orecchi, ascolti».</w:t>
      </w:r>
    </w:p>
    <w:p w14:paraId="0858756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si appella all’intelligenza e alla sapienza di ciascun ascoltatore. Chi ha ascoltato la parabola ha messo già tre verità nel cuore e nella mente: il seminatore semina in ogni luogo. Lui non deve guardare dove semina. Il seminatore deve seminare. Non tutto però dipende dalla sua azione. Seconda verità. Vi sono terreni che non producono. Essi vanno adeguatamente preparati. Chi deve preparare il terreno è lo stesso terreno. Non è il seminatore. Terza verità. Solo il terreno buono che si conserva buono produce. La produzione – e questa la quarta verità – non è per ogni sempre uguale. Ogni seme produce il suo frutto. Ogni seme dona la sua quantità. Letteralmente la parabola dona questo insegnamento, contiene queste verità. Ora tutto dovrà essere portato su un piano trascendente, soprannaturale, di redenzione e di salvezza. L’intelligenza deve offrircela lo Spirito Santo.</w:t>
      </w:r>
    </w:p>
    <w:p w14:paraId="449DD28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5A26F83" w14:textId="77777777" w:rsidR="000F064F" w:rsidRPr="000F064F" w:rsidRDefault="000F064F" w:rsidP="001C6EE7">
      <w:pPr>
        <w:pStyle w:val="Titolo3"/>
        <w:spacing w:after="240"/>
      </w:pPr>
      <w:bookmarkStart w:id="231" w:name="_Toc521616425"/>
      <w:bookmarkStart w:id="232" w:name="_Toc222087577"/>
      <w:bookmarkStart w:id="233" w:name="_Toc226179980"/>
      <w:r w:rsidRPr="000F064F">
        <w:t>Perché Gesù parla in parabole</w:t>
      </w:r>
      <w:bookmarkEnd w:id="231"/>
      <w:bookmarkEnd w:id="232"/>
      <w:bookmarkEnd w:id="233"/>
    </w:p>
    <w:p w14:paraId="739CF90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10</w:t>
      </w:r>
      <w:r w:rsidRPr="000F064F">
        <w:rPr>
          <w:rFonts w:ascii="Arial" w:eastAsia="Times New Roman" w:hAnsi="Arial" w:cs="Times New Roman"/>
          <w:b/>
          <w:color w:val="000000"/>
          <w:kern w:val="0"/>
          <w:sz w:val="24"/>
          <w:szCs w:val="24"/>
          <w:lang w:eastAsia="it-IT"/>
          <w14:ligatures w14:val="none"/>
        </w:rPr>
        <w:t>Gli si avvicinarono allora i discepoli e gli dissero: «Perché a loro parli con parabole?».</w:t>
      </w:r>
    </w:p>
    <w:p w14:paraId="680BBA0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Ad ascoltare Gesù vi sono anche i suoi discepoli. Questi si avvicinano e chiedono: perché a loro parli con parabole? Non potresti parlare in modo chiaro, evidente, così che tutti possano comprendere? Serve parlare in parabole?</w:t>
      </w:r>
    </w:p>
    <w:p w14:paraId="24ED331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Egli rispose loro: «Perché a voi è dato conoscere i misteri del regno dei cieli, ma a loro non è dato.</w:t>
      </w:r>
    </w:p>
    <w:p w14:paraId="3ACE56F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risposta di Gesù è immediata: Perché a voi è dato conoscere i misteri del regno dei cieli, ma a loro non è dato. A chi non è dato conoscere i misteri del regno? Ai dotti e agli intelligenti e ai sapienti di questo mondo. Attualmente per Gesù dotti, sapienti, intelligenti di sapienza carnale sono scribi e farisei. A scribi e farisei non è dato di conoscere i misteri del regno dei cieli a causa della loro volontà di distruggere Cristo Gesù e quanto da Lui promana. Questa risposta di Gesù Signore ci riporta e ci rinvia alla preghiera di lode e di benedizione da Lui innalzata al Padre. La conoscenza del mistero di Dio e di Cristo è un dono. È un dono dato e negato. È dato ai piccoli. È negato ai grandi.</w:t>
      </w:r>
    </w:p>
    <w:p w14:paraId="18EC335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Infatti a colui che ha, verrà dato e sarà nell’abbondanza; ma a colui che non ha, sarà tolto anche quello che ha.</w:t>
      </w:r>
    </w:p>
    <w:p w14:paraId="387ADEC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Chi è colui che ha e chi è colui che non ha? Colui che ha è chi è piccolo e già conosce qualcosa del mistero del regno. Al piccolo e al semplice che già conosce qualcosa, il Signore rivela in pienezza il suo mistero. Al dotto, al sapiente, al sottile ragionatore di questo mondo che non possiede alcuna sapienza celeste a motivo della superbia, viene tolto anche quel poco di luce naturale che già possiede. La luce divina di Gesù lo rende tutto cieco. Chi vuole conoscere i misteri del regno dei cieli deve farsi piccolo, umile, semplice, bambino e accogliere ogni cosa come dono di Dio. Più si diviene piccoli e più il Signore versa su di noi, in noi la verità del suo mistero. </w:t>
      </w:r>
    </w:p>
    <w:p w14:paraId="5CC2803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Per questo a loro parlo con parabole: perché guardando non vedono, udendo non ascoltano e non comprendono.</w:t>
      </w:r>
    </w:p>
    <w:p w14:paraId="2CBEAA9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il motivo per il quale Gesù parla in parabole: perché guardando non vedano, udendo non ascoltino e non comprendano. La non comprensione è necessaria alla vita del regno dei cieli. I superbi sono anche malvagi. Se scribi e farisei avessero compreso il mistero del regno del quale portatore era Gesù Signore, non gli avrebbero permesso neanche un solo giorno di predicazione. Lo avrebbero eliminato fin dal primo giorno. Il Signore ha messo nei loro cuore lo spirito della non comprensione e della non scienza e non intelligenza del mistero e Gesù ha potuto portare a compimento la missione ricevuta dal Padre. Questo spirito è necessario al regno.</w:t>
      </w:r>
    </w:p>
    <w:p w14:paraId="29A2EAB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14</w:t>
      </w:r>
      <w:r w:rsidRPr="000F064F">
        <w:rPr>
          <w:rFonts w:ascii="Arial" w:eastAsia="Times New Roman" w:hAnsi="Arial" w:cs="Times New Roman"/>
          <w:b/>
          <w:color w:val="000000"/>
          <w:kern w:val="0"/>
          <w:sz w:val="24"/>
          <w:szCs w:val="24"/>
          <w:lang w:eastAsia="it-IT"/>
          <w14:ligatures w14:val="none"/>
        </w:rPr>
        <w:t xml:space="preserve">Così si compie per loro la profezia di Isaia che dice: </w:t>
      </w:r>
      <w:r w:rsidRPr="000F064F">
        <w:rPr>
          <w:rFonts w:ascii="Arial" w:eastAsia="Times New Roman" w:hAnsi="Arial" w:cs="Times New Roman"/>
          <w:b/>
          <w:i/>
          <w:color w:val="000000"/>
          <w:kern w:val="0"/>
          <w:sz w:val="24"/>
          <w:szCs w:val="24"/>
          <w:lang w:eastAsia="it-IT"/>
          <w14:ligatures w14:val="none"/>
        </w:rPr>
        <w:t>Udrete, sì, ma non comprenderete, guarderete, sì, ma non vedrete.</w:t>
      </w:r>
    </w:p>
    <w:p w14:paraId="6A1397D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profezia di Isaia si muove su un piano storico ben chiaro. Il popolo si è dato all’idolatria. Si è consegnato all’immoralità. Si è abbandonato ad ogni trasgressione della Legge. Ha consumato ogni ingiustizia. Si è depravato. Essendo il loro cuore di pietra, potranno udire ma non comprendere. Potranno guardare, ma non vedere. In essi non regna lo Spirito della comprensione degli eventi, ma lo spirito della non comprensione e della non intelligenza. Su questa verità divina dobbiamo tutti riflettere e meditare con grande serietà. Se ci distacchiamo da Dio, dalla sua luce, dalla sua Parola, cadiamo nello spirito della non comprensione della stessa nostra vita. Faremo azioni stolte. Bisogna porre ogni attenzione a non abbandonare mai la via del Signore. Fuori di essa si manca dello Spirito di comprensione, di intelligenza, di sapienza. Si è governati dallo spirito dell’insipienza, della stoltezza, del torpore spirituale. </w:t>
      </w:r>
    </w:p>
    <w:p w14:paraId="0CB41A4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i/>
          <w:color w:val="000000"/>
          <w:kern w:val="0"/>
          <w:sz w:val="24"/>
          <w:szCs w:val="24"/>
          <w:lang w:eastAsia="it-IT"/>
          <w14:ligatures w14:val="none"/>
        </w:rPr>
        <w:t>Perché il cuore di questo popolo è diventato insensibile, sono diventati duri di orecchi e hanno chiuso gli occhi, perché non vedano con gli occhi, non ascoltino con gli orecchi e non comprendano con il cuore e non si convertano e io li guarisca!</w:t>
      </w:r>
    </w:p>
    <w:p w14:paraId="745FBD3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Riprendiamo la verità madre nascosta nella parola del seminatore. Se il terreno è divenuto strada, sassoso, ricco di rovi, il seminatore potrà seminare in esso ogni qualità di grano. Questo terreno mai produrrà un solo frutto. Al tempo di Isaia i cuori erano di pietra. Su questa pietra il Signore seminava la sua Parola. la Parola era data in abbondanza, ma essa non produceva alcuna conversione. Non però a causa della Parola, ma della pietra che era il cuore. La conversione è frutto di buona volontà. Se la buona volontà si è trasformata in cattiva volontà a causa del peccato fino a divenire di pietra, mai più vi potrà essere conversione. C’è un limite del male che mai va oltrepassato.</w:t>
      </w:r>
    </w:p>
    <w:p w14:paraId="17EC1C5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Beati invece i vostri occhi perché vedono e i vostri orecchi perché ascoltano.</w:t>
      </w:r>
    </w:p>
    <w:p w14:paraId="5807F23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proclama beati gli occhi degli apostoli perché vedono e i loro orecchi perché ascoltano. Essi sono beati, perché piccoli, semplici, poveri in spirito. Sono beati perché si sono consegnati interamente a Cristo Gesù e al regno. Tutto il Vangelo, tutte le Beatitudini, tutte le Parole di Dio hanno bisogno di un terreno buono che li accolga. I discepoli sono questo terreno buono, anche se esso ha bisogno di molta cura e molta preparazione. Ma il terreno è buono. Anche circa il terreno sempre vi sono due azioni: una da parte del cielo e una che necessariamente deve venire dalla terra. Il terreno è buono perché si lascia coltivare da Dio. Mai si può pensare al regno di Dio senza la volontà dell’uomo. Dio ha posto la volontà dell’uomo nella volontà dell’uomo. Spetta alla volontà dell’uomo impedire che la volontà divenga di pietra. Se questo accade, la responsabilità della perdizione è solo della volontà. </w:t>
      </w:r>
    </w:p>
    <w:p w14:paraId="43E44C8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È questo il grande, insondabile mistero. Cosa fa sì che una volontà non diventi di pietra e una volontà lo diventi, nonostante tutte e due sono arricchite da Dio con la stessa luce, verità, grazia, vita? Perché una volontà vuole e l’altra no? La volontà vuole la grazia se dimora nella grazia. Se esce dalla grazia, mai vorrà la grazia. </w:t>
      </w:r>
      <w:r w:rsidRPr="000F064F">
        <w:rPr>
          <w:rFonts w:ascii="Arial" w:eastAsia="Times New Roman" w:hAnsi="Arial" w:cs="Times New Roman"/>
          <w:color w:val="000000"/>
          <w:kern w:val="0"/>
          <w:sz w:val="24"/>
          <w:szCs w:val="24"/>
          <w:lang w:eastAsia="it-IT"/>
          <w14:ligatures w14:val="none"/>
        </w:rPr>
        <w:lastRenderedPageBreak/>
        <w:t>Sempre la rifiuterà. È necessario che la volontà rimanga sempre nella grazia. Se cade nel peccato inizia il processo di pietrificazione. In questo processo di pietrificazione, vi è il momento iniziale del ritorno indietro. Ma vi è anche il momento in cui si oltrepassa il limite del male e diviene impossibile tornare indietro. Si rimane pietra per sempre. I discepoli di Gesù sono beati perché in essi il processo di pietrificazione non si è compito. Essi sono ben disposti ad accogliere tutta la luce che il Signore farà brillare sul loro volto e sul loro cuore. Anche se ancora il cammino è lungo.</w:t>
      </w:r>
    </w:p>
    <w:p w14:paraId="2858860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17</w:t>
      </w:r>
      <w:r w:rsidRPr="000F064F">
        <w:rPr>
          <w:rFonts w:ascii="Arial" w:eastAsia="Times New Roman" w:hAnsi="Arial" w:cs="Times New Roman"/>
          <w:b/>
          <w:color w:val="000000"/>
          <w:kern w:val="0"/>
          <w:sz w:val="24"/>
          <w:szCs w:val="24"/>
          <w:lang w:eastAsia="it-IT"/>
          <w14:ligatures w14:val="none"/>
        </w:rPr>
        <w:t>In verità io vi dico: molti profeti e molti giusti hanno desiderato vedere ciò che voi guardate, ma non lo videro, e ascoltare ciò che voi ascoltate, ma non lo ascoltarono!</w:t>
      </w:r>
    </w:p>
    <w:p w14:paraId="671A69B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Profeti e giusti che hanno preceduto i discepoli di Gesù hanno desiderato vedere ciò che essi vedono, ma non lo videro. Hanno desiderato ascoltare ciò che essi ascoltano. Ma non lo ascoltarono. Essi non hanno avuto questa grazia. Stare con Cristo, camminare con Lui, ascoltare la sua voce, vedere i suoi segni e prodigi, contemplare il mistero toccandolo con mano è una grazia che non si ripeterà mai più sulla terra. Solo ai discepoli questa grazia è stata concessa. Essi hanno toccato, ascoltato, veduto, sentito il loro Dio e Signore. Cristo infatti è Dio nella carne. Non vi è grazia più grande di questa. A questa grazia si deve però corrispondere con grande responsabilità. Di Gesù essi sono i testimoni.</w:t>
      </w:r>
    </w:p>
    <w:p w14:paraId="7B57AED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DDC0C08" w14:textId="77777777" w:rsidR="000F064F" w:rsidRPr="000F064F" w:rsidRDefault="000F064F" w:rsidP="001C6EE7">
      <w:pPr>
        <w:pStyle w:val="Titolo3"/>
        <w:spacing w:after="240"/>
      </w:pPr>
      <w:bookmarkStart w:id="234" w:name="_Toc521616426"/>
      <w:bookmarkStart w:id="235" w:name="_Toc222087578"/>
      <w:bookmarkStart w:id="236" w:name="_Toc226179981"/>
      <w:r w:rsidRPr="000F064F">
        <w:t>Spiegazione della parabola del seminatore</w:t>
      </w:r>
      <w:bookmarkEnd w:id="234"/>
      <w:bookmarkEnd w:id="235"/>
      <w:bookmarkEnd w:id="236"/>
    </w:p>
    <w:p w14:paraId="2DC66E2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color w:val="000000"/>
          <w:kern w:val="0"/>
          <w:sz w:val="24"/>
          <w:szCs w:val="24"/>
          <w:lang w:eastAsia="it-IT"/>
          <w14:ligatures w14:val="none"/>
        </w:rPr>
        <w:t>Voi dunque ascoltate la parabola del seminatore.</w:t>
      </w:r>
    </w:p>
    <w:p w14:paraId="307C2FD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dal piano puramente terreno porta la parabola sul piano trascendente, soprannaturale, divino, di salvezza. Ogni parola della Scrittura possiamo definirla una parabola. La lettera è dalla Scrittura. La verità della lettera, della parabola, dovrà in eterno venire sempre dallo Spirito Santo. Sempre allo Spirito si deve chiedere che sveli la verità nascosta nella lettera. Per la verità è perenne rivelazione. È quotidiano svelamento. Gesù nello Spirito Santo ha narrato la lettera della parabola. Ora nello Spirito Santo svela ai discepoli la verità nascosta in essa. Per rivelazione è la lettera e per rivelazione è anche la verità. Tutto è per opera dello Spirito di Dio.</w:t>
      </w:r>
    </w:p>
    <w:p w14:paraId="274375D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19</w:t>
      </w:r>
      <w:r w:rsidRPr="000F064F">
        <w:rPr>
          <w:rFonts w:ascii="Arial" w:eastAsia="Times New Roman" w:hAnsi="Arial" w:cs="Times New Roman"/>
          <w:b/>
          <w:color w:val="000000"/>
          <w:kern w:val="0"/>
          <w:sz w:val="24"/>
          <w:szCs w:val="24"/>
          <w:lang w:eastAsia="it-IT"/>
          <w14:ligatures w14:val="none"/>
        </w:rPr>
        <w:t>Ogni volta che uno ascolta la parola del Regno e non la comprende, viene il Maligno e ruba ciò che è stato seminato nel suo cuore: questo è il seme seminato lungo la strada.</w:t>
      </w:r>
    </w:p>
    <w:p w14:paraId="620C77D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Parola di Dio non solo va data. Va anche compresa. Se la Parola del regno viene ascoltata, ma non compresa, viene il Maligno e ruba ciò che è stato seminato. Questo è il seme caduto sulla strada. Seme che appare e scompare. Se il ministro della Parola semina, ma non aiuta a comprendere quanto da lui seminato, non speri di raccogliere frutti. Come la Parola cade nel cuore così esce da esso. Subito cade e subito scompare. Subito viene e subito va via. Gesù non solamente semina. </w:t>
      </w:r>
      <w:r w:rsidRPr="000F064F">
        <w:rPr>
          <w:rFonts w:ascii="Arial" w:eastAsia="Times New Roman" w:hAnsi="Arial" w:cs="Times New Roman"/>
          <w:color w:val="000000"/>
          <w:kern w:val="0"/>
          <w:sz w:val="24"/>
          <w:szCs w:val="24"/>
          <w:lang w:eastAsia="it-IT"/>
          <w14:ligatures w14:val="none"/>
        </w:rPr>
        <w:lastRenderedPageBreak/>
        <w:t>Spiega anche. Illumina. Aiuta a comprendere. In questo Gesù va imitato, seguito. Il suo stile missionario è perfetto. Non solo annunzia, ma anche illumina, spiega, chiarifica, fa comprendere.</w:t>
      </w:r>
    </w:p>
    <w:p w14:paraId="135D8E6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20</w:t>
      </w:r>
      <w:r w:rsidRPr="000F064F">
        <w:rPr>
          <w:rFonts w:ascii="Arial" w:eastAsia="Times New Roman" w:hAnsi="Arial" w:cs="Times New Roman"/>
          <w:b/>
          <w:color w:val="000000"/>
          <w:kern w:val="0"/>
          <w:sz w:val="24"/>
          <w:szCs w:val="24"/>
          <w:lang w:eastAsia="it-IT"/>
          <w14:ligatures w14:val="none"/>
        </w:rPr>
        <w:t>Quello che è stato seminato sul terreno sassoso è colui che ascolta la Parola e l’accoglie subito con gioia,</w:t>
      </w:r>
    </w:p>
    <w:p w14:paraId="072CDA7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C’è l’uomo strada, cioè l’uomo senza alcuna comprensione. Ma c’è anche l’uomo che ascolta la Parola e l’accoglie con gioia. Se la Parola da quest’uomo è subito accolta con gioia e fatta germogliare nel cuore, perché non produce? La lettera ci dice che il terreno sassoso non è profondo. È un terreno superficiale. Ci è appena qualche centimetro di terra. Poi vi è sotto la dura pietra. Sulla dura pietra nessuna pianta potrà mai crescere.</w:t>
      </w:r>
    </w:p>
    <w:p w14:paraId="5EC5C0E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21</w:t>
      </w:r>
      <w:r w:rsidRPr="000F064F">
        <w:rPr>
          <w:rFonts w:ascii="Arial" w:eastAsia="Times New Roman" w:hAnsi="Arial" w:cs="Times New Roman"/>
          <w:b/>
          <w:color w:val="000000"/>
          <w:kern w:val="0"/>
          <w:sz w:val="24"/>
          <w:szCs w:val="24"/>
          <w:lang w:eastAsia="it-IT"/>
          <w14:ligatures w14:val="none"/>
        </w:rPr>
        <w:t>ma non ha in sé radici ed è incostante, sicché, appena giunge una tribolazione o una persecuzione a causa della Parola, egli subito viene meno.</w:t>
      </w:r>
    </w:p>
    <w:p w14:paraId="638718B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il motivo della non fruttificazione. Quest’uomo non ha in sé radici ed è incostante, sicché, appena giunge una tribolazione o una persecuzione e causa della Parola, egli subito viene meno. Cosa necessita a quest’uomo? Dove vanno piantate le nostre radici, se vogliamo produrre frutti di salvezza? La sola terra buona in cui le nostre radici vanno piantate è il corpo di Cristo. Chi si pianta in Cristo e attinge da Lui ogni forza, resiste sino alla fine. Chi si sradica da Cristo – ogni peccato ci sradica da Lui – non ha alcuna forza, alcuna costanza, alcuna perseveranza. Alla prima difficoltà, prima tribolazione, prima persecuzione viene meno. Non è ben radicato in Cristo Signore. Non solo ci si deve ben radicare in Cristo, in Lui le radici devono divenire sempre più profonde, altrimenti siamo come quegli alberi che estendono le radici solo superficialmente e alla prima tempesta di vento crollano.</w:t>
      </w:r>
    </w:p>
    <w:p w14:paraId="50CB1AE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22</w:t>
      </w:r>
      <w:r w:rsidRPr="000F064F">
        <w:rPr>
          <w:rFonts w:ascii="Arial" w:eastAsia="Times New Roman" w:hAnsi="Arial" w:cs="Times New Roman"/>
          <w:b/>
          <w:color w:val="000000"/>
          <w:kern w:val="0"/>
          <w:sz w:val="24"/>
          <w:szCs w:val="24"/>
          <w:lang w:eastAsia="it-IT"/>
          <w14:ligatures w14:val="none"/>
        </w:rPr>
        <w:t>Quello seminato tra i rovi è colui che ascolta la Parola, ma la preoccupazione del mondo e la seduzione della ricchezza soffocano la Parola ed essa non dà frutto.</w:t>
      </w:r>
    </w:p>
    <w:p w14:paraId="1AD449F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Le spine sono le preoccupazioni del mondo e la seduzione della ricchezza. Gesù lo ha già detto. Non si può servire Dio e la ricchezza. Non si può essere di due padroni: del mondo e di Dio, del mondo e del Vangelo. Chi vuole vivere con due padroni, con Dio e con il mondo, con Dio e con la ricchezza, sappia che alla fine chi trionfa è il mondo, è la ricchezza, sono gli affanni per le cose della terra. La carne è tratta dalla carne. Chi vuole essere attratto dallo Spirito, deve abbandonare la carne, distaccarsi da essa. Non si può camminare con la carne e con lo Spirito insieme. La carne produce secondo la carne. Lo Spirito secondo lo Spirito. È una scelta che ogni uomo è obbligato a fare. Ognuno deve sapere che si può servire un solo padrone. Quanti vogliono seguire più padroni, devono sapere che alla fine chi trionfa è il padrone carne, il padrone mondo, il padrone uomo.</w:t>
      </w:r>
    </w:p>
    <w:p w14:paraId="5D26631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23</w:t>
      </w:r>
      <w:r w:rsidRPr="000F064F">
        <w:rPr>
          <w:rFonts w:ascii="Arial" w:eastAsia="Times New Roman" w:hAnsi="Arial" w:cs="Times New Roman"/>
          <w:b/>
          <w:color w:val="000000"/>
          <w:kern w:val="0"/>
          <w:sz w:val="24"/>
          <w:szCs w:val="24"/>
          <w:lang w:eastAsia="it-IT"/>
          <w14:ligatures w14:val="none"/>
        </w:rPr>
        <w:t>Quello seminato sul terreno buono è colui che ascolta la Parola e la comprende; questi dà frutto e produce il cento, il sessanta, il trenta per uno».</w:t>
      </w:r>
    </w:p>
    <w:p w14:paraId="24B46BC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 xml:space="preserve">Chi ascolta la Parola, chi la comprende, chi si radica in Cristo, chi si libera dagli affanni del mondo e dalle preoccupazione o seduzioni della ricchezza, questi da frutto e produce il cento, il sessanta, il trenta per uno. Produce però se cresce nella comprensione, si immerge sempre più in Cristo, si libera da tutto ciò che è mondo e appartiene alla carne. Basta un solo giorno senza l’osservanza di queste regole di vita e subito è la non fruttificazione. Le regole dello Spirito mai vanno tralasciate. La tentazione proprio da qui inizia: con il farci abbandonare le regole dello Spirito. Oggi se ne trascura una, domani se ne trascura un’altra e così alla fine si trascurano tutte. Il seme muore. Chi vuole che il seme seminato in lui produca molto frutto deve porre ogni attenzione, mettere ogni cura perché nessuna regola sia trascurata, dimenticata, dichiarata vana. Dall’osservanza scrupolosa di esse è la vita. </w:t>
      </w:r>
    </w:p>
    <w:p w14:paraId="3898A0B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25B69DF" w14:textId="77777777" w:rsidR="000F064F" w:rsidRPr="000F064F" w:rsidRDefault="000F064F" w:rsidP="001C6EE7">
      <w:pPr>
        <w:pStyle w:val="Titolo3"/>
        <w:spacing w:after="240"/>
      </w:pPr>
      <w:bookmarkStart w:id="237" w:name="_Toc521616427"/>
      <w:bookmarkStart w:id="238" w:name="_Toc222087579"/>
      <w:bookmarkStart w:id="239" w:name="_Toc226179982"/>
      <w:r w:rsidRPr="000F064F">
        <w:t>Parabola della zizzania</w:t>
      </w:r>
      <w:bookmarkEnd w:id="237"/>
      <w:bookmarkEnd w:id="238"/>
      <w:bookmarkEnd w:id="239"/>
    </w:p>
    <w:p w14:paraId="17F9697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24</w:t>
      </w:r>
      <w:r w:rsidRPr="000F064F">
        <w:rPr>
          <w:rFonts w:ascii="Arial" w:eastAsia="Times New Roman" w:hAnsi="Arial" w:cs="Times New Roman"/>
          <w:b/>
          <w:color w:val="000000"/>
          <w:kern w:val="0"/>
          <w:sz w:val="24"/>
          <w:szCs w:val="24"/>
          <w:lang w:eastAsia="it-IT"/>
          <w14:ligatures w14:val="none"/>
        </w:rPr>
        <w:t>Espose loro un’altra parabola, dicendo: «Il regno dei cieli è simile a un uomo che ha seminato del buon seme nel suo campo.</w:t>
      </w:r>
    </w:p>
    <w:p w14:paraId="5650428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Nella prima parabola sappiamo come nasce il regno: con la semina nei cuori della Parola del Signore. Sappiamo anche in chi la Parola produce frutto e in chi invece essa mai produrrà un solo frutto. Ma sappiamo anche un’altra verità. Chi vuole che il regno di Dio sorga nei cuori deve adoperarsi per seminare in essi la divina Parola. La Parola va seminata ogni giorno, senza alcuna interruzione. Se la parola non viene seminata neanche il regno nasce nel cuore. Ora Gesù rivela una seconda verità sul seme che viene seminato nel campo. È una verità che spesso viene dimentica. Il regno dei cieli è simile a un uomo che ha seminato del buon seme nel suo campo. Il seme seminato è buono. Il seme buono è il seme della Parola del Signore. Il campo che è il cuore dell’uomo, che è il mondo, che è la Chiesa, che è la comunità dei figli di Dio, che è il popolo di Dio, non è solo ad uso della Parola di Dio. È questa la verità dimenticata. Nel cuore dell’uomo, della Chiesa, della comunità, di ogni altra realtà esistente sulla terra, ognuno vi può seminare il suo seme, buono o cattivo. Eva è il campo in cui Dio aveva seminato la sua Parola. Eva diviene anche il campo di Dio nel quale Satana semina la sua parola. Dio aveva seminato la Parola di vita. Satana semina la parola di morte. Eva ascolta la parola di morte, la fa sua, facendola entrare nel suo cuore, è la morte.</w:t>
      </w:r>
    </w:p>
    <w:p w14:paraId="6014899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25</w:t>
      </w:r>
      <w:r w:rsidRPr="000F064F">
        <w:rPr>
          <w:rFonts w:ascii="Arial" w:eastAsia="Times New Roman" w:hAnsi="Arial" w:cs="Times New Roman"/>
          <w:b/>
          <w:color w:val="000000"/>
          <w:kern w:val="0"/>
          <w:sz w:val="24"/>
          <w:szCs w:val="24"/>
          <w:lang w:eastAsia="it-IT"/>
          <w14:ligatures w14:val="none"/>
        </w:rPr>
        <w:t>Ma, mentre tutti dormivano, venne il suo nemico, seminò della zizzania in mezzo al grano e se ne andò.</w:t>
      </w:r>
    </w:p>
    <w:p w14:paraId="0EEF0BD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cosa succede nel campo di Dio – ogni cuore è campo di Dio, perché sua opera, sua creazione – mentre tutti dormivano, viene il suo nemico, semina la zizzania e in mezzo al grano e se ne va. Urge immediata chiarificazione. La semina della zizzania non avviene in modo eclatante, visibile. È fatta in modo silenzioso, invisibile, di notte, quando tutti dormono. Quando tutti sono disattenti, viene il nemico mette una parola nel cuore, se ne va. Non ci sarà un cuore nel quale la zizzania non sarà seminata. Satana anche nel cuore di Cristo ha provato a seminare la zizzania, servendosi apparentemente anche con il seme della Parola di Dio, separata però dal suo contesto di verità. Oggi la zizzania si sta servendo della misericordia. Si </w:t>
      </w:r>
      <w:r w:rsidRPr="000F064F">
        <w:rPr>
          <w:rFonts w:ascii="Arial" w:eastAsia="Times New Roman" w:hAnsi="Arial" w:cs="Times New Roman"/>
          <w:color w:val="000000"/>
          <w:kern w:val="0"/>
          <w:sz w:val="24"/>
          <w:szCs w:val="24"/>
          <w:lang w:eastAsia="it-IT"/>
          <w14:ligatures w14:val="none"/>
        </w:rPr>
        <w:lastRenderedPageBreak/>
        <w:t>tratta però di una misericordia dettata da Satana, privata della sua eterna verità, separata dalla Parola, dai sacramenti, dalla grazia, dalla santità della persona.</w:t>
      </w:r>
    </w:p>
    <w:p w14:paraId="03A63AD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Liberata anche da ogni relazione con la vita eterna, vita soprannaturale di colui che la riceve. La misericordia vera è frutto della vita soprannaturale di chi la dona. Deve però produrre un frutto di vita soprannaturale in chi la riceve. Tutt’oggi Satana sta trasformando in zizzania. Anche le parole più sante, più vere, Lui le separa dalla verità di Dio, secondo lo Spirito Santo, le impana con la sua falsità, le avvelena con la sua menzogna e le dona in pasto ai cristiani.</w:t>
      </w:r>
    </w:p>
    <w:p w14:paraId="1B2BBD4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Anche Cisto oggi Satana ha impanato di ogni sua menzogna, lo ha avvelenato con ogni falsità, posto nell’olio del suo odio contro l’umanità e così preparato lo dona ai cuori perché se ne nutrano ma non come cibo di vita, ma di morte. La stessa cosa sta operando con i sacramenti della Chiesa, con il ministero sacro. Tutto sta impanando nella sua falsità, tutto sta condendo con la sua menzogna e tutto sta offrendo all’uomo cotto nel suo fuoco infernale. Ognuno è chiamato a porre molta attenzione. Deve saper discernere se il suo Cristo è il Cristo di Dio, il Cristo verità, luce. Grazia, vita, Parola, risurrezione, carità, sapienza, santità, giustizia, pace, libertà, amore purissimo. Oppure se il Cristo di cui si nutre è il cristo di Satana, da Lui liberato dalla Parola, dal Vangelo, dalla grazia, dalla santità, dalla giustizia, dalla verità, dall’obbedienza, dal rinnegamento, dallo svuotamento, dalla croce. È giusto che ognuno sappia che dove viene seminato il Cristo vero sempre Satana semina il cristo falso. Dove viene seminato il Vangelo vero, lui passa e semina il vangelo falso. Dove viene sparsa la grazia vera, lui vi sparge la falsa. Chi sa operare questo discernimento mai cadrà in tentazione e mai permetterà che il cristo falso, il vangelo falso, la grazia falsa, la parola falsa, la misericordia falsa, la giustizia falsa, il diritto falso vengano sparsi nel suo cuore.</w:t>
      </w:r>
    </w:p>
    <w:p w14:paraId="7809BDC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26</w:t>
      </w:r>
      <w:r w:rsidRPr="000F064F">
        <w:rPr>
          <w:rFonts w:ascii="Arial" w:eastAsia="Times New Roman" w:hAnsi="Arial" w:cs="Times New Roman"/>
          <w:b/>
          <w:color w:val="000000"/>
          <w:kern w:val="0"/>
          <w:sz w:val="24"/>
          <w:szCs w:val="24"/>
          <w:lang w:eastAsia="it-IT"/>
          <w14:ligatures w14:val="none"/>
        </w:rPr>
        <w:t>Quando poi lo stelo crebbe e fece frutto, spuntò anche la zizzania.</w:t>
      </w:r>
    </w:p>
    <w:p w14:paraId="28C1C1A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Appena la falsità e la menzogna su Cristo, sul Vangelo, sulla grazia, sulla verità della salvezza, sulla Chiesa, sui suoi sacramenti, sui suoi ministri, sulla sua morale, viene seminata nei cuori, nulla si vede. Tutto appare innocuo. Ma il seme seminato comincia a prendere radici, spunta dal terreno, cresce in mezzo al buon grano. Buon grano ed erba cattiva sono nello stesso campo, vivono nello stesso luogo. Dove c’è il buon grano c’è anche la zizzania. Nessuno si faccia illusione. Nessuno pensi che sulla terra vi sia un solo luogo nel quale la zizzania non attecchisca. Nella comunità degli Apostoli essa è attecchita nel cuore di Giuda. Essa attecchisce anche nel monastero più santo. </w:t>
      </w:r>
    </w:p>
    <w:p w14:paraId="2C2FC99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sz w:val="24"/>
          <w:szCs w:val="24"/>
          <w:lang w:eastAsia="it-IT"/>
          <w14:ligatures w14:val="none"/>
        </w:rPr>
        <w:t xml:space="preserve"> </w:t>
      </w:r>
      <w:r w:rsidRPr="000F064F">
        <w:rPr>
          <w:rFonts w:ascii="Arial" w:eastAsia="Times New Roman" w:hAnsi="Arial" w:cs="Times New Roman"/>
          <w:b/>
          <w:color w:val="000000"/>
          <w:kern w:val="0"/>
          <w:position w:val="6"/>
          <w:sz w:val="24"/>
          <w:szCs w:val="24"/>
          <w:vertAlign w:val="superscript"/>
          <w:lang w:eastAsia="it-IT"/>
          <w14:ligatures w14:val="none"/>
        </w:rPr>
        <w:t>27</w:t>
      </w:r>
      <w:r w:rsidRPr="000F064F">
        <w:rPr>
          <w:rFonts w:ascii="Arial" w:eastAsia="Times New Roman" w:hAnsi="Arial" w:cs="Times New Roman"/>
          <w:b/>
          <w:color w:val="000000"/>
          <w:kern w:val="0"/>
          <w:sz w:val="24"/>
          <w:szCs w:val="24"/>
          <w:lang w:eastAsia="it-IT"/>
          <w14:ligatures w14:val="none"/>
        </w:rPr>
        <w:t>Allora i servi andarono dal padrone di casa e gli dissero: “Signore, non hai seminato del buon seme nel tuo campo? Da dove viene la zizzania?”.</w:t>
      </w:r>
    </w:p>
    <w:p w14:paraId="4056559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 servi, vedendo la zizzania in mezzo al grano, si recano dal loro padrone. Signore, non hai seminato del buon seme nel tuo campo? Da dove viene la zizzania? Per i servi è impossibile che il padrone abbia seminato zizzania. Una verità va subito annunziata: chi esce dal cuore di Cristo, dal cuore del Vangelo, dal cuore dello Spirito Santo, dal cuore del Padre, mai potrà essere seminatore del buon grano. Sarà sempre seminatore di zizzania. Satana è uscito dalla luce di Dio, è divenuto </w:t>
      </w:r>
      <w:r w:rsidRPr="000F064F">
        <w:rPr>
          <w:rFonts w:ascii="Arial" w:eastAsia="Times New Roman" w:hAnsi="Arial" w:cs="Times New Roman"/>
          <w:color w:val="000000"/>
          <w:kern w:val="0"/>
          <w:sz w:val="24"/>
          <w:szCs w:val="24"/>
          <w:lang w:eastAsia="it-IT"/>
          <w14:ligatures w14:val="none"/>
        </w:rPr>
        <w:lastRenderedPageBreak/>
        <w:t>seminatore di tenebra, menzogna, falsità. Il cristiano esce dal cuore di Cristo, subito diviene seminatore di menzogna, falsità, tenebre. È soldato a servizio del regno di Satana. Dio, Cristo, lo Spirito Santo, chi è nel cuore di Dio, di Cristo, dello Spirito Santo, mai seminerà la zizzania nei cuori. Se in un luogo sorge la zizzania, è segno che qualcuno non è nel cuore di Dio, di Cristo, dello Spirito del Signore.</w:t>
      </w:r>
    </w:p>
    <w:p w14:paraId="4B1F501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28</w:t>
      </w:r>
      <w:r w:rsidRPr="000F064F">
        <w:rPr>
          <w:rFonts w:ascii="Arial" w:eastAsia="Times New Roman" w:hAnsi="Arial" w:cs="Times New Roman"/>
          <w:b/>
          <w:color w:val="000000"/>
          <w:kern w:val="0"/>
          <w:sz w:val="24"/>
          <w:szCs w:val="24"/>
          <w:lang w:eastAsia="it-IT"/>
          <w14:ligatures w14:val="none"/>
        </w:rPr>
        <w:t>Ed egli rispose loro: “Un nemico ha fatto questo!”. E i servi gli dissero: “Vuoi che andiamo a raccoglierla?”.</w:t>
      </w:r>
    </w:p>
    <w:p w14:paraId="0B51277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padrone del campo subito rassicura i servi. Un nemico ha fatto questo. Dio mai potrà seminare falsità nel regno della sua luce. Lui è verità eterna, così anche verità eterna è Cristo Gesù e lo Spirito Santo. Chi è in Cristo diviene anche lui verità di Cristo e mai seminerà zizzania nei cuori. Nemico di Dio è Satana ed è anche chi appartiene a Satana o perché ha lasciato il regno di Dio o perché mai ha voluto entrare in esso. I servi chiedono al padrone che manifesti loro la sua volontà. Vuoi che andiamo a raccoglierla? I servi sono pronti per andare, entrare nel grano, sradicare la zizzania, porla fuori dal campo. Essi pensano di proteggere così il grano.</w:t>
      </w:r>
    </w:p>
    <w:p w14:paraId="43643CF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29</w:t>
      </w:r>
      <w:r w:rsidRPr="000F064F">
        <w:rPr>
          <w:rFonts w:ascii="Arial" w:eastAsia="Times New Roman" w:hAnsi="Arial" w:cs="Times New Roman"/>
          <w:b/>
          <w:color w:val="000000"/>
          <w:kern w:val="0"/>
          <w:sz w:val="24"/>
          <w:szCs w:val="24"/>
          <w:lang w:eastAsia="it-IT"/>
          <w14:ligatures w14:val="none"/>
        </w:rPr>
        <w:t>“No, rispose, perché non succeda che, raccogliendo la zizzania, con essa sradichiate anche il grano.</w:t>
      </w:r>
    </w:p>
    <w:p w14:paraId="77840B7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padrone è di tutt’altro avviso. Lui pensa che se i servi entrano nel grano ad estirpare la zizzania possono sradicare anche il grano. Il danno sarebbe veramente irreparabile. Lui sceglie per il male minore. No, rispose, perché non succeda che, raccogliendo la zizzania, con essa sradichiate anche il grano. È preferibile che grano e zizzania crescano assieme, anziché sradicare anche il grano e così perdere molto frutto. Il rischio esiste. La saggezza del padrone deve essere saggezza di ogni discepolo del Signore. Il discepolo deve sempre sapere come intervenire e quando e con quali metodi e attraverso quali vie. Un intervento errato causerebbe molto danno al regno.</w:t>
      </w:r>
    </w:p>
    <w:p w14:paraId="1FBA0EA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30</w:t>
      </w:r>
      <w:r w:rsidRPr="000F064F">
        <w:rPr>
          <w:rFonts w:ascii="Arial" w:eastAsia="Times New Roman" w:hAnsi="Arial" w:cs="Times New Roman"/>
          <w:b/>
          <w:color w:val="000000"/>
          <w:kern w:val="0"/>
          <w:sz w:val="24"/>
          <w:szCs w:val="24"/>
          <w:lang w:eastAsia="it-IT"/>
          <w14:ligatures w14:val="none"/>
        </w:rPr>
        <w:t>Lasciate che l’una e l’altro crescano insieme fino alla mietitura e al momento della mietitura dirò ai mietitori: Raccogliete prima la zizzania e legatela in fasci per bruciarla; il grano invece riponételo nel mio granaio”».</w:t>
      </w:r>
    </w:p>
    <w:p w14:paraId="3FD219A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Fino alla mietitura buon grano e zizzania devono crescere assieme. Al momento della mietitura prima i mietitori raccoglieranno la zizzania, la legheranno in fasci per bruciarla. Il buon grano lo riporranno nel suo granaio. Questo versetto ci rivela due verità che vanno tenute sempre insieme. Prima verità: nel campo della storia buon grano e zizzania rimarranno sempre insieme. Non vi è un campo di solo buon grano, ma di buon grano e zizzania. Fino alla mietitura che si compie nel momento della morte non potrà essere altrimenti. Al momento della morte avviene la separazione eterna: il buon grano va collocato nel granaio. La zizzania va bruciata nel fuoco inestinguibile. La separazione eterna tra buon grano e zizzania è verità che attraversa tutta la Scrittura Santa. Eccola secondo verità. Dopo la morte, il tempo, la storia, buon grano e zizzania saranno separati, divisi per l’eternità. Oggi è questa verità che è morta nel cuore del discepolo di Gesù. Anche la prima è scomparsa. Non si crede più nel bene e nel male. Il male è stato trasformato in bene. Non si </w:t>
      </w:r>
      <w:r w:rsidRPr="000F064F">
        <w:rPr>
          <w:rFonts w:ascii="Arial" w:eastAsia="Times New Roman" w:hAnsi="Arial" w:cs="Times New Roman"/>
          <w:color w:val="000000"/>
          <w:kern w:val="0"/>
          <w:sz w:val="24"/>
          <w:szCs w:val="24"/>
          <w:lang w:eastAsia="it-IT"/>
          <w14:ligatures w14:val="none"/>
        </w:rPr>
        <w:lastRenderedPageBreak/>
        <w:t>crede nell’eternità dell’inferno. Questa zizzania di falsità, che neanche più ci fa credere nella Parola di Gesù, oggi si è annidata così fortemente nel cuore del cristiano da far risultare impossibile la sua estirpazione. Essa è sostenuta da un esercito di falsi profeti.</w:t>
      </w:r>
    </w:p>
    <w:p w14:paraId="7A2FF45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1CBD7610" w14:textId="77777777" w:rsidR="000F064F" w:rsidRPr="000F064F" w:rsidRDefault="000F064F" w:rsidP="001C6EE7">
      <w:pPr>
        <w:pStyle w:val="Titolo3"/>
        <w:spacing w:after="240"/>
      </w:pPr>
      <w:bookmarkStart w:id="240" w:name="_Toc521616428"/>
      <w:bookmarkStart w:id="241" w:name="_Toc222087580"/>
      <w:bookmarkStart w:id="242" w:name="_Toc226179983"/>
      <w:r w:rsidRPr="000F064F">
        <w:t>Parabola del granello di senape</w:t>
      </w:r>
      <w:bookmarkEnd w:id="240"/>
      <w:bookmarkEnd w:id="241"/>
      <w:bookmarkEnd w:id="242"/>
    </w:p>
    <w:p w14:paraId="2B67102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31</w:t>
      </w:r>
      <w:r w:rsidRPr="000F064F">
        <w:rPr>
          <w:rFonts w:ascii="Arial" w:eastAsia="Times New Roman" w:hAnsi="Arial" w:cs="Times New Roman"/>
          <w:b/>
          <w:color w:val="000000"/>
          <w:kern w:val="0"/>
          <w:sz w:val="24"/>
          <w:szCs w:val="24"/>
          <w:lang w:eastAsia="it-IT"/>
          <w14:ligatures w14:val="none"/>
        </w:rPr>
        <w:t>Espose loro un’altra parabola, dicendo: «Il regno dei cieli è simile a un granello di senape, che un uomo prese e seminò nel suo campo.</w:t>
      </w:r>
    </w:p>
    <w:p w14:paraId="2BE3F89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Sappiamo come nasce il regno: dalla semina della Parola di Dio. Conosciamo come vive sulla terra: con la zizzania nel suo stesso campo. La zizzania non cresce in un campo separato. Cresce nel campo del grano, in mezzo ad esso. Ora il Signore ci rivela qual sarà lo sviluppo del regno. Il regno dei cieli è simile a un granello di senape, che un uomo prese e seminò nel suo campo. Ecco una verità necessaria al regno: il tempo. Senza tempo non c’è regno di Dio. Il Signore ha chiamato Abramo. Ha promesso nel suo seme la benedizione per tutte le nazioni. Da Abramo a Cristo Signore, la discendenza di Abramo, sono trascorsi circa mille e ottocento anni. Da Davide a Cristo circa mille. Presso Dio mille anni sono come un giorno e un giorno come mille anni. Chi vuole lavorare per il regno di Dio deve rispettare i tempi stabiliti da Dio. Come essi si rispettano? A noi il ministero della semina, a Lui quello di fare crescere. A noi è data la zappa, l’aratro, i buoi per seminare. Lui si è riservata la falce per mietere e raccogliere. Se noi seminiamo con larghezza, Lui con larghezza raccoglierà. Se noi seminiamo scarsamente, Lui scarsamente raccoglierà.</w:t>
      </w:r>
    </w:p>
    <w:p w14:paraId="63C5ABA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32</w:t>
      </w:r>
      <w:r w:rsidRPr="000F064F">
        <w:rPr>
          <w:rFonts w:ascii="Arial" w:eastAsia="Times New Roman" w:hAnsi="Arial" w:cs="Times New Roman"/>
          <w:b/>
          <w:color w:val="000000"/>
          <w:kern w:val="0"/>
          <w:sz w:val="24"/>
          <w:szCs w:val="24"/>
          <w:lang w:eastAsia="it-IT"/>
          <w14:ligatures w14:val="none"/>
        </w:rPr>
        <w:t xml:space="preserve">Esso è il più piccolo di tutti i semi ma, una volta cresciuto, è più grande delle altre piante dell’orto e diventa un albero, tanto che </w:t>
      </w:r>
      <w:r w:rsidRPr="000F064F">
        <w:rPr>
          <w:rFonts w:ascii="Arial" w:eastAsia="Times New Roman" w:hAnsi="Arial" w:cs="Times New Roman"/>
          <w:b/>
          <w:i/>
          <w:color w:val="000000"/>
          <w:kern w:val="0"/>
          <w:sz w:val="24"/>
          <w:szCs w:val="24"/>
          <w:lang w:eastAsia="it-IT"/>
          <w14:ligatures w14:val="none"/>
        </w:rPr>
        <w:t>gli uccelli del cielo vengono a fare il nido fra i suoi rami</w:t>
      </w:r>
      <w:r w:rsidRPr="000F064F">
        <w:rPr>
          <w:rFonts w:ascii="Arial" w:eastAsia="Times New Roman" w:hAnsi="Arial" w:cs="Times New Roman"/>
          <w:b/>
          <w:color w:val="000000"/>
          <w:kern w:val="0"/>
          <w:sz w:val="24"/>
          <w:szCs w:val="24"/>
          <w:lang w:eastAsia="it-IT"/>
          <w14:ligatures w14:val="none"/>
        </w:rPr>
        <w:t>».</w:t>
      </w:r>
    </w:p>
    <w:p w14:paraId="3157E35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piccolezza del seme, degli inizi, non deve trarci in inganno, né deve farci desistere dalla semina del buon seme. Seminato il piccolo seme della Parola, Dio lo fa crescere. Lo fa divenire più grande delle altre piante dell’orto. Di esso il Signore fa un albero, tanto che gli uccelli del cielo vengono a fare il nido fra i suoi rami. Se il cristiano rimane sempre in questa distinzione tra ciò che spetta a lui e ciò che spetta al Signore, non cadrà mai in crisi. Ma anche saprà che se Dio non raccoglie anime è segno che lui non ha seminato. È giusto allora che ognuno si interroghi quando le Chiese sono vuote e quando il gregge si disperde, diminuisce, si allontana, muore. Ho seminato la Parola del mio Signore secondo le regole da Lui a me offerte? Ho posto nei cuori la sua Parola, rispettando la verità della Parola, secondo l’insegnamento dello Spirito Santo? Quanto tempo dedico alla semina? Possiamo anche sostituire la Parola di Dio con le parole umane, pensando di avere successo. Sarà un successo per noi, ma non per il Signore, un successo per l’inferno e non per il cielo. Dio miete se gli seminiamo la sua Parola. </w:t>
      </w:r>
    </w:p>
    <w:p w14:paraId="13BA469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6C340173" w14:textId="77777777" w:rsidR="000F064F" w:rsidRPr="000F064F" w:rsidRDefault="000F064F" w:rsidP="001C6EE7">
      <w:pPr>
        <w:pStyle w:val="Titolo3"/>
        <w:spacing w:after="240"/>
      </w:pPr>
      <w:bookmarkStart w:id="243" w:name="_Toc521616429"/>
      <w:bookmarkStart w:id="244" w:name="_Toc222087581"/>
      <w:bookmarkStart w:id="245" w:name="_Toc226179984"/>
      <w:r w:rsidRPr="000F064F">
        <w:lastRenderedPageBreak/>
        <w:t>Parabola del lievito</w:t>
      </w:r>
      <w:bookmarkEnd w:id="243"/>
      <w:bookmarkEnd w:id="244"/>
      <w:bookmarkEnd w:id="245"/>
    </w:p>
    <w:p w14:paraId="222881C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33</w:t>
      </w:r>
      <w:r w:rsidRPr="000F064F">
        <w:rPr>
          <w:rFonts w:ascii="Arial" w:eastAsia="Times New Roman" w:hAnsi="Arial" w:cs="Times New Roman"/>
          <w:b/>
          <w:color w:val="000000"/>
          <w:kern w:val="0"/>
          <w:sz w:val="24"/>
          <w:szCs w:val="24"/>
          <w:lang w:eastAsia="it-IT"/>
          <w14:ligatures w14:val="none"/>
        </w:rPr>
        <w:t>Disse loro un’altra parabola: «Il regno dei cieli è simile al lievito, che una donna prese e mescolò in tre misure di farina, finché non fu tutta lievitata».</w:t>
      </w:r>
    </w:p>
    <w:p w14:paraId="07068F0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Se il granello di senape dice riferimento alla piccolezza iniziale e al suo sviluppo nel tempo, il lievito rivela l’inevitabilità delle conseguenze. Posta in essere la causa ad essa necessariamente seguiranno gli effetti. Dalla causa ai frutti. Il regno dei cieli è simile al lievito, che una donna prese e mescolò in tre misure di farina, finché non fu tutta lievitata. Il lievito è poco. La farina è molta. Messo il lievito nella farina, essa necessariamente fermenterà. Il discepolo di Gesù è lievito. Se è vero lievito, attorno a sé fermenterà di Cristo la farina del mondo. Se lui però non è vero lievito, nessuna fermentazione e la farina impastata rimarrà azzima. Nessuna azione trasformatrice in essa. Qual è allora il ministero e la missione del discepolo di Gesù? Divenire ogni giorno lievito di Cristo, vero lievito di Cristo. Se lui è vero lievito di Cristo, Cristo Gesù fermenterà di sé il mondo. Dalla verità del cristiano la verità del mondo.</w:t>
      </w:r>
    </w:p>
    <w:p w14:paraId="21A99EB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33A9B8A" w14:textId="77777777" w:rsidR="000F064F" w:rsidRPr="000F064F" w:rsidRDefault="000F064F" w:rsidP="001C6EE7">
      <w:pPr>
        <w:pStyle w:val="Titolo3"/>
        <w:spacing w:after="240"/>
      </w:pPr>
      <w:bookmarkStart w:id="246" w:name="_Toc521616430"/>
      <w:bookmarkStart w:id="247" w:name="_Toc222087582"/>
      <w:bookmarkStart w:id="248" w:name="_Toc226179985"/>
      <w:r w:rsidRPr="000F064F">
        <w:t>Le folle ascoltano solo parabole</w:t>
      </w:r>
      <w:bookmarkEnd w:id="246"/>
      <w:bookmarkEnd w:id="247"/>
      <w:bookmarkEnd w:id="248"/>
    </w:p>
    <w:p w14:paraId="7A6DB46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34</w:t>
      </w:r>
      <w:r w:rsidRPr="000F064F">
        <w:rPr>
          <w:rFonts w:ascii="Arial" w:eastAsia="Times New Roman" w:hAnsi="Arial" w:cs="Times New Roman"/>
          <w:b/>
          <w:color w:val="000000"/>
          <w:kern w:val="0"/>
          <w:sz w:val="24"/>
          <w:szCs w:val="24"/>
          <w:lang w:eastAsia="it-IT"/>
          <w14:ligatures w14:val="none"/>
        </w:rPr>
        <w:t>Tutte queste cose Gesù disse alle folle con parabole e non parlava ad esse se non con parabole,</w:t>
      </w:r>
    </w:p>
    <w:p w14:paraId="5DAFBBC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Tutto il mistero del regno Gesù lo annunzia attraverso una moltitudine di parabole. Ora Matteo rivela che tutte queste cose Gesù disse alle folle con parabole e non parlava ad esse se non con parabole. La parabola possiede in sé un validità eterna. Il suo linguaggio non passa mai. Esso acquisisce sempre luce nuova, se perennemente illuminato dallo Spirito Santo. Il linguaggio della parabola è sempre vivo, mai morto, mai tramonta. Gesù parla in parabole anche per necessità storica. Scribi e farisei scrutano ogni sua parola, azione, pensiero, decisione. Vogliono trovare qualcosa di non conforme ai loro pensieri così da poterlo togliere di mezzo legalmente. La parabola permette di rivelare anche le più alte ed eccelse verità senza nulla dire di compromettente. La trasposizione sul piano trascendente viene operata direttamente da Cristo privatamente ai suoi discepoli e dallo Spirito Santo.</w:t>
      </w:r>
    </w:p>
    <w:p w14:paraId="39C292C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35</w:t>
      </w:r>
      <w:r w:rsidRPr="000F064F">
        <w:rPr>
          <w:rFonts w:ascii="Arial" w:eastAsia="Times New Roman" w:hAnsi="Arial" w:cs="Times New Roman"/>
          <w:b/>
          <w:color w:val="000000"/>
          <w:kern w:val="0"/>
          <w:sz w:val="24"/>
          <w:szCs w:val="24"/>
          <w:lang w:eastAsia="it-IT"/>
          <w14:ligatures w14:val="none"/>
        </w:rPr>
        <w:t xml:space="preserve">perché si compisse ciò che era stato detto per mezzo del profeta: </w:t>
      </w:r>
      <w:r w:rsidRPr="000F064F">
        <w:rPr>
          <w:rFonts w:ascii="Arial" w:eastAsia="Times New Roman" w:hAnsi="Arial" w:cs="Times New Roman"/>
          <w:b/>
          <w:i/>
          <w:color w:val="000000"/>
          <w:kern w:val="0"/>
          <w:sz w:val="24"/>
          <w:szCs w:val="24"/>
          <w:lang w:eastAsia="it-IT"/>
          <w14:ligatures w14:val="none"/>
        </w:rPr>
        <w:t>Aprirò la mia bocca con parabole, proclamerò cose nascoste</w:t>
      </w:r>
      <w:r w:rsidRPr="000F064F">
        <w:rPr>
          <w:rFonts w:ascii="Arial" w:eastAsia="Times New Roman" w:hAnsi="Arial" w:cs="Times New Roman"/>
          <w:b/>
          <w:color w:val="000000"/>
          <w:kern w:val="0"/>
          <w:sz w:val="24"/>
          <w:szCs w:val="24"/>
          <w:lang w:eastAsia="it-IT"/>
          <w14:ligatures w14:val="none"/>
        </w:rPr>
        <w:t xml:space="preserve"> </w:t>
      </w:r>
      <w:r w:rsidRPr="000F064F">
        <w:rPr>
          <w:rFonts w:ascii="Arial" w:eastAsia="Times New Roman" w:hAnsi="Arial" w:cs="Times New Roman"/>
          <w:b/>
          <w:i/>
          <w:color w:val="000000"/>
          <w:kern w:val="0"/>
          <w:sz w:val="24"/>
          <w:szCs w:val="24"/>
          <w:lang w:eastAsia="it-IT"/>
          <w14:ligatures w14:val="none"/>
        </w:rPr>
        <w:t>fin dalla fondazione</w:t>
      </w:r>
      <w:r w:rsidRPr="000F064F">
        <w:rPr>
          <w:rFonts w:ascii="Arial" w:eastAsia="Times New Roman" w:hAnsi="Arial" w:cs="Times New Roman"/>
          <w:b/>
          <w:color w:val="000000"/>
          <w:kern w:val="0"/>
          <w:sz w:val="24"/>
          <w:szCs w:val="24"/>
          <w:lang w:eastAsia="it-IT"/>
          <w14:ligatures w14:val="none"/>
        </w:rPr>
        <w:t xml:space="preserve"> del mondo.</w:t>
      </w:r>
    </w:p>
    <w:p w14:paraId="7886014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L’Evangelista, illuminato e confortato dallo Spirito Santo, ci rivela che Gesù, parla in parabole per adempiere la profezia. Aprirò la mia bocca con parabole, proclamerò cose nascoste fin dalla fondazione del mondo. Le parabole di cui parla il Salmo non sono le parole, ma i segni portentosi nei quali si nasconde tutta la sapienza, l’onnipotenza, la grandezza, la verità, la bontà, la misericordia del nostro Dio. Tutto il suo mistero è nascosto nei segni. Come i segni contengono tutto il mistero di Dio, così le parabole e i segni di Cristo contengono tutto il mistero di Cristo, nel quale è contenuto tutto il mistero del regno dei cieli. Miracoli, segni, prodigi, parabole rivelano Cristo e il regno. Miracoli, segni, prodigi, parabole dal piano terreno vanno </w:t>
      </w:r>
      <w:r w:rsidRPr="000F064F">
        <w:rPr>
          <w:rFonts w:ascii="Arial" w:eastAsia="Times New Roman" w:hAnsi="Arial" w:cs="Times New Roman"/>
          <w:color w:val="000000"/>
          <w:kern w:val="0"/>
          <w:sz w:val="24"/>
          <w:szCs w:val="24"/>
          <w:lang w:eastAsia="it-IT"/>
          <w14:ligatures w14:val="none"/>
        </w:rPr>
        <w:lastRenderedPageBreak/>
        <w:t>elevati, trasportati sul piano soprannaturale, della vera trascendenza. Essendo segno portano in sé una verità eterna che solo lo Spirito del Signore ci può rivelare. Senza lo Spirito del Signore nell’anima, nello spirito, nella mente, nel cuore, nel corpo, il Vangelo non può essere letto. Manca Colui che deve farci scendere nel profondo del mistero dei segni e delle parola, dove risiede la verità eterna.</w:t>
      </w:r>
    </w:p>
    <w:p w14:paraId="47EC264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98687FB" w14:textId="77777777" w:rsidR="000F064F" w:rsidRPr="000F064F" w:rsidRDefault="000F064F" w:rsidP="001C6EE7">
      <w:pPr>
        <w:pStyle w:val="Titolo3"/>
        <w:spacing w:after="240"/>
      </w:pPr>
      <w:bookmarkStart w:id="249" w:name="_Toc521616431"/>
      <w:bookmarkStart w:id="250" w:name="_Toc222087583"/>
      <w:bookmarkStart w:id="251" w:name="_Toc226179986"/>
      <w:r w:rsidRPr="000F064F">
        <w:t>Spiegazione della parabola della zizzania</w:t>
      </w:r>
      <w:bookmarkEnd w:id="249"/>
      <w:bookmarkEnd w:id="250"/>
      <w:bookmarkEnd w:id="251"/>
    </w:p>
    <w:p w14:paraId="491B758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36</w:t>
      </w:r>
      <w:r w:rsidRPr="000F064F">
        <w:rPr>
          <w:rFonts w:ascii="Arial" w:eastAsia="Times New Roman" w:hAnsi="Arial" w:cs="Times New Roman"/>
          <w:b/>
          <w:color w:val="000000"/>
          <w:kern w:val="0"/>
          <w:sz w:val="24"/>
          <w:szCs w:val="24"/>
          <w:lang w:eastAsia="it-IT"/>
          <w14:ligatures w14:val="none"/>
        </w:rPr>
        <w:t>Poi congedò la folla ed entrò in casa; i suoi discepoli gli si avvicinarono per dirgli: «Spiegaci la parabola della zizzania nel campo».</w:t>
      </w:r>
    </w:p>
    <w:p w14:paraId="3D77E77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congeda la folla ed entra in casa. I suoi discepoli gli si avvicinano e gli chiedono di spiegare loro la parabola della zizzania nel campo. Sul piano materiale l’hanno compresa. Sul piano spirituale necessita di spiegazione. Sul piano spirituale essa è ricca di verità eterne che sono essenza, sostanza, vita del regno dei cieli. Se una di queste verità viene trascurata, alterata, non compresa, trasformata, eliminata, tutto il mistero del regno viene falsificato. </w:t>
      </w:r>
    </w:p>
    <w:p w14:paraId="3BF6FDD8" w14:textId="77777777" w:rsidR="000F064F" w:rsidRPr="000F064F" w:rsidRDefault="000F064F" w:rsidP="001C6EE7">
      <w:pPr>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37</w:t>
      </w:r>
      <w:r w:rsidRPr="000F064F">
        <w:rPr>
          <w:rFonts w:ascii="Arial" w:eastAsia="Times New Roman" w:hAnsi="Arial" w:cs="Times New Roman"/>
          <w:b/>
          <w:color w:val="000000"/>
          <w:kern w:val="0"/>
          <w:sz w:val="24"/>
          <w:szCs w:val="24"/>
          <w:lang w:eastAsia="it-IT"/>
          <w14:ligatures w14:val="none"/>
        </w:rPr>
        <w:t>Ed egli rispose: «Colui che semina il buon seme è il Figlio dell’uomo.</w:t>
      </w:r>
    </w:p>
    <w:p w14:paraId="0D7523D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prima verità del regno dei cieli. Esso nasce con la semina del buon seme. Chi semina il buon seme è Cristo. Il buon seme è la Parola di Cristo. Chi porta sulla terra la Parola di Cristo, non sono altri, è Cristo. Questa verità oggi è cancellata, annullata, dichiarata inutile al regno. È inutile Cristo. Si può seminare senza di Lui. È inutile la sua Parola. Ogni altra parola è via verso il regno. Basta questa dichiarazione ed è dichiarato morto il regno. Urge rimettere questa verità nel cuore di ogni discepolo di Gesù. Il regno dei cieli nasce se si semina la Parola di Gesù. Chi deve seminare la Parola è Gesù. Lui la semina attraverso il suo corpo, sotto la guida dei ministri della Parola.</w:t>
      </w:r>
    </w:p>
    <w:p w14:paraId="61ED60F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38</w:t>
      </w:r>
      <w:r w:rsidRPr="000F064F">
        <w:rPr>
          <w:rFonts w:ascii="Arial" w:eastAsia="Times New Roman" w:hAnsi="Arial" w:cs="Times New Roman"/>
          <w:b/>
          <w:color w:val="000000"/>
          <w:kern w:val="0"/>
          <w:sz w:val="24"/>
          <w:szCs w:val="24"/>
          <w:lang w:eastAsia="it-IT"/>
          <w14:ligatures w14:val="none"/>
        </w:rPr>
        <w:t>Il campo è il mondo e il seme buono sono i figli del Regno. La zizzania sono i figli del Maligno</w:t>
      </w:r>
    </w:p>
    <w:p w14:paraId="6AAE172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Anche questa seconda verità è stata dichiarata nulla, pura fantasia. Il campo è il mondo e il seme buono sono i figli del Regno. La zizzania sono i figli del Maligno. Non vi è più differenza tra bene e male, tra luce e tenebre. Ormai sono dichiarate omofobia tutte le differenze tra gli uomini. Sono dichiarate uguali tutte le religioni. Sono proclamate buone tutte le confessioni religiose. Sono definite odiose tutte le distinzioni. Tutto deve essere uguale. Si sta giungendo a dichiarare non esistente in natura anche la differenza di genere. Per natura non esiste né l’uomo né la donna. Ognuno si fa ciò che si vuole, fin quando vuole essere. Poi può nuovamente modificare il suo genere. Peggio ancora si sta giungendo all’eliminazione anche della differenza tra l’uomo e l’animale. Tutto si è deciso di livellare. La moderna società è simile ad un trita tutto. Ogni cosa va messa dentro e ridotta senza identità. </w:t>
      </w:r>
    </w:p>
    <w:p w14:paraId="33BC410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39</w:t>
      </w:r>
      <w:r w:rsidRPr="000F064F">
        <w:rPr>
          <w:rFonts w:ascii="Arial" w:eastAsia="Times New Roman" w:hAnsi="Arial" w:cs="Times New Roman"/>
          <w:b/>
          <w:color w:val="000000"/>
          <w:kern w:val="0"/>
          <w:sz w:val="24"/>
          <w:szCs w:val="24"/>
          <w:lang w:eastAsia="it-IT"/>
          <w14:ligatures w14:val="none"/>
        </w:rPr>
        <w:t>e il nemico che l’ha seminata è il diavolo. La mietitura è la fine del mondo e i mietitori sono gli angeli.</w:t>
      </w:r>
    </w:p>
    <w:p w14:paraId="5817E3B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Anche questa terza verità è già stata eliminata. Illustri maestri hanno dichiarato che Satana, il diavolo, non esiste. E il nemico che l’ha seminata è il diavolo. La mietitura è la fine del mondo e i mietitori sono gli Angeli. Se il nemico non esiste, se gli uomini sono tutti uguali, sono tutti figli del Regno, non esistono più i figli del Maligno, si comprenderà che questa parabola di Gesù è falsa. O è falsa la parabola o è falso oggi l’uomo. Ma se questa parabola è falsa, tutto il Vangelo è falso. Cristo stesso è falso. Perché Cristo è falso? Perché Lui ha proclamato se stesso come unica e sola luce del mondo, unica e sola verità, unica e sola vita eterna.</w:t>
      </w:r>
    </w:p>
    <w:p w14:paraId="2788B1F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40</w:t>
      </w:r>
      <w:r w:rsidRPr="000F064F">
        <w:rPr>
          <w:rFonts w:ascii="Arial" w:eastAsia="Times New Roman" w:hAnsi="Arial" w:cs="Times New Roman"/>
          <w:b/>
          <w:color w:val="000000"/>
          <w:kern w:val="0"/>
          <w:sz w:val="24"/>
          <w:szCs w:val="24"/>
          <w:lang w:eastAsia="it-IT"/>
          <w14:ligatures w14:val="none"/>
        </w:rPr>
        <w:t>Come dunque si raccoglie la zizzania e la si brucia nel fuoco, così avverrà alla fine del mondo.</w:t>
      </w:r>
    </w:p>
    <w:p w14:paraId="421FFE3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Ma anche questa quarta verità è dichiarata falsa, pura immaginazione, fantasia. L’inferno non esiste, il fuoco non esiste, alla fine tutti in Paradiso. Come si raccoglie la zizzania e la si brucia nel fuoco, così avverrà alla fine del mondo. Se la zizzania non esiste non si può bruciare. Anche se esistesse la zizzania, mancherebbe il fuoco. Anche se ci fosse il fuoco, essa non verrà bruciata. I nuovi messia della religione hanno dichiarata falsa tutta la rivelazione di Gesù. </w:t>
      </w:r>
    </w:p>
    <w:p w14:paraId="60684145" w14:textId="77777777" w:rsidR="000F064F" w:rsidRPr="000F064F" w:rsidRDefault="000F064F" w:rsidP="001C6EE7">
      <w:pPr>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41</w:t>
      </w:r>
      <w:r w:rsidRPr="000F064F">
        <w:rPr>
          <w:rFonts w:ascii="Arial" w:eastAsia="Times New Roman" w:hAnsi="Arial" w:cs="Times New Roman"/>
          <w:b/>
          <w:color w:val="000000"/>
          <w:kern w:val="0"/>
          <w:sz w:val="24"/>
          <w:szCs w:val="24"/>
          <w:lang w:eastAsia="it-IT"/>
          <w14:ligatures w14:val="none"/>
        </w:rPr>
        <w:t>Il Figlio dell’uomo manderà i suoi angeli, i quali raccoglieranno dal suo regno tutti gli scandali e tutti quelli che commettono iniquità</w:t>
      </w:r>
    </w:p>
    <w:p w14:paraId="1A9CE43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È questa ancora l’applicazione storica della quarta verità. Il Figlio dell’uomo manderà i suoi Angeli, i quali raccoglieranno dal suo regno tutti gli scandali e tutti quelli che commettono iniquità. È una raccolta per il fuoco. Non sono loro che decidono dove andare. È il Figlio dell’uomo che manda i suoi Angeli a raccogliere i figli del Maligno per consegnarli a lui, perché li porti con sé nel suo inferno. È tremenda verità, ma è purissima verità rivelata. È vera Parola del vero Gesù. Non è invece parola di quel falso cristo che oggi l’uomo si è inventato e al quale ha tolto di bocca tutto il Vangelo, sostituendolo con la sua parola, frutto del suo cuore malvagio, falso, pieno di inganno.</w:t>
      </w:r>
    </w:p>
    <w:p w14:paraId="0FECA86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42</w:t>
      </w:r>
      <w:r w:rsidRPr="000F064F">
        <w:rPr>
          <w:rFonts w:ascii="Arial" w:eastAsia="Times New Roman" w:hAnsi="Arial" w:cs="Times New Roman"/>
          <w:b/>
          <w:color w:val="000000"/>
          <w:kern w:val="0"/>
          <w:sz w:val="24"/>
          <w:szCs w:val="24"/>
          <w:lang w:eastAsia="it-IT"/>
          <w14:ligatures w14:val="none"/>
        </w:rPr>
        <w:t xml:space="preserve">e </w:t>
      </w:r>
      <w:r w:rsidRPr="000F064F">
        <w:rPr>
          <w:rFonts w:ascii="Arial" w:eastAsia="Times New Roman" w:hAnsi="Arial" w:cs="Times New Roman"/>
          <w:b/>
          <w:i/>
          <w:color w:val="000000"/>
          <w:kern w:val="0"/>
          <w:sz w:val="24"/>
          <w:szCs w:val="24"/>
          <w:lang w:eastAsia="it-IT"/>
          <w14:ligatures w14:val="none"/>
        </w:rPr>
        <w:t>li getteranno nella fornace ardente</w:t>
      </w:r>
      <w:r w:rsidRPr="000F064F">
        <w:rPr>
          <w:rFonts w:ascii="Arial" w:eastAsia="Times New Roman" w:hAnsi="Arial" w:cs="Times New Roman"/>
          <w:b/>
          <w:color w:val="000000"/>
          <w:kern w:val="0"/>
          <w:sz w:val="24"/>
          <w:szCs w:val="24"/>
          <w:lang w:eastAsia="it-IT"/>
          <w14:ligatures w14:val="none"/>
        </w:rPr>
        <w:t>, dove sarà pianto e stridore di denti.</w:t>
      </w:r>
    </w:p>
    <w:p w14:paraId="0505C37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Siamo ancora nell’illuminazione della quarta verità. E li getteranno nella fornace ardente, dove sarà pianto e stridore di denti. La fornace ardente è il fuoco eterno. Per i figli del Maligno non vi è posto nel regno di Dio. Se non si diviene regno di Dio sulla terra, neanche nei cieli eterni si diverrà regno di Dio. Chi vive e muore da figlio del Maligno, sarà figlio del Maligno per l’eternità. Non può morire da figlio del Maligno ed essere figlio di Dio nei cieli.</w:t>
      </w:r>
    </w:p>
    <w:p w14:paraId="4927DD8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43</w:t>
      </w:r>
      <w:r w:rsidRPr="000F064F">
        <w:rPr>
          <w:rFonts w:ascii="Arial" w:eastAsia="Times New Roman" w:hAnsi="Arial" w:cs="Times New Roman"/>
          <w:b/>
          <w:color w:val="000000"/>
          <w:kern w:val="0"/>
          <w:sz w:val="24"/>
          <w:szCs w:val="24"/>
          <w:lang w:eastAsia="it-IT"/>
          <w14:ligatures w14:val="none"/>
        </w:rPr>
        <w:t>Allora i giusti splenderanno come il sole nel regno del Padre loro. Chi ha orecchi, ascolti!</w:t>
      </w:r>
    </w:p>
    <w:p w14:paraId="196B751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È giusto affermare che Gesù non aggiunge nulla all’antica escatologia del Padre suo, annunciata per mezzo dei profeti. Allora i giusti splenderanno come il sole nel regno del Padre loro. Verità antica! Verità nuova! Chi ha orecchi, ascolti! Ancora una volta Gesù fa appello alla ragione, alla sapienza, al discernimento, all’intelligenza che sono già dono di Dio all’uomo. Chi è di sana intelligenza saprà </w:t>
      </w:r>
      <w:r w:rsidRPr="000F064F">
        <w:rPr>
          <w:rFonts w:ascii="Arial" w:eastAsia="Times New Roman" w:hAnsi="Arial" w:cs="Times New Roman"/>
          <w:color w:val="000000"/>
          <w:kern w:val="0"/>
          <w:sz w:val="24"/>
          <w:szCs w:val="24"/>
          <w:lang w:eastAsia="it-IT"/>
          <w14:ligatures w14:val="none"/>
        </w:rPr>
        <w:lastRenderedPageBreak/>
        <w:t>che questa è verità. È verità perché è giustizia. Chi è di intelligenza depravata e di cuore malvagio, negherà questa verità, cancellerà dal suo cuore il Cristo del Vangelo, al suo posto si fabbricherà un suo cristo, un cristo secondo il suo cuore, un vero idolo della sua mente. Questa parabola è essenza del Vangelo, perché la verità in essa contenuta è essenza sia dell’Antico Testamento che del nuovo. Togliere questa essenza dalla Scrittura è come privare l’uomo dell’anima. Se ne fa un cadavere. In verità oggi la Scrittura è ridotta ad un cadavere. È stata privata della sua vera essenza che la verità posta da Dio in essa. Leggere la Scrittura senza verità è come praticare l’anatomia su un cadavere e pensare che quello sia l’uomo.</w:t>
      </w:r>
    </w:p>
    <w:p w14:paraId="4A76D6E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C1F51EE" w14:textId="77777777" w:rsidR="000F064F" w:rsidRPr="000F064F" w:rsidRDefault="000F064F" w:rsidP="001C6EE7">
      <w:pPr>
        <w:pStyle w:val="Titolo3"/>
        <w:spacing w:after="240"/>
      </w:pPr>
      <w:bookmarkStart w:id="252" w:name="_Toc521616432"/>
      <w:bookmarkStart w:id="253" w:name="_Toc222087584"/>
      <w:bookmarkStart w:id="254" w:name="_Toc226179987"/>
      <w:r w:rsidRPr="000F064F">
        <w:t>Parabola del tesoro e della perla</w:t>
      </w:r>
      <w:bookmarkEnd w:id="252"/>
      <w:bookmarkEnd w:id="253"/>
      <w:bookmarkEnd w:id="254"/>
    </w:p>
    <w:p w14:paraId="6896F48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44</w:t>
      </w:r>
      <w:r w:rsidRPr="000F064F">
        <w:rPr>
          <w:rFonts w:ascii="Arial" w:eastAsia="Times New Roman" w:hAnsi="Arial" w:cs="Times New Roman"/>
          <w:b/>
          <w:color w:val="000000"/>
          <w:kern w:val="0"/>
          <w:sz w:val="24"/>
          <w:szCs w:val="24"/>
          <w:lang w:eastAsia="it-IT"/>
          <w14:ligatures w14:val="none"/>
        </w:rPr>
        <w:t>Il regno dei cieli è simile a un tesoro nascosto nel campo; un uomo lo trova e lo nasconde; poi va, pieno di gioia, vende tutti i suoi averi e compra quel campo.</w:t>
      </w:r>
    </w:p>
    <w:p w14:paraId="022F831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Sappiamo come nasce il regno nei cuori: dalla semina della Parola di Cristo Gesù in essi. Conosciamo come vive: coabitando e crescendo assieme alla zizzania. I suoi inizi sono sempre piccoli. Come lievito fermenta il mondo. Ora Gesù ci rivela il suo valore. Il regno dei cieli è simile a un tesoro nascosto nel campo; un uomo lo trova e lo nasconde; poi va pieno di gioia, vende tutti i suoi averi e compra quel campo. Entra per diritto in possesso del tesoro. Tutti gli averi dell’uomo non valgono neanche una milionesima parte del tesoro trovato. Il valore del tesoro è immenso, incalcolabile. Il valore del regno è infinito ed eterno perché è lo stesso Dio che si dona come vita all’uomo. La saggezza dell’uomo è capace di vero discernimento. Gesù vuole che l’intelligenza che usiamo per le cose della terra venga usata anche per quelle celesti. Non si può essere intelligenti solo per le cose caduche. Urge essere intelligenti per le cose che non passano. Per l’uso di questa intelligenza abbiamo bisogno dello Spirito Santo e di ogni suo dono. Necessitiamo di tutta la potenza della grazia di Gesù Signore. Il regno dei cieli è il solo vero tesoro. Per acquisirlo e farlo nostro, se il nostro corpo dovrà essere venduto o dato alle belve o alla croce, ne vale proprio la pena. Il danno fisico è di un istante. Il guadagno è eterno e infinito. </w:t>
      </w:r>
    </w:p>
    <w:p w14:paraId="73C4A4A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45</w:t>
      </w:r>
      <w:r w:rsidRPr="000F064F">
        <w:rPr>
          <w:rFonts w:ascii="Arial" w:eastAsia="Times New Roman" w:hAnsi="Arial" w:cs="Times New Roman"/>
          <w:b/>
          <w:color w:val="000000"/>
          <w:kern w:val="0"/>
          <w:sz w:val="24"/>
          <w:szCs w:val="24"/>
          <w:lang w:eastAsia="it-IT"/>
          <w14:ligatures w14:val="none"/>
        </w:rPr>
        <w:t>Il regno dei cieli è simile anche a un mercante che va in cerca di perle preziose;</w:t>
      </w:r>
    </w:p>
    <w:p w14:paraId="59EC92D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Questa sesta parabola aggiunge alla preziosità del regno anche la saggezza e la scienza dell’uomo nel saper distinguere preziosità da preziosità. Il regno dei cieli è simile anche a un mercante che va in cerca di perle preziose. C’è perla e perla, perla preziosa e perla preziosa. Il mercante è un esperto e sa distinguere qual è la perla dall’inestimabile valore. Sa anche che il suo valore unico è intramontabile. Si disfa di ogni altro valore, per ottenere il valore unico. </w:t>
      </w:r>
    </w:p>
    <w:p w14:paraId="63C98D6E" w14:textId="77777777" w:rsidR="000F064F" w:rsidRPr="000F064F" w:rsidRDefault="000F064F" w:rsidP="001C6EE7">
      <w:pPr>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46</w:t>
      </w:r>
      <w:r w:rsidRPr="000F064F">
        <w:rPr>
          <w:rFonts w:ascii="Arial" w:eastAsia="Times New Roman" w:hAnsi="Arial" w:cs="Times New Roman"/>
          <w:b/>
          <w:color w:val="000000"/>
          <w:kern w:val="0"/>
          <w:sz w:val="24"/>
          <w:szCs w:val="24"/>
          <w:lang w:eastAsia="it-IT"/>
          <w14:ligatures w14:val="none"/>
        </w:rPr>
        <w:t>trovata una perla di grande valore, va, vende tutti i suoi averi e la compra.</w:t>
      </w:r>
    </w:p>
    <w:p w14:paraId="46439A9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Il regno dei cieli è il solo valore della vita. Ogni altra cosa è mezzo per poterlo acquisire. Trovata una perla di grande valore, va, vende tutti i suoi averi e la compra. Al valore unico, eccelso, insuperabile tutto va sacrificato. È cosa giusta ripetere ancora una volta che la saggezza dell’uomo è per le cose visibili, tangibili, materiali. Le cose invisibili vanno prima viste. Devono essere viste per fede. Esse vanno annunziate, proclamate, manifestate. Nonostante l’annunzio, se non si vive nello Spirito Santo e se Lui non ci dona i suoi occhi, essi sfuggono alla nostra mente. La religione di Cristo Gesù è una verità così complessa che ogni sua parte è essenziale per possederla tutta. Per vivere in prospettiva del regno dei cieli dobbiamo essere inondati dall’amore del Padre, dalla grazia di Cristo Gesù, dalla comunione dello Spirito Santo. Dobbiamo cresce in grazia e in sapienza. Dobbiamo acquisire ogni virtù.</w:t>
      </w:r>
    </w:p>
    <w:p w14:paraId="2A8D6BD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Dobbiamo liberarci da ogni vizio e tuttavia ancora questo non è sufficiente. Il rischio di distrarci dai beni eterni è sempre possibile. Urge allora chiedere allo Spirito Santo che ci doni sempre i suoi occhi. Così li vediamo e li desideriamo. Tutti i santi hanno rotto i veli del tempo e con gli occhi dello Spirito Santo hanno contemplato i beni celesti. San Paolo ci rivela che Lui è stato rapito al terzo cielo. Molti altri santi sono stati portati finanche nell’inferno in visione di spirito. Se non camminiamo nello Spirito Santo, le cose della terra conquistano il nostro cuore e le cose del cielo si allontanano sempre più da noi. Senza lo Spirito di Dio nessuno potrà vincere le seduzioni del mondo e l’affanno per le sue cose. Abbiamo l’intelligenza per capire. Dobbiamo avere anche gli occhi per vedere. Nel cristiano intelligenza e occhi devono essere quelli dello Spirito Santo. Possiamo averli se dimoriamo in Cristo come suo vero corpo. </w:t>
      </w:r>
    </w:p>
    <w:p w14:paraId="0E6EF5A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1D35D70" w14:textId="77777777" w:rsidR="000F064F" w:rsidRPr="000F064F" w:rsidRDefault="000F064F" w:rsidP="001C6EE7">
      <w:pPr>
        <w:pStyle w:val="Titolo3"/>
        <w:spacing w:after="240"/>
      </w:pPr>
      <w:bookmarkStart w:id="255" w:name="_Toc521616433"/>
      <w:bookmarkStart w:id="256" w:name="_Toc222087585"/>
      <w:bookmarkStart w:id="257" w:name="_Toc226179988"/>
      <w:r w:rsidRPr="000F064F">
        <w:t>Parabola della rete</w:t>
      </w:r>
      <w:bookmarkEnd w:id="255"/>
      <w:bookmarkEnd w:id="256"/>
      <w:bookmarkEnd w:id="257"/>
    </w:p>
    <w:p w14:paraId="34B473F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47</w:t>
      </w:r>
      <w:r w:rsidRPr="000F064F">
        <w:rPr>
          <w:rFonts w:ascii="Arial" w:eastAsia="Times New Roman" w:hAnsi="Arial" w:cs="Times New Roman"/>
          <w:b/>
          <w:color w:val="000000"/>
          <w:kern w:val="0"/>
          <w:sz w:val="24"/>
          <w:szCs w:val="24"/>
          <w:lang w:eastAsia="it-IT"/>
          <w14:ligatures w14:val="none"/>
        </w:rPr>
        <w:t>Ancora, il regno dei cieli è simile a una rete gettata nel mare, che raccoglie ogni genere di pesci.</w:t>
      </w:r>
    </w:p>
    <w:p w14:paraId="09D2BD1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Questa settima parabola ci rivela sia il tempo che l’eternità del regno. Il regno dei cieli è simile a una rete gettata nel mare, che raccoglie ogni genere di pesci. La rete gettata in mare è la Chiesa. Nella Chiesa possono entrare tutti. La Chiesa è la madre che accoglie tutti giusti e peccatori, buoni e cattivi, quanti edificano il regno e anche quanti lo distruggono. Questo però avviene solo nel tempo. Il tempo è di breve durata. Poi viene la fine di esso. Si giunge a riva. Oggi nella Chiesa è più che urgente che si faccia questa distinzione tra il tempo e la fine del tempo, tra la storia e l’eternità. Si deve fare anche un’altra essenziale distinzione tra il limite valicabile e il limite invalicabile del male. </w:t>
      </w:r>
    </w:p>
    <w:p w14:paraId="74AD628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48</w:t>
      </w:r>
      <w:r w:rsidRPr="000F064F">
        <w:rPr>
          <w:rFonts w:ascii="Arial" w:eastAsia="Times New Roman" w:hAnsi="Arial" w:cs="Times New Roman"/>
          <w:b/>
          <w:color w:val="000000"/>
          <w:kern w:val="0"/>
          <w:sz w:val="24"/>
          <w:szCs w:val="24"/>
          <w:lang w:eastAsia="it-IT"/>
          <w14:ligatures w14:val="none"/>
        </w:rPr>
        <w:t>Quando è piena, i pescatori la tirano a riva, si mettono a sedere, raccolgono i pesci buoni nei canestri e buttano via i cattivi.</w:t>
      </w:r>
    </w:p>
    <w:p w14:paraId="3AA9342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cosa succede alla fine della storia. Quando la rete è piena, i pescatori la tirano a riva, si mettono a sedere, raccolgono i pesci buoni nei canestri e buttano via i cattivi. Alla fine della storia avviene la separazione eterna irreversibile. Tutti i pesci </w:t>
      </w:r>
      <w:r w:rsidRPr="000F064F">
        <w:rPr>
          <w:rFonts w:ascii="Arial" w:eastAsia="Times New Roman" w:hAnsi="Arial" w:cs="Times New Roman"/>
          <w:color w:val="000000"/>
          <w:kern w:val="0"/>
          <w:sz w:val="24"/>
          <w:szCs w:val="24"/>
          <w:lang w:eastAsia="it-IT"/>
          <w14:ligatures w14:val="none"/>
        </w:rPr>
        <w:lastRenderedPageBreak/>
        <w:t>erano nella rete. Tutti sono stati portati a riva. Solo i pesci buoni entrano nei canestri e portati via. Tutti gli altri sono gettati via. Per essi non c’è posto nei canestri, perché sono pesci inutili o nocivi.</w:t>
      </w:r>
    </w:p>
    <w:p w14:paraId="084279B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49</w:t>
      </w:r>
      <w:r w:rsidRPr="000F064F">
        <w:rPr>
          <w:rFonts w:ascii="Arial" w:eastAsia="Times New Roman" w:hAnsi="Arial" w:cs="Times New Roman"/>
          <w:b/>
          <w:color w:val="000000"/>
          <w:kern w:val="0"/>
          <w:sz w:val="24"/>
          <w:szCs w:val="24"/>
          <w:lang w:eastAsia="it-IT"/>
          <w14:ligatures w14:val="none"/>
        </w:rPr>
        <w:t>Così sarà alla fine del mondo. Verranno gli angeli e separeranno i cattivi dai buoni</w:t>
      </w:r>
    </w:p>
    <w:p w14:paraId="79430D4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conclude con la stessa verità con la quale ha concluso la parabola della zizzania. Così sarà alla fine del mondo. Verranno gli Angeli e separeranno i cattivi dai buoni. La separazione è per sempre. Non c’è ritorno. Una volta che è avvenuta, la separazione si consuma per l’eternità. I due regni saranno divisi per sempre. Il regno di Dio e il regno di Satana mai potranno entrare in una qualche comunione, neanche di una goccia d’acqua. Questa verità è rivelata da Gesù nella parabola del ricco cattivo e di Lazzaro il povero. Il ricco dall’inferno chiese ad Abramo di mandare da lui Lazzaro con il dito bagnato e toccare le sue labbra. Gli fu risposto che l’abisso è invalicabile.</w:t>
      </w:r>
    </w:p>
    <w:p w14:paraId="1C6173C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50</w:t>
      </w:r>
      <w:r w:rsidRPr="000F064F">
        <w:rPr>
          <w:rFonts w:ascii="Arial" w:eastAsia="Times New Roman" w:hAnsi="Arial" w:cs="Times New Roman"/>
          <w:b/>
          <w:color w:val="000000"/>
          <w:kern w:val="0"/>
          <w:sz w:val="24"/>
          <w:szCs w:val="24"/>
          <w:lang w:eastAsia="it-IT"/>
          <w14:ligatures w14:val="none"/>
        </w:rPr>
        <w:t xml:space="preserve">e </w:t>
      </w:r>
      <w:r w:rsidRPr="000F064F">
        <w:rPr>
          <w:rFonts w:ascii="Arial" w:eastAsia="Times New Roman" w:hAnsi="Arial" w:cs="Times New Roman"/>
          <w:b/>
          <w:i/>
          <w:color w:val="000000"/>
          <w:kern w:val="0"/>
          <w:sz w:val="24"/>
          <w:szCs w:val="24"/>
          <w:lang w:eastAsia="it-IT"/>
          <w14:ligatures w14:val="none"/>
        </w:rPr>
        <w:t>li getteranno nella fornace ardente</w:t>
      </w:r>
      <w:r w:rsidRPr="000F064F">
        <w:rPr>
          <w:rFonts w:ascii="Arial" w:eastAsia="Times New Roman" w:hAnsi="Arial" w:cs="Times New Roman"/>
          <w:b/>
          <w:color w:val="000000"/>
          <w:kern w:val="0"/>
          <w:sz w:val="24"/>
          <w:szCs w:val="24"/>
          <w:lang w:eastAsia="it-IT"/>
          <w14:ligatures w14:val="none"/>
        </w:rPr>
        <w:t>, dove sarà pianto e stridore di denti.</w:t>
      </w:r>
    </w:p>
    <w:p w14:paraId="61A34D1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È questa la dannazione eterna: E li getteranno nella fornace ardente, dove sarà pianto e stridore di denti. Non si è gettati per un attimo, ma per l’eternità. Dalla fornace più non si viene fuori. Ma oggi chi crede in queste parole di Gesù? Ma soprattutto chi crede in queste parabole del regno? Chi aiuta l’uomo, cristiano o non cristiano, a credere nel vero Vangelo di Gesù Signore? Ci stiamo tutti trasformando in annunciatori di un falso cristo e di un falso vangelo. Oggi la crisi delle nazioni e dei popoli è proprio questa: manca loro il vero Cristo e il vero Vangelo verso il quale guardare. Del vero Cristo e del vero Vangelo nessun uomo dovrà essere privato. È decreto eterno del Padre celeste. Se il cristiano anziché dare il vero Cristo e il vero Vangelo al mondo, alle nazioni, ai popoli, dona loro un falso cristo e un falso vangelo, non solo è responsabile di grave omissione, ma anche di contraffazione del dono. Il Signore liberi il cristiano da questi due orrendi peccati. Si priva l’uomo della vera luce. Peccato di omissione. Gli si dona una falsa luce come fosse vera luce. Peccato di contraffazione, alterazione, cambiamento, trasformazione.</w:t>
      </w:r>
    </w:p>
    <w:p w14:paraId="50D072B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7CDEC1C" w14:textId="77777777" w:rsidR="000F064F" w:rsidRPr="000F064F" w:rsidRDefault="000F064F" w:rsidP="001C6EE7">
      <w:pPr>
        <w:pStyle w:val="Titolo3"/>
        <w:spacing w:after="240"/>
      </w:pPr>
      <w:bookmarkStart w:id="258" w:name="_Toc521616434"/>
      <w:bookmarkStart w:id="259" w:name="_Toc222087586"/>
      <w:bookmarkStart w:id="260" w:name="_Toc226179989"/>
      <w:r w:rsidRPr="000F064F">
        <w:t>Conclusione</w:t>
      </w:r>
      <w:bookmarkEnd w:id="258"/>
      <w:bookmarkEnd w:id="259"/>
      <w:bookmarkEnd w:id="260"/>
    </w:p>
    <w:p w14:paraId="61E7E44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51</w:t>
      </w:r>
      <w:r w:rsidRPr="000F064F">
        <w:rPr>
          <w:rFonts w:ascii="Arial" w:eastAsia="Times New Roman" w:hAnsi="Arial" w:cs="Times New Roman"/>
          <w:b/>
          <w:color w:val="000000"/>
          <w:kern w:val="0"/>
          <w:sz w:val="24"/>
          <w:szCs w:val="24"/>
          <w:lang w:eastAsia="it-IT"/>
          <w14:ligatures w14:val="none"/>
        </w:rPr>
        <w:t>Avete compreso tutte queste cose?». Gli risposero: «Sì».</w:t>
      </w:r>
    </w:p>
    <w:p w14:paraId="182C9C0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Dopo aver narrato, spiegato, insegnato, risposto ad ogni loro domanda, Gesù chiede ai discepoli: Avete compreso tutte queste cose? La risposta dei discepoli è secca: Sì. Essi hanno compreso ogni parola proferita de Gesù. Non serve rivelare, insegnare, spiegare, istruire, formare se non si comprende ciò che viene detto. La comprensione è dalla sapienza di chi ascolta ma anche dalla sapienza e scienza di chi dona. Nella sapienza si dona e si riceve. Chi dona deve sempre accertarsi che chi riceve abbia tutto compreso. Spesso però si presume che l’altro abbia compreso, mentre in realtà nulla è entrato nel suo cuore, se non parole di cui non si comprende il significato. </w:t>
      </w:r>
    </w:p>
    <w:p w14:paraId="0269BF0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52</w:t>
      </w:r>
      <w:r w:rsidRPr="000F064F">
        <w:rPr>
          <w:rFonts w:ascii="Arial" w:eastAsia="Times New Roman" w:hAnsi="Arial" w:cs="Times New Roman"/>
          <w:b/>
          <w:color w:val="000000"/>
          <w:kern w:val="0"/>
          <w:sz w:val="24"/>
          <w:szCs w:val="24"/>
          <w:lang w:eastAsia="it-IT"/>
          <w14:ligatures w14:val="none"/>
        </w:rPr>
        <w:t>Ed egli disse loro: «Per questo ogni scriba, divenuto discepolo del regno dei cieli, è simile a un padrone di casa che estrae dal suo tesoro cose nuove e cose antiche».</w:t>
      </w:r>
    </w:p>
    <w:p w14:paraId="2DD1981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Si ascolta per comprendere. Si comprende per donare ad altri. Non si dona però ciò che si ascolta. Neanche si dona il frutto della comprensione immediata. Si dona invece il frutto di una comprensione ben meditata e fatta vita. Le parole di Gesù orientano verso questa interpretazione: “Per questo ogni scriba, divenuto discepolo del regno dei cieli. È simile a un padrone di casa che estrae dal suo tesoro cose nuove e cose antiche”. Lo scriba è colui che legge e interpreta la Scrittura Santa. Uno scriba vero non si ferma a ciò che legge. Ciò che legge è il tesoro vecchio. Nello Spirito Santo aggiunge il nuovo, cioè la sua comprensione del testo che legge. Se prendiamo l’agiografo del Libro dell’Esodo, l’agiografo dei Salmi Storici e l’Agiografo del Libro della Sapienza si noterà la grandissima novità che introduce il Libro della Sapienza sugli eventi prodigiosi avvenuti in Egitto.</w:t>
      </w:r>
    </w:p>
    <w:p w14:paraId="5CC4F84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Vale anche per ogni ministro della Parola e per ogni discepolo di Gesù. Non si ripete il testo del Vangelo, della Scrittura. Al Vangelo, alla Scrittura si deve aggiungere la novità nella verità alla quale ci ho condotto lo Spirito Santo. È questo il motivo per cui citare un teologo anteriore si può a condizione che si citi il teologo posteriore. Lo Spirito Santo conduce a tutta la verità e la verità di oggi è aggiornata a oggi, quella di ieri è aggiornata a ieri. Ognuno è obbligato ogni giorno a lasciarsi condurre dallo Spirito Santo a tutta la verità. Solo così la sua parola non sarà una ripetizione della parola di ieri, ma sempre sarà una parola nella quale vi è un soffio nuovo dello Spiriti di Dio.</w:t>
      </w:r>
    </w:p>
    <w:p w14:paraId="0B74F284" w14:textId="77777777" w:rsidR="000F064F" w:rsidRPr="000F064F" w:rsidRDefault="000F064F" w:rsidP="001C6EE7">
      <w:pPr>
        <w:pStyle w:val="Titolo3"/>
        <w:spacing w:after="240"/>
      </w:pPr>
      <w:bookmarkStart w:id="261" w:name="_Toc521616437"/>
      <w:bookmarkStart w:id="262" w:name="_Toc222087587"/>
      <w:bookmarkStart w:id="263" w:name="_Toc226179990"/>
      <w:r w:rsidRPr="000F064F">
        <w:t>Visita a Nazaret</w:t>
      </w:r>
      <w:bookmarkEnd w:id="261"/>
      <w:bookmarkEnd w:id="262"/>
      <w:bookmarkEnd w:id="263"/>
    </w:p>
    <w:p w14:paraId="2088731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53</w:t>
      </w:r>
      <w:r w:rsidRPr="000F064F">
        <w:rPr>
          <w:rFonts w:ascii="Arial" w:eastAsia="Times New Roman" w:hAnsi="Arial" w:cs="Times New Roman"/>
          <w:b/>
          <w:color w:val="000000"/>
          <w:kern w:val="0"/>
          <w:sz w:val="24"/>
          <w:szCs w:val="20"/>
          <w:lang w:eastAsia="it-IT"/>
          <w14:ligatures w14:val="none"/>
        </w:rPr>
        <w:t>Terminate queste parabole, Gesù partì di là.</w:t>
      </w:r>
    </w:p>
    <w:p w14:paraId="2DB3271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prima parte delle parabole è stata annunziata da Gesù in riva al mare. La seconda parte in casa, ai soli suoi discepoli. Siamo a Cafàrnao. Sappiamo che Gesù vive una missione itinerante. Da un luogo si sposta in un altro. È giusto che ognuno di noi sappia che Lui non è mosso dalla sua volontà, né dal suo cuore, né da un qualche suo desiderio. Lui cammina e resta per mozione dello Spirito, si sposta sempre per mozione dello Spirito. </w:t>
      </w:r>
    </w:p>
    <w:p w14:paraId="4CEFAE5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54</w:t>
      </w:r>
      <w:r w:rsidRPr="000F064F">
        <w:rPr>
          <w:rFonts w:ascii="Arial" w:eastAsia="Times New Roman" w:hAnsi="Arial" w:cs="Times New Roman"/>
          <w:b/>
          <w:color w:val="000000"/>
          <w:kern w:val="0"/>
          <w:sz w:val="24"/>
          <w:szCs w:val="20"/>
          <w:lang w:eastAsia="it-IT"/>
          <w14:ligatures w14:val="none"/>
        </w:rPr>
        <w:t>Venuto nella sua patria, insegnava nella loro sinagoga e la gente rimaneva stupita e diceva: «Da dove gli vengono questa sapienza e i prodigi?</w:t>
      </w:r>
    </w:p>
    <w:p w14:paraId="22002BA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lascia Cafàrnao. Venuto nella sua patria, insegna nella loro sinagoga. La gente rimane stupita e dice: Da dove gli vengono questa sapienza e i prodigi? I suoi concittadini notano che Gesù si eleva spiritualmente al di sopra di tutti. È questa una constatazione storica. Non è né immaginazione, né fantasia, né entusiasmo. Lo vedono, constatano, affermano. La superiorità spirituale di Gesù non si può negare. È fatto, evidenza, storia, avvenimento. Una volta che si constata un evento storico, urge trarre anche le conseguenze. Ma per questo occorre che la mente sia illuminata dallo Spirito Santo. Solo lo Spirito del Signore può trarre le conseguenze secondo verità. Un uomo dal cuore falso mai potrà trarre conseguenze vere. Gli </w:t>
      </w:r>
      <w:r w:rsidRPr="000F064F">
        <w:rPr>
          <w:rFonts w:ascii="Arial" w:eastAsia="Times New Roman" w:hAnsi="Arial" w:cs="Times New Roman"/>
          <w:color w:val="000000"/>
          <w:kern w:val="0"/>
          <w:sz w:val="24"/>
          <w:szCs w:val="20"/>
          <w:lang w:eastAsia="it-IT"/>
          <w14:ligatures w14:val="none"/>
        </w:rPr>
        <w:lastRenderedPageBreak/>
        <w:t>manca la lettura vera della storia. Quando il cuore è marcio, la lettura della storia è marcia, le conseguenze che si traggono sono anch’esse marce.</w:t>
      </w:r>
    </w:p>
    <w:p w14:paraId="7B977CA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Fondare il proprio futuro su conseguenze marce significa esporlo a più grande marciume. Ecco perché è necessario sempre avere il cuore puro pieno di Spirito Santo. Cuore puro e Spirito Santo ci danno la visione vera delle cose. Esaminiamo attentamente cosa avviene con Gesù: quella di Nazaret sentono Gesù parlare. Il suo discorso è spiritualmente di sapienza superiore. Vi è in Lui una sapienza non comune. Anche le sue opere sono non comuni. Qual è la prima conseguenza da trarre? Se in Lui nulla è comune, se i prodigi non sono frutto di carne e di sangue e neanche la sapienza è frutto di carne e di sangue, di sicuro quest’uomo viene da Dio. Non può essere se non così. Quelli di Nazaret avrebbero dovuto sapere che il Signore ha sempre preso persone umile, piccole, senza storia e le ha poste al centro della sua storia. Giuseppe era un giovane. Mosè un anziano. Davide un pastore. Chi conosce la Storia Sacra sa le modalità dell’agire del Signore. Dalla conoscenza della Scrittura Antica dinanzi a Cristo Signore c’è solo una conseguenza da trarre: quest’uomo viene sicuramente da Dio.</w:t>
      </w:r>
    </w:p>
    <w:p w14:paraId="7D9634C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55</w:t>
      </w:r>
      <w:r w:rsidRPr="000F064F">
        <w:rPr>
          <w:rFonts w:ascii="Arial" w:eastAsia="Times New Roman" w:hAnsi="Arial" w:cs="Times New Roman"/>
          <w:b/>
          <w:color w:val="000000"/>
          <w:kern w:val="0"/>
          <w:sz w:val="24"/>
          <w:szCs w:val="20"/>
          <w:lang w:eastAsia="it-IT"/>
          <w14:ligatures w14:val="none"/>
        </w:rPr>
        <w:t>Non è costui il figlio del falegname? E sua madre, non si chiama Maria? E i suoi fratelli, Giacomo, Giuseppe, Simone e Giuda?</w:t>
      </w:r>
    </w:p>
    <w:p w14:paraId="0674EC1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Quelli di Nazaret anziché partire da Dio, partono dalla carne. Poiché l’origine della carne di Cristo Signore è povera e umile, Dio non si può servire di Lui. Dio si serve di carne nobile, non di carne umile, povera, semplice, senza storia. Ecco la carne da cui proviene Gesù: Non è costui il figlio del falegname? E sua madre, non si chiama Maria? E i suoi fratelli, Giacomo, Giuseppe, Simone e Giuda? Da questa carne umilissima, senza storia, può Dio trarre qualcosa? Se noi guardiamo la carne di un papa, un vescovo, un presbitero, un diacono, ma anche un cresimato o un battezzato, essa è carne di Adamo, carne di peccato, carne come la nostra. Da carne e sangue nulla potrà venire di buono. Se invece noi guardiamo papa, vescovo, presbitero, diacono, cresimato, battezzato, dallo Spirito Santo, dalla sua divina onnipotenza, dalla sua saggezza, intelligenza, conoscenza, fortezza, costoro non sono più carne. Sono carne assunta dallo Spirito, così come la polvere il giorno della creazione dell’uomo, e trasformata da Dio in un essere vivente che è l’uomo. Dalla polvere all’uomo niente viene dalla polvere e tuttavia la polvere rimane polvere. Dalla carne assunta dallo Spirito Santo e da Lui trasformata in un essere tutto spirituale, fatto corpo di Cristo, partecipe della divina natura, la differenza è grande, infinita. La carne è carne. L’uomo nuovo è uomo nuovo.</w:t>
      </w:r>
    </w:p>
    <w:p w14:paraId="4E92618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dice a Nicodemo che chi nasce dalla carne è carne. Chi nasce dallo Spirito è spirito. Lo Spirito assume la carne e la trasforma in spirito. È questa la visione che ogni assunto dallo Spirito Santo dovrà possedere di sé. Se noi guardiamo Cristo Gesù dallo Spirito Santo e non dalla carne, allora cambia la nostra visione di Lui. Lui è carne non perché era carne, ma perché si fatto carne. Lui è Dio dall’eternità per l’eternità, senza inizio e senza fine. Ecco la verità che ogni uomo dovrà mettere nel suo cuore: quando dinanzi a lui vi è una persona che compie qualsiasi bene, anche il bene di dare un bicchiere d’acqua ad un assetato, quest’opera non è dalla carne ma dallo Spirito. La sapienza di Gesù e i prodigi non sono dalla carne, non vengono da generazione umana, vengono perché Lui è dallo Spirito Santo. Lo </w:t>
      </w:r>
      <w:r w:rsidRPr="000F064F">
        <w:rPr>
          <w:rFonts w:ascii="Arial" w:eastAsia="Times New Roman" w:hAnsi="Arial" w:cs="Times New Roman"/>
          <w:color w:val="000000"/>
          <w:kern w:val="0"/>
          <w:sz w:val="24"/>
          <w:szCs w:val="20"/>
          <w:lang w:eastAsia="it-IT"/>
          <w14:ligatures w14:val="none"/>
        </w:rPr>
        <w:lastRenderedPageBreak/>
        <w:t>Spirito del Signore è su di me. Per questo egli mi ha unto con l’unzione e mi ha mandato. Quelli di Nazaret sono figura, immagine di ogni uomo. Sempre l’uomo pensa dalla carne, pensa secondo la carne. È incapace di elevarsi a pensare secondo lo Spirito. Ma per pensare secondo lo Spirito deve essere assunto dallo Spirito.</w:t>
      </w:r>
    </w:p>
    <w:p w14:paraId="60B39DA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Come la polvere viene assunta da Dio ed è portatrice della vita di Dio per soffio dell’Onnipotente, così un uomo potrà essere portatore del pensiero dello Spirito Santo, solo se da Lui assunto e colmato del suo pensiero e della sua verità. Se questa assunzione non è perenne, senza alcuna interruzione, la carne torna ad essere carne e non vi è alcuna possibilità per l’uomo di pensare secondo lo Spirito. Se lo Spirito esce dall’uomo, la carne torna ad essere carne. Allo stesso modo di come avviene quando l’anima esce dall’uomo. La carne torna ad essere polvere del suolo. Senza l’anima la carne diviene polvere. Senza lo Spirito l’essere spirituale torna ad essere carne. Questa legge dello Spirito Santo mai dovrà essere dimenticata, mai trascurata, sempre osservata. Il ritorno alla carne è possibile e può avvenire in ogni istante. Basta un solo peccato mortale e l’uomo da spirito ridiviene carne. </w:t>
      </w:r>
    </w:p>
    <w:p w14:paraId="65B4F3C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56</w:t>
      </w:r>
      <w:r w:rsidRPr="000F064F">
        <w:rPr>
          <w:rFonts w:ascii="Arial" w:eastAsia="Times New Roman" w:hAnsi="Arial" w:cs="Times New Roman"/>
          <w:b/>
          <w:color w:val="000000"/>
          <w:kern w:val="0"/>
          <w:sz w:val="24"/>
          <w:szCs w:val="20"/>
          <w:lang w:eastAsia="it-IT"/>
          <w14:ligatures w14:val="none"/>
        </w:rPr>
        <w:t>E le sue sorelle, non stanno tutte da noi? Da dove gli vengono allora tutte queste cose?».</w:t>
      </w:r>
    </w:p>
    <w:p w14:paraId="69F9E64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Quelli di Nazaret sono carne che vede dalla carne e secondo la carne pensa. E le sue sorelle, non stanno tutte da noi? Da dove gli vengono allora tutte queste cose? Assistiamo alla totale perdita della verità della fede e della storia. Quando si è dalla carne, non solo si perde la verità della fede, anche la verità della storia. La storia dei figli di Abramo è stata sempre operata da persone investite dallo Spirito del Signore. Davide è grande per il Signore. Ma per vedere anche la verità della storia occorre che si venga assunti dallo Spirito Santo. Se l’uomo non si lascia assumere da Lui, non vi è alcuna possibilità che possa vedere storia dalla sua verità. Tutto è dallo Spirito. Quelli di Nazaret ci rivelano la potenza della carne. Quando la carne è chiusa in se stessa, non si lascia afferrare lo Spirito, anche le cose più semplici, piccole, vengono lette male e male interpretate. Lo Spirito è la luce degli occhi.</w:t>
      </w:r>
    </w:p>
    <w:p w14:paraId="3303ED5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Lo Spirito per agire ha bisogno che l’uomo si lasci assumere. Lui lo aiuta attraverso la storia. Se l’uomo si chiude alla storia, lo Spirito mai potrà assumerlo e lui sarà divorato dai pensieri della carne e da essi consumato. Ogni intervento dello Spirito nella nostra storia è un vero momento di grazia. La grazia si offre. Non si impone. Se l’uomo rifiuta la grazia, non si apre ad essa, pur potendosi aprire, allora si chiude nella sua carne ed è la fine. Senza la via della storia nessuna comunione con lo Spirito Santo. La storia è vera grazia per l’uomo. Gesù è purissima grazia per quelli di Nazaret. Lo Spirito vuole trasportarli nella visione secondo lo Spirito. Essi restano nella carne.</w:t>
      </w:r>
    </w:p>
    <w:p w14:paraId="38B5CBC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57</w:t>
      </w:r>
      <w:r w:rsidRPr="000F064F">
        <w:rPr>
          <w:rFonts w:ascii="Arial" w:eastAsia="Times New Roman" w:hAnsi="Arial" w:cs="Times New Roman"/>
          <w:b/>
          <w:color w:val="000000"/>
          <w:kern w:val="0"/>
          <w:sz w:val="24"/>
          <w:szCs w:val="20"/>
          <w:lang w:eastAsia="it-IT"/>
          <w14:ligatures w14:val="none"/>
        </w:rPr>
        <w:t>Ed era per loro motivo di scandalo. Ma Gesù disse loro: «Un profeta non è disprezzato se non nella sua patria e in casa sua».</w:t>
      </w:r>
    </w:p>
    <w:p w14:paraId="31572D3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è dallo Spirito Santo. Quelli di Nazaret sono dalla carne. Tra lo Spirito e la carne nessuna comprensione. Lo Spirito è compreso dallo Spirito. La carne mai </w:t>
      </w:r>
      <w:r w:rsidRPr="000F064F">
        <w:rPr>
          <w:rFonts w:ascii="Arial" w:eastAsia="Times New Roman" w:hAnsi="Arial" w:cs="Times New Roman"/>
          <w:color w:val="000000"/>
          <w:kern w:val="0"/>
          <w:sz w:val="24"/>
          <w:szCs w:val="20"/>
          <w:lang w:eastAsia="it-IT"/>
          <w14:ligatures w14:val="none"/>
        </w:rPr>
        <w:lastRenderedPageBreak/>
        <w:t xml:space="preserve">potrà comprendere lo Spirito. Deve prima lasciarsi assumere dallo Spirito. Perché Gesù è motivo di scandalo per quelli di Nazaret? Perché a loro giudizio lui non può essere quello che dice di essere perché la sua carne è povera, misera, piccola. Non è carne né di re, né di profeta, né di sacerdote. Se la carne è carne di una famiglia di così bassa condizione sociale e spirituale, essa mai potrà produrre un uomo così elevato spiritualmente. In Lui, in Gesù, per essi, qualcosa non funziona. È la carne il motivo di scandalo. Sarebbe stato sufficiente che essi si aprissero allo Spirito Santo, si lasciassero da Lui assumere, e subito lo scandalo sarebbe scomparso. Avrebbero letto la verità di Cristo dalla loro verità di storia e di fede. Lo Spirito crea e trasforma. Perché un profeta non è disprezzato se non nella sua patria e in casa sua? Perché lo si vede sempre dalla sua carne, dalla sua piccolezza umana. Non lo si vede dallo Spirito Santo, da Colui che trasforma la carne in spirito. </w:t>
      </w:r>
    </w:p>
    <w:p w14:paraId="786F73D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58</w:t>
      </w:r>
      <w:r w:rsidRPr="000F064F">
        <w:rPr>
          <w:rFonts w:ascii="Arial" w:eastAsia="Times New Roman" w:hAnsi="Arial" w:cs="Times New Roman"/>
          <w:b/>
          <w:color w:val="000000"/>
          <w:kern w:val="0"/>
          <w:sz w:val="24"/>
          <w:szCs w:val="20"/>
          <w:lang w:eastAsia="it-IT"/>
          <w14:ligatures w14:val="none"/>
        </w:rPr>
        <w:t>E lì, a causa della loro incredulità, non fece molti prodigi.</w:t>
      </w:r>
    </w:p>
    <w:p w14:paraId="66BC1AE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prodigio per Gesù Signore è un segno di aiuto alla nascita della fede nei cuori. Se il cuore è chiuso a motivo della carne alla fede, inutile fare prodigi. Sarebbero grazia sciupata, calpestata, disprezzata, rifiutata, rinnegata. La grazia di Cristo Gesù sempre deve generare fede più grande. Ma perché si generi la fede sempre è necessaria l’assunzione dello Spirito Santo. L’uomo chiede di essere assunto. Lo Spirito lo assume. Nasce la vera fede. Rimane valido in eterno ciò che Gesù dice a Nicodemo: Quello che è nato dalla carne è carne. Quello che è nato dallo Spirito è spirito. Dalla carne non si possono conoscere le meraviglie del Signore. È necessario essere dallo Spirito. Lo Spirito vuole fare dallo Spirito la carne. Occorre che la carne voglia essere fatta e trasformata dallo Spirito in spirito. Lo Spirito viene, ti offre la grazia. Se la grazia è accolta, la trasformazione avviene. Altrimenti si rimane carne.</w:t>
      </w:r>
    </w:p>
    <w:p w14:paraId="59601BD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57196C89" w14:textId="77777777" w:rsidR="000F064F" w:rsidRPr="000F064F" w:rsidRDefault="000F064F" w:rsidP="001C6EE7">
      <w:pPr>
        <w:pStyle w:val="Titolo1"/>
      </w:pPr>
      <w:bookmarkStart w:id="264" w:name="_Toc222087588"/>
      <w:bookmarkStart w:id="265" w:name="_Toc226179991"/>
      <w:r w:rsidRPr="000F064F">
        <w:t>INTRODUZIONE AL CAPITOLO XIV</w:t>
      </w:r>
      <w:bookmarkEnd w:id="264"/>
      <w:bookmarkEnd w:id="265"/>
    </w:p>
    <w:p w14:paraId="0565A4A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vita nel Nuovo Regno di Dio è fatta della perfetta conoscenza di ogni verità che avvolge la Persona di Cristo Gesù. Senza la conoscenza della verità di Gesù Signore, non si potrà mai vivere da vero regno di Dio, perché ogni figlio del regno dovrà essere immagine visibile, storica, attuale, di Cristo Gesù. Senza la vera conoscenza di Cristo Gesù, si possono commettere efferati delitti, simile e anche ben oltre quello commesso da Erode con l’uccisione di Giovanni il Battista. </w:t>
      </w:r>
    </w:p>
    <w:p w14:paraId="276A6F3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Nel Nuovo Regno di Dio si vive moltiplicando il pane. Ogni figlio del regno può compiere questa moltiplicazione. È sufficiente che divida il suo pane con l’affamato. Sempre quando il pane si spezza per amore e con amore, il Signore compie questo miracolo. Questa moltiplicazione si può compiere solo per fede. Senza la fede, ci si arrocca nel proprio egoismo e si mangia il pane da soli. Quando il pane è mangiato da soli, esso non sazia perché è privo della benedizione del Signore. Dio benedice solo il pane spezzato.</w:t>
      </w:r>
    </w:p>
    <w:p w14:paraId="39385A1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pane spezzato è figura dell’Eucaristia. Il pane spezzato è figura del corpo di Cristo che si spezza perché noi mangiando la sua carne e bevendo il suo sangue viviamo </w:t>
      </w:r>
      <w:r w:rsidRPr="000F064F">
        <w:rPr>
          <w:rFonts w:ascii="Arial" w:eastAsia="Times New Roman" w:hAnsi="Arial" w:cs="Times New Roman"/>
          <w:color w:val="000000"/>
          <w:kern w:val="0"/>
          <w:sz w:val="24"/>
          <w:szCs w:val="20"/>
          <w:lang w:eastAsia="it-IT"/>
          <w14:ligatures w14:val="none"/>
        </w:rPr>
        <w:lastRenderedPageBreak/>
        <w:t>per Lui, allo stesso modo che Lui è vissuto e vive per il Padre. Se il cristiano non spezza la sua vita per i fratelli, di certo Lui non vive come vero regno di Dio. È nel regno, ma non vive secondo la Legge del regno.</w:t>
      </w:r>
    </w:p>
    <w:p w14:paraId="41E4A2B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Chi deve manifestare la pienezza della verità di Cristo Gesù è il cristiano. Come la manifesterà? Allo stesso modo che Cristo Gesù ha manifestato la pienezza della verità del Padre suo: camminando il cristiano sulle acque. Come camminerà sulle acque impetuose del male di questo mondo? Non lasciandosi mai vincere dal male. Vincendo il male rimanendo sempre nel bene. Questo può avvenire solo con lo Spirito Santo che si fa nostra fortezza, nostra sapienza, nostra scienza e intelligenza. Senza lo Spirito Santo nulla il cristiano potrà mai fare.</w:t>
      </w:r>
    </w:p>
    <w:p w14:paraId="7B42D3B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Si vive da vero regno di Dio compiendo miracoli, segni e prodigi. Qual è il primo miracolo che il cristiano è chiamato a compiere? Manifestare al mondo che il Vangelo può essere vissuto. Mostrando quanto è potente la grazia del Signore. Facendo vedere al mondo quanto radiosa è la luce di Cristo che brilla sul nostro volto. L’altro grande miracolo che il cristiano dovrà compiere è fare tutto il bene che gli è stato chiesto. Questo avverrà se il discepolo di Gesù metterà a frutto ogni talento a Lui dato dallo Spirito Santo. Ogni sacramento che si riceve conferisce una particolare manifestazione dello Spirito Santo. mettendo a frutto la particolare manifestazione dello Spirito Santo si compie il grande miracolo della fede in Cristo Gesù, che è questo il vero fine di ogni miracolo compiuto dal Signore. Se la fede in Cristo Gesù per noi non nasce nei cuori, non per cattiva volontà e neanche per chiusura nei propri peccati, allora è il segno che tutti i nostri “miracoli” sono inefficaci. È questo il grande miracolo dei santi: far nascere la vera fede in Cristo Gesù in molti cuori. La sequela che molti santi hanno avuto è il grande miracolo da essi operato. Per la loro fede vissuta sotto il pieno governo della Spirito Santo, molti altri cuori si aprivano a Cristo e seguivano il santo per riceve da lui fede ancora più grande. Se oggi i figli della Chiesa allontanano dalla vera fede in Cristo Gesù, anziché crearla nei cuori, è il segno che la nostra fede è debole, fragile, incapace, inesistente, assente. </w:t>
      </w:r>
    </w:p>
    <w:p w14:paraId="4DC1FFA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Ecco ora versetto per versetto il contenuto di questo Capitolo XIV</w:t>
      </w:r>
    </w:p>
    <w:p w14:paraId="2678BB0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00AABDFB" w14:textId="77777777" w:rsidR="000F064F" w:rsidRPr="000F064F" w:rsidRDefault="000F064F" w:rsidP="001C6EE7">
      <w:pPr>
        <w:pStyle w:val="Titolo3"/>
        <w:spacing w:after="240"/>
      </w:pPr>
      <w:bookmarkStart w:id="266" w:name="_Toc521616441"/>
      <w:bookmarkStart w:id="267" w:name="_Toc222087589"/>
      <w:bookmarkStart w:id="268" w:name="_Toc226179992"/>
      <w:r w:rsidRPr="000F064F">
        <w:t>Erode e Gesù</w:t>
      </w:r>
      <w:bookmarkEnd w:id="266"/>
      <w:bookmarkEnd w:id="267"/>
      <w:bookmarkEnd w:id="268"/>
    </w:p>
    <w:p w14:paraId="3146E48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w:t>
      </w:r>
      <w:r w:rsidRPr="000F064F">
        <w:rPr>
          <w:rFonts w:ascii="Arial" w:eastAsia="Times New Roman" w:hAnsi="Arial" w:cs="Times New Roman"/>
          <w:b/>
          <w:color w:val="000000"/>
          <w:kern w:val="0"/>
          <w:sz w:val="24"/>
          <w:szCs w:val="20"/>
          <w:lang w:eastAsia="it-IT"/>
          <w14:ligatures w14:val="none"/>
        </w:rPr>
        <w:t>In quel tempo al tetrarca Erode giunse notizia della fama di Gesù.</w:t>
      </w:r>
    </w:p>
    <w:p w14:paraId="07B9FE8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A quei tempi la Galilea era sotto la giurisdizione del re Erode. La fama di Gesù giunge anche al suo orecchio. Era impossibile che non giungesse. Re e governatori avevano spie dappertutto. Quanto avveniva era di loro conoscenza. La fama riguarda sicuramente i miracoli, i prodigi, i segni operati da Gesù. La gente si rivolgeva a Lui per qualsiasi sofferenza. Una volta ottenuto il miracolo, lo si gridava al mondo intero, nonostante il severo monito di Gesù di non riferire.</w:t>
      </w:r>
    </w:p>
    <w:p w14:paraId="0566BDE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w:t>
      </w:r>
      <w:r w:rsidRPr="000F064F">
        <w:rPr>
          <w:rFonts w:ascii="Arial" w:eastAsia="Times New Roman" w:hAnsi="Arial" w:cs="Times New Roman"/>
          <w:b/>
          <w:color w:val="000000"/>
          <w:kern w:val="0"/>
          <w:sz w:val="24"/>
          <w:szCs w:val="20"/>
          <w:lang w:eastAsia="it-IT"/>
          <w14:ligatures w14:val="none"/>
        </w:rPr>
        <w:t>Egli disse ai suoi cortigiani: «Costui è Giovanni il Battista. È risorto dai morti e per questo ha il potere di fare prodigi!».</w:t>
      </w:r>
    </w:p>
    <w:p w14:paraId="519006D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 xml:space="preserve">La conclusione di Erode è fuori di ogni verità storica. Egli dice ai suoi cortigiani: Costui è Giovanni il Battista. È risorto dai morti e per questo ha il potere di fare prodigi. È verità fuori della storia, perché mai una persona risorge in un’altra. Nella Scrittura Antica abbiamo tre narrazioni di risurrezione operate da Elia e da Eliseo. Ma ogni persona risorge in se stessa. L’anima torna nel proprio corpo. Anche le risurrezioni di Gesù dicono la stessa verità. È verità storica oltre che verità di fede. Ogni uomo nasce una sola volta. Muore e più non ritorna in vita. Per miracolo operato da uomini di Dio, dalla morte si può tornare in vita, ma è l’anima che ritorna nel suo corpo. È verità di fede che anime e corpo sono la persona umana. Mai una persona potrà divenire un’altra persona. Il corpo non è un involucro. Esso è essenza della persona. Mai un’anima potrà assumere una essenza non sua. Erode si rivela ignorante sia nell’antropologia che nella teologia. Parla dalla non conoscenza della verità dell’uomo. Un re che non conosce la verità dell’uomo mai potrà governare l’uomo secondo verità. Non sa chi è l’uomo. Questa verità vale per Erode, ma vale anche per tutti i re e i governanti della terra, del presente e del futuro. Nessuno potrà governare l’uomo secondo verità e giustizia se non conosce l’uomo. Falsa conoscenza falso governo. Tutte le leggi nefande e abominevoli che oggi vengono emanate sono il frutto dell’ignoranza antropologica. Tutti sono all’opera per costruire un falso uomo. Dalla falsa conoscenza la falsa politica. Nasce la falsa società. Anche la Chiesa una, santa, cattolica, apostolica, se non parte dalla verità dell’uomo, che è solo in Cristo, con Cristo, per Cristo, creata giorno per giorno dallo Spirito Santo, costruirà una falsa Chiesa e una falsa umanità. </w:t>
      </w:r>
    </w:p>
    <w:p w14:paraId="1D6460D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2EE39602" w14:textId="77777777" w:rsidR="000F064F" w:rsidRPr="000F064F" w:rsidRDefault="000F064F" w:rsidP="001C6EE7">
      <w:pPr>
        <w:pStyle w:val="Titolo3"/>
        <w:spacing w:after="240"/>
      </w:pPr>
      <w:bookmarkStart w:id="269" w:name="_Toc521616442"/>
      <w:bookmarkStart w:id="270" w:name="_Toc222087590"/>
      <w:bookmarkStart w:id="271" w:name="_Toc226179993"/>
      <w:r w:rsidRPr="000F064F">
        <w:t>Esecuzione di Giovanni il Battista</w:t>
      </w:r>
      <w:bookmarkEnd w:id="269"/>
      <w:bookmarkEnd w:id="270"/>
      <w:bookmarkEnd w:id="271"/>
    </w:p>
    <w:p w14:paraId="6BFEA14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w:t>
      </w:r>
      <w:r w:rsidRPr="000F064F">
        <w:rPr>
          <w:rFonts w:ascii="Arial" w:eastAsia="Times New Roman" w:hAnsi="Arial" w:cs="Times New Roman"/>
          <w:b/>
          <w:color w:val="000000"/>
          <w:kern w:val="0"/>
          <w:sz w:val="24"/>
          <w:szCs w:val="20"/>
          <w:lang w:eastAsia="it-IT"/>
          <w14:ligatures w14:val="none"/>
        </w:rPr>
        <w:t>Erode infatti aveva arrestato Giovanni e lo aveva fatto incatenare e gettare in prigione a causa di Erodìade, moglie di suo fratello Filippo.</w:t>
      </w:r>
    </w:p>
    <w:p w14:paraId="227DA60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Sappiamo che Giovanni il Battista è stato messo in carcere da Erode. Ora ci viene svelato anche il motivo. Giovanni era stato incatenato e gettato in prigione a causa di Erodìade, moglie di suo fratello Filippo. Erode vive da concubino e per di più con la moglie del fratello. Secondo la Legge di Mosè ad un fratello era consentito prendere in moglie la moglie del fratello solo in caso morte e per dare una discendenza alla sua famiglia. In nessun caso era consentito mentre il fratello era in vita. La Legge del Levitico lo vieta espressamente: “Non scoprirai la nudità di tua cognata: è nudità di tuo fratello” (Lev 18,16). Erode viveva fuori della Legge contro di essa.</w:t>
      </w:r>
    </w:p>
    <w:p w14:paraId="49579CA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w:t>
      </w:r>
      <w:r w:rsidRPr="000F064F">
        <w:rPr>
          <w:rFonts w:ascii="Arial" w:eastAsia="Times New Roman" w:hAnsi="Arial" w:cs="Times New Roman"/>
          <w:b/>
          <w:color w:val="000000"/>
          <w:kern w:val="0"/>
          <w:sz w:val="24"/>
          <w:szCs w:val="20"/>
          <w:lang w:eastAsia="it-IT"/>
          <w14:ligatures w14:val="none"/>
        </w:rPr>
        <w:t>Giovanni infatti gli diceva: «Non ti è lecito tenerla con te!».</w:t>
      </w:r>
    </w:p>
    <w:p w14:paraId="4122B14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Giovanni ad Erode aveva ricordato questa Legge e questa norma del Signore: “Non ti è lecito tenerla con te!”. Non è tua moglie. È moglie di tuo fratello. Tuo fratello non è morto. È vivo. Erodìade è moglie di tuo fratello, non tua. Sappiamo che Erode era succube di Erodìade. Faceva tutto quello che lei gli comandava. Di sicuro è stata lei a volere la prigione per Giovanni. Sperava così di zittire la voce del profeta, vero tarlo per la sua coscienza e il suo peccato. Si può anche mettere in prigione il profeta, ma il tarlo del peccato mai si potrà far tacere. Quando tace il profeta: “La </w:t>
      </w:r>
      <w:r w:rsidRPr="000F064F">
        <w:rPr>
          <w:rFonts w:ascii="Arial" w:eastAsia="Times New Roman" w:hAnsi="Arial" w:cs="Times New Roman"/>
          <w:color w:val="000000"/>
          <w:kern w:val="0"/>
          <w:sz w:val="24"/>
          <w:szCs w:val="20"/>
          <w:lang w:eastAsia="it-IT"/>
          <w14:ligatures w14:val="none"/>
        </w:rPr>
        <w:lastRenderedPageBreak/>
        <w:t>pietra griderà il peccato dalla parete e la trave risponderà dal tavolato” (Cfr. Ab 2,11). Il profeta muore, il tarlo grida.</w:t>
      </w:r>
    </w:p>
    <w:p w14:paraId="6AF6CF9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w:t>
      </w:r>
      <w:r w:rsidRPr="000F064F">
        <w:rPr>
          <w:rFonts w:ascii="Arial" w:eastAsia="Times New Roman" w:hAnsi="Arial" w:cs="Times New Roman"/>
          <w:b/>
          <w:color w:val="000000"/>
          <w:kern w:val="0"/>
          <w:sz w:val="24"/>
          <w:szCs w:val="20"/>
          <w:lang w:eastAsia="it-IT"/>
          <w14:ligatures w14:val="none"/>
        </w:rPr>
        <w:t>Erode, benché volesse farlo morire, ebbe paura della folla perché lo considerava un profeta.</w:t>
      </w:r>
    </w:p>
    <w:p w14:paraId="1987EBC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Erodìade non desiderava solo il carcere per Giovanni il Battista. Voleva anche la sua morte. Erode aveva fatto suo il desiderio di Erodìade. Anche lui voleva far morire Giovanni. Aveva però paura della folla perché lo riteneva un profeta. Non è la paura che deve governare la giustizia di un re o di un uomo. Quando poi la paura per qualsiasi motivo cede il posto ad altre cose, anche la giustizia cede il posto. Essa si reggeva sulla paura. Niente paura e niente giustizia. La giustizia si deve fondare solo sul timore del Signore. Nel timore del Signore sempre si deve crescere. Noi sappiamo che Erode non conosce il timore di Dio. Se lo avesse conosciuto non avrebbe tenuto con sé la moglie del fratello. Chi vuole preservare la sua vita dal male personale e anche dal male di quanti sono vicini a lui, sempre dovrà dimorare e crescere nel timore del Signore. Esso è il solo baluardo di difesa, custodia, protezione, salvezza. La paura non serve. Educare ed educarsi, formare e formarsi nel timore del Signore è obbligo di ogni uomo. Chi esce dal timore di Dio non ha alcuna protezione né difesa. Può commettere qualsiasi male. Può anche oltrepassare ogni limite del male. Sappiamo che Erode non è governato dal timore di Dio. Lui è invece governato dalla paura del popolo. È sufficiente che subentri una paura più forte o più grande, perché la volontà di uccidere Giovanni il Battista si realizzi.</w:t>
      </w:r>
    </w:p>
    <w:p w14:paraId="0E6C925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spacing w:val="-5"/>
          <w:kern w:val="0"/>
          <w:sz w:val="24"/>
          <w:szCs w:val="20"/>
          <w:lang w:eastAsia="it-IT"/>
          <w14:ligatures w14:val="none"/>
        </w:rPr>
      </w:pPr>
      <w:r w:rsidRPr="000F064F">
        <w:rPr>
          <w:rFonts w:ascii="Arial" w:eastAsia="Times New Roman" w:hAnsi="Arial" w:cs="Times New Roman"/>
          <w:b/>
          <w:color w:val="000000"/>
          <w:spacing w:val="-5"/>
          <w:kern w:val="0"/>
          <w:position w:val="6"/>
          <w:sz w:val="24"/>
          <w:szCs w:val="20"/>
          <w:vertAlign w:val="superscript"/>
          <w:lang w:eastAsia="it-IT"/>
          <w14:ligatures w14:val="none"/>
        </w:rPr>
        <w:t>6</w:t>
      </w:r>
      <w:r w:rsidRPr="000F064F">
        <w:rPr>
          <w:rFonts w:ascii="Arial" w:eastAsia="Times New Roman" w:hAnsi="Arial" w:cs="Times New Roman"/>
          <w:b/>
          <w:color w:val="000000"/>
          <w:spacing w:val="-5"/>
          <w:kern w:val="0"/>
          <w:sz w:val="24"/>
          <w:szCs w:val="20"/>
          <w:lang w:eastAsia="it-IT"/>
          <w14:ligatures w14:val="none"/>
        </w:rPr>
        <w:t>Quando fu il compleanno di Erode, la figlia di Erodìade danzò in pubblico e piacque tanto a Erode</w:t>
      </w:r>
    </w:p>
    <w:p w14:paraId="7637397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giorno della paura più grande giunge presto. Quando fu il compleanno di Erode, la figlia di Erodìade danzò in pubblico e piacque tanto a Erode. Un uomo senza timore del Signore è anche senza la custodia dei suoi occhi. Senza il timore del Signore si è divorati dalla concupiscenza della carne, dalla concupiscenza degli occhi, dalla superbia della vita. Erode è oggi consumato dalla concupiscenza della carne e degli occhi. È sedotto dalla figlia di Erodìade. Il suo cuore sedotto gli fa perdere il lume della mente. Senza il governo della sana razionalità, un uomo può commette qualsiasi peccato. Dalla sua bocca può uscire qualsiasi parola. Se è un re può dare qualsiasi ordine o comando.</w:t>
      </w:r>
    </w:p>
    <w:p w14:paraId="3FA59CD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spacing w:val="-5"/>
          <w:kern w:val="0"/>
          <w:sz w:val="24"/>
          <w:szCs w:val="20"/>
          <w:lang w:eastAsia="it-IT"/>
          <w14:ligatures w14:val="none"/>
        </w:rPr>
      </w:pPr>
      <w:r w:rsidRPr="000F064F">
        <w:rPr>
          <w:rFonts w:ascii="Arial" w:eastAsia="Times New Roman" w:hAnsi="Arial" w:cs="Times New Roman"/>
          <w:b/>
          <w:color w:val="000000"/>
          <w:spacing w:val="-5"/>
          <w:kern w:val="0"/>
          <w:position w:val="6"/>
          <w:sz w:val="24"/>
          <w:szCs w:val="20"/>
          <w:vertAlign w:val="superscript"/>
          <w:lang w:eastAsia="it-IT"/>
          <w14:ligatures w14:val="none"/>
        </w:rPr>
        <w:t>7</w:t>
      </w:r>
      <w:r w:rsidRPr="000F064F">
        <w:rPr>
          <w:rFonts w:ascii="Arial" w:eastAsia="Times New Roman" w:hAnsi="Arial" w:cs="Times New Roman"/>
          <w:b/>
          <w:color w:val="000000"/>
          <w:spacing w:val="-5"/>
          <w:kern w:val="0"/>
          <w:sz w:val="24"/>
          <w:szCs w:val="20"/>
          <w:lang w:eastAsia="it-IT"/>
          <w14:ligatures w14:val="none"/>
        </w:rPr>
        <w:t>che egli le promise con giuramento di darle quello che avesse chiesto.</w:t>
      </w:r>
    </w:p>
    <w:p w14:paraId="4F7DFC7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Nel cuore del re parla il peccato, la sua concupiscenza. Quando è la concupiscenza a parlare o il vizio, o la lordura della mente e del cuore, i danni che si provocano sono incalcolabili. Neanche si possono immaginare. Si compie in lui la parola del Salmo: “Oracolo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(Sal 36 (35) 1-5). Erode, privo di ogni timore del Signore, parla da stolto. Perché è uno stolto? Perché fa un giuramento illimitato, senza alcuna </w:t>
      </w:r>
      <w:r w:rsidRPr="000F064F">
        <w:rPr>
          <w:rFonts w:ascii="Arial" w:eastAsia="Times New Roman" w:hAnsi="Arial" w:cs="Times New Roman"/>
          <w:color w:val="000000"/>
          <w:kern w:val="0"/>
          <w:sz w:val="24"/>
          <w:szCs w:val="20"/>
          <w:lang w:eastAsia="it-IT"/>
          <w14:ligatures w14:val="none"/>
        </w:rPr>
        <w:lastRenderedPageBreak/>
        <w:t>conoscenza delle intenzioni o della richiesta della figlia di Erodìade. Essa avrebbe potuto chiedergli qualsiasi cosa. Anche la morte degli invitati. Quando si fa un giuramento, sapendo che esso è inviolabile, va sempre fatto con perfetta conoscenza di ciò che si promette. Poiché in Erode parla il peccato, si comprende perché lui lo pronuncia senza alcuna saggezza. La carne parla dalla carne, il peccato dal peccato, la stoltezza dalla stoltezza. Chi è timorato di Dio parla dal timore del Signore. Chi è nello Spirito Santo parla dallo Spirito Santo. Erode parla dalla concupiscenza e dal peccato. Nessuno speri di parlare dallo Spirito Santo se dimora nella carne. Dalla carne si producono parole di carne. Dallo Spirito parole di Spirito. È sufficiente osservare le parole e si saprà chi parla dallo Spirito e chi dalla carne. Il giuramento è stato pronunciato. Ora va solamente osservato. Erode però non sa cosa gli verrà chiesto. Ma lui lo ha promesso. Farà qualsiasi cosa gli verrà chiesta. Parola di re! Parola di peccato! Parola di concupiscenza!</w:t>
      </w:r>
    </w:p>
    <w:p w14:paraId="2F4BCC8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spacing w:val="-5"/>
          <w:kern w:val="0"/>
          <w:sz w:val="24"/>
          <w:szCs w:val="20"/>
          <w:lang w:eastAsia="it-IT"/>
          <w14:ligatures w14:val="none"/>
        </w:rPr>
      </w:pPr>
      <w:r w:rsidRPr="000F064F">
        <w:rPr>
          <w:rFonts w:ascii="Arial" w:eastAsia="Times New Roman" w:hAnsi="Arial" w:cs="Times New Roman"/>
          <w:b/>
          <w:color w:val="000000"/>
          <w:spacing w:val="-5"/>
          <w:kern w:val="0"/>
          <w:position w:val="6"/>
          <w:sz w:val="24"/>
          <w:szCs w:val="20"/>
          <w:vertAlign w:val="superscript"/>
          <w:lang w:eastAsia="it-IT"/>
          <w14:ligatures w14:val="none"/>
        </w:rPr>
        <w:t>8</w:t>
      </w:r>
      <w:r w:rsidRPr="000F064F">
        <w:rPr>
          <w:rFonts w:ascii="Arial" w:eastAsia="Times New Roman" w:hAnsi="Arial" w:cs="Times New Roman"/>
          <w:b/>
          <w:color w:val="000000"/>
          <w:spacing w:val="-5"/>
          <w:kern w:val="0"/>
          <w:sz w:val="24"/>
          <w:szCs w:val="20"/>
          <w:lang w:eastAsia="it-IT"/>
          <w14:ligatures w14:val="none"/>
        </w:rPr>
        <w:t>Ella, istigata da sua madre, disse: «Dammi qui, su un vassoio, la testa di Giovanni il Battista».</w:t>
      </w:r>
    </w:p>
    <w:p w14:paraId="09F1583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figlia, istigata dalla madre, fa la sua richiesta: Dammi qui, su un vassoio, la testa di Giovanni il Battista. Giuramento di peccato e di concupiscenza. Richiesta di odio mortale. Il peccato si sposa con il peccato. Quando il peccato si sposa con il peccato, questo sposalizio non può generare se non altro peccato. Lo sposalizio con il peccato produce frutti di peccato. Non si possono generare frutti di giustizia e di verità. Peccato genera peccato. Falsità genera falsità, inganno produce inganno, menzogna fruttifica menzogna e così ogni altro vizio. L’odio della madre si riversa tutto sulla figlia. La figlia non respinge l’odio della madre contro Giovanni. Lo accoglie, lo fa suo. Ognuno è obbligato, quando il peccato bussa alla sua porta, a dominarlo. È la regola data da Dio ai Caino: Ma se non agisci bene, il peccato è accovacciato alla tua porta; verso di te è il suo istinto, e tu lo dominerai (Gen 4,6). Ecco l’obbligo dell’uomo: dominare l’istinto, il peccato, il vizio, i pensieri, i desideri, la concupiscenza. Tutto quanto porta l’uomo al male va dominato. La figlia di Erodìade avrebbe dovuto rispondere alla madre con un no secco. Invece questa donna ha in mano coscienza e cuore sia del re che della figlia. Questo significa che il suo peccato è più forte di ogni altro peccato. È il peccato che domina ogni altro peccato. È la malizia che spinge ad ogni malizia.</w:t>
      </w:r>
    </w:p>
    <w:p w14:paraId="0AD115C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spacing w:val="-5"/>
          <w:kern w:val="0"/>
          <w:sz w:val="24"/>
          <w:szCs w:val="20"/>
          <w:lang w:eastAsia="it-IT"/>
          <w14:ligatures w14:val="none"/>
        </w:rPr>
      </w:pPr>
      <w:r w:rsidRPr="000F064F">
        <w:rPr>
          <w:rFonts w:ascii="Arial" w:eastAsia="Times New Roman" w:hAnsi="Arial" w:cs="Times New Roman"/>
          <w:b/>
          <w:color w:val="000000"/>
          <w:spacing w:val="-5"/>
          <w:kern w:val="0"/>
          <w:position w:val="6"/>
          <w:sz w:val="24"/>
          <w:szCs w:val="20"/>
          <w:vertAlign w:val="superscript"/>
          <w:lang w:eastAsia="it-IT"/>
          <w14:ligatures w14:val="none"/>
        </w:rPr>
        <w:t>9</w:t>
      </w:r>
      <w:r w:rsidRPr="000F064F">
        <w:rPr>
          <w:rFonts w:ascii="Arial" w:eastAsia="Times New Roman" w:hAnsi="Arial" w:cs="Times New Roman"/>
          <w:b/>
          <w:color w:val="000000"/>
          <w:spacing w:val="-5"/>
          <w:kern w:val="0"/>
          <w:sz w:val="24"/>
          <w:szCs w:val="20"/>
          <w:lang w:eastAsia="it-IT"/>
          <w14:ligatures w14:val="none"/>
        </w:rPr>
        <w:t>Il re si rattristò, ma a motivo del giuramento e dei commensali ordinò che le venisse data</w:t>
      </w:r>
    </w:p>
    <w:p w14:paraId="123D8C8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re si rattrista perché ancora un po’ di coscienza è nel suo cuore. Vorrebbe non uccidere per un motivo così futile il profeta di Dio. Ma ha fatto un giuramento. Parola inviolabile. Lo ha fatto dinanzi ai commensali. Un re non può essere giudicato dai commensali come spergiuro, persona che non mantiene fede alla sua parola. Ponendo la sua gloria e il suo nome al di sopra della giustizia di Dio, ordina che la testa le venisse data. Erode è vittima della sua stoltezza. La stoltezza è frutto in lui dell’assenza del timore del Signore. Il timore gli manca perché vive nel peccato. È il peccato la causa dei suoi mali. Il suo palazzo è il palazzo del peccato. In un palazzo di peccato prima o poi viene anche la morte. Peccato chiama peccato, dissolutezza invoca dissolutezza, trasgressione mangia trasgressione. Quanto avviene oggi è tutto un frutto della coalizione del peccato. Odio di Erodìade, </w:t>
      </w:r>
      <w:r w:rsidRPr="000F064F">
        <w:rPr>
          <w:rFonts w:ascii="Arial" w:eastAsia="Times New Roman" w:hAnsi="Arial" w:cs="Times New Roman"/>
          <w:color w:val="000000"/>
          <w:kern w:val="0"/>
          <w:sz w:val="24"/>
          <w:szCs w:val="20"/>
          <w:lang w:eastAsia="it-IT"/>
          <w14:ligatures w14:val="none"/>
        </w:rPr>
        <w:lastRenderedPageBreak/>
        <w:t>stoltezza di Erode, schiavitù della figlia. Queste persone non sono libere. Ognuna è governata dal male che la consuma dentro e fuori. La storia degli uomini purtroppo si svolge in questa coalizione di peccato. Per questo motivo ognuno è obbligato a dominare il peccato. Chi commette il peccato è schiavo del peccato, non soltanto del suo, ma del peccato di ogni altro. Se si è nel peccato, si è schiavi del peccato del mondo. Legge perenne.</w:t>
      </w:r>
    </w:p>
    <w:p w14:paraId="5E44B59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spacing w:val="-5"/>
          <w:kern w:val="0"/>
          <w:sz w:val="24"/>
          <w:szCs w:val="20"/>
          <w:lang w:eastAsia="it-IT"/>
          <w14:ligatures w14:val="none"/>
        </w:rPr>
      </w:pPr>
      <w:r w:rsidRPr="000F064F">
        <w:rPr>
          <w:rFonts w:ascii="Arial" w:eastAsia="Times New Roman" w:hAnsi="Arial" w:cs="Times New Roman"/>
          <w:b/>
          <w:color w:val="000000"/>
          <w:spacing w:val="-5"/>
          <w:kern w:val="0"/>
          <w:position w:val="6"/>
          <w:sz w:val="24"/>
          <w:szCs w:val="20"/>
          <w:vertAlign w:val="superscript"/>
          <w:lang w:eastAsia="it-IT"/>
          <w14:ligatures w14:val="none"/>
        </w:rPr>
        <w:t>10</w:t>
      </w:r>
      <w:r w:rsidRPr="000F064F">
        <w:rPr>
          <w:rFonts w:ascii="Arial" w:eastAsia="Times New Roman" w:hAnsi="Arial" w:cs="Times New Roman"/>
          <w:b/>
          <w:color w:val="000000"/>
          <w:spacing w:val="-5"/>
          <w:kern w:val="0"/>
          <w:sz w:val="24"/>
          <w:szCs w:val="20"/>
          <w:lang w:eastAsia="it-IT"/>
          <w14:ligatures w14:val="none"/>
        </w:rPr>
        <w:t>e mandò a decapitare Giovanni nella prigione.</w:t>
      </w:r>
    </w:p>
    <w:p w14:paraId="0CF8261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re manda a decapitare Giovanni che è nella prigione. A quei tempi era sufficiente un ordine del re per uccidere un uomo. La sua era parola di vita e di morte. Innocenze e colpevolezza non esisteva dinanzi alla volontà del sovrano. Non esistono dinanzi alla volontà del re. Ma il re esiste sempre dinanzi alla verità e alla giustizia di Dio. Lui è ministro di Dio nel governo degli uomini. Di ogni ingiustizia dovrà rendere conto a Lui nel giorno del giudizio. La giustizia deve essere la veste del re, la sua gloria, la sua fama, il suo onore, il suo stesso nome. Come Dio si chiama giustizia e verità, così anche il re che governa in suo nome deve chiamarsi giustizia e verità. Lui ha il posto di Dio. Su quanti esercitano sulla terra il potere, qualsiasi potere, religioso, economico, militare, politico, vi sarà una indagine rigorosa. Essi hanno il posto di Dio e devono governare come se fosse Dio stesso al loro posto. </w:t>
      </w:r>
    </w:p>
    <w:p w14:paraId="26D958C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spacing w:val="-5"/>
          <w:kern w:val="0"/>
          <w:sz w:val="24"/>
          <w:szCs w:val="20"/>
          <w:lang w:eastAsia="it-IT"/>
          <w14:ligatures w14:val="none"/>
        </w:rPr>
      </w:pPr>
      <w:r w:rsidRPr="000F064F">
        <w:rPr>
          <w:rFonts w:ascii="Arial" w:eastAsia="Times New Roman" w:hAnsi="Arial" w:cs="Times New Roman"/>
          <w:b/>
          <w:color w:val="000000"/>
          <w:spacing w:val="-5"/>
          <w:kern w:val="0"/>
          <w:position w:val="6"/>
          <w:sz w:val="24"/>
          <w:szCs w:val="20"/>
          <w:vertAlign w:val="superscript"/>
          <w:lang w:eastAsia="it-IT"/>
          <w14:ligatures w14:val="none"/>
        </w:rPr>
        <w:t>11</w:t>
      </w:r>
      <w:r w:rsidRPr="000F064F">
        <w:rPr>
          <w:rFonts w:ascii="Arial" w:eastAsia="Times New Roman" w:hAnsi="Arial" w:cs="Times New Roman"/>
          <w:b/>
          <w:color w:val="000000"/>
          <w:spacing w:val="-5"/>
          <w:kern w:val="0"/>
          <w:sz w:val="24"/>
          <w:szCs w:val="20"/>
          <w:lang w:eastAsia="it-IT"/>
          <w14:ligatures w14:val="none"/>
        </w:rPr>
        <w:t>La sua testa venne portata su un vassoio, fu data alla fanciulla e lei la portò a sua madre.</w:t>
      </w:r>
    </w:p>
    <w:p w14:paraId="7B30AF9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L’ordine del re viene prontamente eseguito. La testa di Giovanni viene portata su un vassoio, è data alla fanciulla e lei la porta a sua madre. Ora l’odio di Erodìade può placarsi. Si è dissetata con il sangue del profeta del Signore. Questo ulteriore peccato, che non è più di fragilità come l’adulterio, ma di malvagità e di malignità, sarà nel suo seno come un serpente velenoso che la priverà di ogni pace, serenità, gioia. Tutto d’ora innanzi sarà veleno per essa. Il Signore non vuole che certi limiti del male siano oltrepassati. Se l’uomo li oltrepassa, non vi sarà per lui alcuna possibilità di ritorno. Precipita nell’abisso della perdizione e vi rimane per l’eternità. Con il peccato non si scherza. Oggi tutti pensano che con il peccato si possa scherzare. Come non si può scherzare con il fuoco, gettandosi in una fornace ardente, così non si può scherzare con il peccato, gettandosi nel suo fuoco. Il peccato uccide.</w:t>
      </w:r>
    </w:p>
    <w:p w14:paraId="15CE705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Oggi il mondo ogni ora piange i frutti del peccato dei suoi figli, ma nulla fa per ostacolarlo. Anzi più il tempo passa e più gli uomini scrivono leggi di peccato e di morte per essi. Prima scrivono le leggi di morte e poi piangono i loro morti. È un pianto ipocrita, falso, bugiardo. Sono lacrime di menzogna. Il pianto non deve essere fatto quando si muore. Si deve fare ogni qualvolta si scrive una legge di morte per l’intera umanità. Chi scrive leggi di morte non può piangere. Neanche deve piangere chi è in qualsiasi connivenza con l’immoralità dilagante, con l’idolatria che devasta mente e cuori, con chi istiga al vizio e al male. Nessun mass-media deve piangere, perché diffusore di violenza e immoralità. Solo chi è convertito al vero Cristo, Redentore, Saltatore, Parola di vita eterna deve piangere per implorare da Dio la conversine dei cuori, sapendo che la vita è nella conversione, mai fuori di </w:t>
      </w:r>
      <w:r w:rsidRPr="000F064F">
        <w:rPr>
          <w:rFonts w:ascii="Arial" w:eastAsia="Times New Roman" w:hAnsi="Arial" w:cs="Times New Roman"/>
          <w:color w:val="000000"/>
          <w:kern w:val="0"/>
          <w:sz w:val="24"/>
          <w:szCs w:val="20"/>
          <w:lang w:eastAsia="it-IT"/>
          <w14:ligatures w14:val="none"/>
        </w:rPr>
        <w:lastRenderedPageBreak/>
        <w:t xml:space="preserve">essa. Chi vive di peccato non può piangere. Solo Cristo è la vita del mondo. Questa nostra società non può piangere dinanzi al male dilagante. Solo Cristo è l’Agnello di Dio che toglie il peccato. Essa non vuole Cristo. Non vuole il Crocifisso. Non ama il suo Salvatore e Redentore. </w:t>
      </w:r>
    </w:p>
    <w:p w14:paraId="2BB8333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spacing w:val="-5"/>
          <w:kern w:val="0"/>
          <w:sz w:val="24"/>
          <w:szCs w:val="20"/>
          <w:lang w:eastAsia="it-IT"/>
          <w14:ligatures w14:val="none"/>
        </w:rPr>
      </w:pPr>
      <w:r w:rsidRPr="000F064F">
        <w:rPr>
          <w:rFonts w:ascii="Arial" w:eastAsia="Times New Roman" w:hAnsi="Arial" w:cs="Times New Roman"/>
          <w:b/>
          <w:color w:val="000000"/>
          <w:spacing w:val="-5"/>
          <w:kern w:val="0"/>
          <w:position w:val="6"/>
          <w:sz w:val="24"/>
          <w:szCs w:val="20"/>
          <w:vertAlign w:val="superscript"/>
          <w:lang w:eastAsia="it-IT"/>
          <w14:ligatures w14:val="none"/>
        </w:rPr>
        <w:t>12</w:t>
      </w:r>
      <w:r w:rsidRPr="000F064F">
        <w:rPr>
          <w:rFonts w:ascii="Arial" w:eastAsia="Times New Roman" w:hAnsi="Arial" w:cs="Times New Roman"/>
          <w:b/>
          <w:color w:val="000000"/>
          <w:spacing w:val="-5"/>
          <w:kern w:val="0"/>
          <w:sz w:val="24"/>
          <w:szCs w:val="20"/>
          <w:lang w:eastAsia="it-IT"/>
          <w14:ligatures w14:val="none"/>
        </w:rPr>
        <w:t>I suoi discepoli si presentarono a prendere il cadavere, lo seppellirono e andarono a informare Gesù.</w:t>
      </w:r>
    </w:p>
    <w:p w14:paraId="5492742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cadavere di Giovanni è preso e seppellito dai suoi discepoli. È questo un atto di vera pietà. Dare sepoltura ai morti è vero amore verso il defunto. Il corpo ritorna alla polvere in attesa di essere ridato all’anima nell’ultimo giorno. I discepoli di Giovanni temono per Gesù. Pensano che Erode possa fare del male anche a Lui e per questo vanno ad avvisarlo. Anche questa è un’azione di grande carità, grande amore. Avvisare l’altro del pericolo è misericordia. Ma misericordia più grande è avvisare l’altro del pericolo della morte eterna che incombe su ogni anima, se non si converte al suo Signore, rientrando nella sua Legge. Questa opera di misericordia ogni cristiano è chiamato a farla. Per molti oggi quest’opera neanche più esiste. Essi hanno abolito l’inferno e la perdizione eterna. Rimanendo il Paradiso per tutti, a nulla serve avvisare, ammonire, consigliare. Neanche più serve predicare il Vangelo. L’ordine della Scrittura Santa, sia dell’Antico che del Nuovo Testamento, oggi risulta totalmente sconvolto. Ciò che prima era verità, oggi è menzogna. Ciò che ieri era menzogna, oggi è verità. Siamo nella confusione perfetta.</w:t>
      </w:r>
    </w:p>
    <w:p w14:paraId="117E5FC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382CE87A" w14:textId="77777777" w:rsidR="000F064F" w:rsidRPr="000F064F" w:rsidRDefault="000F064F" w:rsidP="001C6EE7">
      <w:pPr>
        <w:pStyle w:val="Titolo3"/>
        <w:spacing w:after="240"/>
      </w:pPr>
      <w:bookmarkStart w:id="272" w:name="_Toc521616443"/>
      <w:bookmarkStart w:id="273" w:name="_Toc222087591"/>
      <w:bookmarkStart w:id="274" w:name="_Toc226179994"/>
      <w:r w:rsidRPr="000F064F">
        <w:t>Prima moltiplicazione dei pani</w:t>
      </w:r>
      <w:bookmarkEnd w:id="272"/>
      <w:bookmarkEnd w:id="273"/>
      <w:bookmarkEnd w:id="274"/>
    </w:p>
    <w:p w14:paraId="2DDF56F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13</w:t>
      </w:r>
      <w:r w:rsidRPr="000F064F">
        <w:rPr>
          <w:rFonts w:ascii="Arial" w:eastAsia="Times New Roman" w:hAnsi="Arial" w:cs="Times New Roman"/>
          <w:b/>
          <w:color w:val="000000"/>
          <w:kern w:val="0"/>
          <w:sz w:val="24"/>
          <w:szCs w:val="20"/>
          <w:lang w:eastAsia="it-IT"/>
          <w14:ligatures w14:val="none"/>
        </w:rPr>
        <w:t>Avendo udito questo, Gesù partì di là su una barca e si ritirò in un luogo deserto, in disparte. Ma le folle, avendolo saputo, lo seguirono a piedi dalle città.</w:t>
      </w:r>
    </w:p>
    <w:p w14:paraId="6C1899A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apprende la notizia della morte per decapitazione di Giovanni il Battista. Non vuole dare ad Erode nessun pretesto per un intervento di forza contro di Lui. Lascia la città dove si trova. Sale su una barca verso un luogo deserto. Mettere l’altro nell’occasione anche remota di farci del male è somma imprudenza. Gesù è prudentissimo. Neanche offre da lontano l’occasione ad Erode di potergli fare de male. Anche in questo Gesù va imitato. Questa regola Lui la dona ai suoi discepoli. Quando siete perseguitati in una città, fuggite in un’altra. La missione viene prima dello stesso martirio, prima del carcere, prima di ogni altra cosa. Prima il Vangelo, poi il sangue versato. Le folle sanno che Gesù è partito, che si è diretto verso un luogo deserto, e lo seguono dalle città. Evidentemente la gente è attenta osservatrice di quanto avviene attorno ad essa. Di Gesù conosce ogni movimento. Nella folla ogni persona diviene fonte di informazione per tutti gli altri. Uno sa e tutti sanno. Uno vede e tutti vedono. Uno conosce e tutti conoscono. Uno intuisce e tutti intuiscono. Vi è una informazione capillare. Nulla sfugge.</w:t>
      </w:r>
    </w:p>
    <w:p w14:paraId="06CC480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14</w:t>
      </w:r>
      <w:r w:rsidRPr="000F064F">
        <w:rPr>
          <w:rFonts w:ascii="Arial" w:eastAsia="Times New Roman" w:hAnsi="Arial" w:cs="Times New Roman"/>
          <w:b/>
          <w:color w:val="000000"/>
          <w:kern w:val="0"/>
          <w:sz w:val="24"/>
          <w:szCs w:val="20"/>
          <w:lang w:eastAsia="it-IT"/>
          <w14:ligatures w14:val="none"/>
        </w:rPr>
        <w:t>Sceso dalla barca, egli vide una grande folla, sentì compassione per loro e guarì i loro malati.</w:t>
      </w:r>
    </w:p>
    <w:p w14:paraId="65F5229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Gesù raggiunge il luogo deserto con la barca. La folla a piedi arriva prima di Lui. Lui scende dalla barca e vede una grande folla. Sente compassione per essa e guarisce i loro malati. La compassione di Gesù non è un vuoto sentimento. Essa è compassione non solo per il corpo, ma soprattutto per lo spirito e per l’anima. Gesù è il vero Creatore della speranza. Una sola sua parola crea nel cuore una luce nuova, cambia la vita, apre le porte al vero futuro di Dio.</w:t>
      </w:r>
    </w:p>
    <w:p w14:paraId="083BFA9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15</w:t>
      </w:r>
      <w:r w:rsidRPr="000F064F">
        <w:rPr>
          <w:rFonts w:ascii="Arial" w:eastAsia="Times New Roman" w:hAnsi="Arial" w:cs="Times New Roman"/>
          <w:b/>
          <w:color w:val="000000"/>
          <w:kern w:val="0"/>
          <w:sz w:val="24"/>
          <w:szCs w:val="20"/>
          <w:lang w:eastAsia="it-IT"/>
          <w14:ligatures w14:val="none"/>
        </w:rPr>
        <w:t>Sul far della sera, gli si avvicinarono i discepoli e gli dissero: «Il luogo è deserto ed è ormai tardi; congeda la folla perché vada nei villaggi a comprarsi da mangiare».</w:t>
      </w:r>
    </w:p>
    <w:p w14:paraId="0008DAC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sera sta per giungere. I discepoli si preoccupano per tutta quella gente. Non hanno nulla da mangiare. Il luogo è deserto ed è ormai tardi. Congeda la folla perché vada nei villaggi a comprarsi da mangiare. I discepoli si preoccupano da persone coscienti. Parlano dalla loro umanità. Vedono un bene e lo indicano al Signore. Umanamente parlando è questa la sola via percorribile perché la folla possa nutrirsi. Altre vie non ne vedono. D’altronde non può essere se non così. Ognuno vede con i suoi occhi, pensa con la sua mente, ama secondo il suo cuore. Chi vuole amare differentemente deve cambiare occhi, cambiare mente, cambiare cuore. È obbligo. Ed è questo il vero limite dell’uomo. Lui non può cambiare da se stesso. Può cambiare solo per opera dello Spirito Santo. Lo Spirito Santo è lo Spirito di Gesù Signore. Si giunge allo Spirito passando per la fede in Cristo Gesù. Tuttavia il consiglio dato dai discepoli a Gesù è un consiglio umanamente corretto. Sempre umanamente parlando essi non hanno alcuna possibilità di risolvere il problema della fame. Possiedono ben poche cose. La folla è molta.</w:t>
      </w:r>
    </w:p>
    <w:p w14:paraId="6EBEDEE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16</w:t>
      </w:r>
      <w:r w:rsidRPr="000F064F">
        <w:rPr>
          <w:rFonts w:ascii="Arial" w:eastAsia="Times New Roman" w:hAnsi="Arial" w:cs="Times New Roman"/>
          <w:b/>
          <w:color w:val="000000"/>
          <w:kern w:val="0"/>
          <w:sz w:val="24"/>
          <w:szCs w:val="20"/>
          <w:lang w:eastAsia="it-IT"/>
          <w14:ligatures w14:val="none"/>
        </w:rPr>
        <w:t>Ma Gesù disse loro: «Non occorre che vadano; voi stessi date loro da mangiare».</w:t>
      </w:r>
    </w:p>
    <w:p w14:paraId="2B7A74D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Cambia la storia. Ma Gesù dice loro: Non occorre che vadano. Voi stessi date loro da mangiare. Tutto si capovolge. Non è la folla che dovrà andare a procurarsi il cibo. Sono i discepoli incaricati a darlo loro. Non è la folla che si deve procurare il nutrimento. Siete voi che dovete darlo loro. Queste parole necessariamente non vanno prese alla lettera, in senso materiale. Esse hanno un significato che va ben oltre la lettera. Va anche ben oltre il momento presente. Sono parole che dovranno accompagnare gli Apostoli per tutta la durata del tempo, fino all’avvento dei nuovi cieli e della nuova terra. Qui si parla dell’Eucaristia. Significano queste parole che nessuna folla potrà mai procurarsi il nutrimento spirituale. Non ci sono né villaggi e né città in cui esso potrà essere trovato. Il nutrimento spirituale è dono che solo gli apostoli potranno dare. Se loro non lo danno, nessuno lo potrà dare. Questo nutrimento non si fa sulla terra, perché non viene dalla terra. Questo nutrimento discende dal cielo. Chi deve farlo discendere dal cielo sono solo i discepoli. Non è come la manna. La manna discendeva direttamente dal cielo e ognuno andava a raccoglierla. Questo nutrimento è fatto scendere dal cielo. Si posa sulle mani dei discepoli. Sono i discepoli che devono darlo alle folle perché si sfamino e non muoiano.</w:t>
      </w:r>
    </w:p>
    <w:p w14:paraId="13E0A49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17</w:t>
      </w:r>
      <w:r w:rsidRPr="000F064F">
        <w:rPr>
          <w:rFonts w:ascii="Arial" w:eastAsia="Times New Roman" w:hAnsi="Arial" w:cs="Times New Roman"/>
          <w:b/>
          <w:color w:val="000000"/>
          <w:kern w:val="0"/>
          <w:sz w:val="24"/>
          <w:szCs w:val="20"/>
          <w:lang w:eastAsia="it-IT"/>
          <w14:ligatures w14:val="none"/>
        </w:rPr>
        <w:t>Gli risposero: «Qui non abbiamo altro che cinque pani e due pesci!».</w:t>
      </w:r>
    </w:p>
    <w:p w14:paraId="2C16D17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 xml:space="preserve">Gli apostoli prendono alla lettera le parole di Gesù e rivelano al Signore che le cose che essi possiedono sono veramente poche. Qui non abbiamo altro che cinque pani e due pesci. Con il poco non si possono saziare i molti. Gli apostoli rimangono nella lettera. Pensano dal loro cuore. Valutano dalla loro mente. Non possiedono né il cuore né la mente di Cristo. Chi vuole pensare come Cristo deve avere la mente di Lui. La mente di Cristo è lo Spirito Santo. Gli Apostoli a quel tempo ancora non avevano ricevuto lo Spirito Santo. Non possono pensare con la mente di Cristo. A noi lo Spirito Santo è stato dato e sempre siamo obbligati a pensare con la mente di Cristo. Per pensare con la mente di Cristo, dobbiamo abitare in Lui, vivere con Lui e per Lui. L’abitazione in Cristo è opera costante, ininterrotta dello Spirito Santo. Cristo Gesù ci dona lo Spirito Santo. Lo Spirito Santo ci dona a Cristo. Gesù nello Spirito Santo pensa secondo la mente del Padre, in perfetta obbedienza alla sua volontà. Nello Spirito anche noi pensiamo secondo la mente del Padre, perché pensiamo come Gesù Signore. </w:t>
      </w:r>
    </w:p>
    <w:p w14:paraId="026F1E0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18</w:t>
      </w:r>
      <w:r w:rsidRPr="000F064F">
        <w:rPr>
          <w:rFonts w:ascii="Arial" w:eastAsia="Times New Roman" w:hAnsi="Arial" w:cs="Times New Roman"/>
          <w:b/>
          <w:color w:val="000000"/>
          <w:kern w:val="0"/>
          <w:sz w:val="24"/>
          <w:szCs w:val="20"/>
          <w:lang w:eastAsia="it-IT"/>
          <w14:ligatures w14:val="none"/>
        </w:rPr>
        <w:t>Ed egli disse: «Portatemeli qui».</w:t>
      </w:r>
    </w:p>
    <w:p w14:paraId="7BDE8FF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chiede agli Apostoli che gli portino i cinque pani e i due pesci. Portatemeli qui. Gesù non ha rivelato cosa intende fare con i cinque pani e i due pesci. Ad essi non è chiesto di conoscere, ma solo di obbedire. La conoscenza è dopo. Questa verità mai va dimenticata. Il Signore sempre chiede l’obbedienza. La conoscenza è data dai frutti dell’obbedienza. Si obbedisce, si conosce. Non si obbedisce, non si conosce. La via della conoscenza è l’obbedienza. Questa legge vale per ogni Parola di Dio e di Cristo Gesù. Nell’obbedienza conosciamo la verità, il bene, la vita posta in essa. Nella disobbedienza conosciamo la morte, l’inganno, la falsità posta in essa. Chi obbedisce vede i frutti sia dell’obbedienza che della disobbedienza. Chi disobbedisce vede i frutti della sua disobbedienza, ma gli manca l’intelligenza per comprendere che tutto in lui è frutto della trasgressione della Parola. Oggi la nostra società vede la morte e la desidera, anzi la cerca e la subisce, ma non vuole attribuirla alla trasgressione della Parola del Signore. Non solo non vuole. Neanche ne è capace. Ha deciso che Dio non debba esistere. Il Signore è la fonte di ogni sapienza e intelligenza. Ci si distacca da Lui, la mente diviene di ferro, il cuore d rame, lo spirito di acciaio. Si manca di ogni lume per vedere la verità dell’origine delle cose. Si è ciechi. Si pensa da ciechi.</w:t>
      </w:r>
    </w:p>
    <w:p w14:paraId="24459F6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19</w:t>
      </w:r>
      <w:r w:rsidRPr="000F064F">
        <w:rPr>
          <w:rFonts w:ascii="Arial" w:eastAsia="Times New Roman" w:hAnsi="Arial" w:cs="Times New Roman"/>
          <w:b/>
          <w:color w:val="000000"/>
          <w:kern w:val="0"/>
          <w:sz w:val="24"/>
          <w:szCs w:val="20"/>
          <w:lang w:eastAsia="it-IT"/>
          <w14:ligatures w14:val="none"/>
        </w:rPr>
        <w:t>E, dopo aver ordinato alla folla di sedersi sull’erba, prese i cinque pani e i due pesci, alzò gli occhi al cielo, recitò la benedizione, spezzò i pani e li diede ai discepoli, e i discepoli alla folla.</w:t>
      </w:r>
    </w:p>
    <w:p w14:paraId="1E01AE8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Per prima cosa Gesù ordina alla folla di sedersi sull’erba. Il Signore opera sempre creando ordine, mai disordine. Nel caos e nella confusione Lui non agisce. Seduti tutti sull’erba, ognuno attende il suo turno per essere servito. Poi prende cinque pani e due pesci, alza gli occhi al cielo, recita la benedizione, spezza i pani li dona ai discepoli, e i discepoli alla folla. Gesù prepara il pane. I discepoli lo distribuiscono. Vi è però una sostanziale differenza con l’Eucaristia. Nell’Eucaristia è il Padre che per opera dello Spirito Santo trasforma il pane e il vino in corpo e sangue di Cristo. È il discepolo che deve prendere il posto di Cristo, alzare gli occhi al cielo e chiedere al Padre la trasformazione. Trasformato il pane in corpo di Cristo e il vino in suo </w:t>
      </w:r>
      <w:r w:rsidRPr="000F064F">
        <w:rPr>
          <w:rFonts w:ascii="Arial" w:eastAsia="Times New Roman" w:hAnsi="Arial" w:cs="Times New Roman"/>
          <w:color w:val="000000"/>
          <w:kern w:val="0"/>
          <w:sz w:val="24"/>
          <w:szCs w:val="20"/>
          <w:lang w:eastAsia="it-IT"/>
          <w14:ligatures w14:val="none"/>
        </w:rPr>
        <w:lastRenderedPageBreak/>
        <w:t xml:space="preserve">sangue, è il discepolo che lo distribuisce alle folle. Opera questa trasformazione – transustanziazione –compiendo gli stessi gesti compiuti da Gesù nell’Ultima Cena. </w:t>
      </w:r>
    </w:p>
    <w:p w14:paraId="4192398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Altra differenza vuole che il corpo di Cristo non si moltiplichi. È questa la vera caratteristica dell’Eucaristia. Il solo corpo di Cristo è in tutte le ostie consacrate della terra. Tutti mangiano il solo corpo di Cristo, il corpo del Risorto. Se da una parte la moltiplicazione dei pani è profezia dell’Eucaristia, essa è anche segno della presenza di Dio in Cristo Gesù. Nel deserto Dio ha dato il pane dal Cielo. È Cristo il vero pane del cielo. È Lui il vero dono del Padre. La manna è figura dell’Eucaristia. Come la manna cadeva sempre dal cielo, Cristo Gesù deve venire sempre dal cielo. È sempre il Padre che deve farlo scendere. Lo fa scendere per opera dello Spirito Santo e del Sacerdote. Mentre la manna cadeva da sé, l’Eucaristia mai potrà cadere da sé. Occorre sempre il ministro che è il Sacerdote Ordinato. Se non c’è il Sacerdote Ordinato mai ci potrà essere Eucaristia. Il pane cade nelle sue mani per le sue mani. Sempre però l’uomo dovrà dare a Dio il suo poco. Un po’ di pane e un po’ di vino. Sempre dovrà il Sacerdote Ordinato dare a Dio le sue mani. Se questo poco non viene dato, l’Eucaristia non avviene. L’uomo rimane senza cibo.</w:t>
      </w:r>
    </w:p>
    <w:p w14:paraId="21B5D5D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20</w:t>
      </w:r>
      <w:r w:rsidRPr="000F064F">
        <w:rPr>
          <w:rFonts w:ascii="Arial" w:eastAsia="Times New Roman" w:hAnsi="Arial" w:cs="Times New Roman"/>
          <w:b/>
          <w:color w:val="000000"/>
          <w:kern w:val="0"/>
          <w:sz w:val="24"/>
          <w:szCs w:val="20"/>
          <w:lang w:eastAsia="it-IT"/>
          <w14:ligatures w14:val="none"/>
        </w:rPr>
        <w:t>Tutti mangiarono a sazietà, e portarono via i pezzi avanzati: dodici ceste piene.</w:t>
      </w:r>
    </w:p>
    <w:p w14:paraId="57DAA01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Nessuno dei presenti è rimasto senza nutrimento. Tutti invece hanno mangiato a sazietà. Non solo vengono portati via i pezzi avanzati. Sono dodici ceste piene. Dodici ceste, una per ogni tribù d’Israele, una per ogni discepolo. Con una cesta il discepolo potrà sfamare il mondo fino all’avvento dei nuovi cieli e della nuova terra. La gente mangia e si sazia. Anche noi dobbiamo saziarci di Cristo dopo averlo mangiato. Invece spesso è come se nulla fosse avvenuto. Ci si accosta a Cristo Gesù senza fame di Lui. Lo si riceve senza essere stati saziati. È un prendere Lui invano, spesso anche in modo sacrilego. Chi mangia con verità Gesù Signore, a poco a poco santifica il suo corpo e tutta la sua vita. </w:t>
      </w:r>
    </w:p>
    <w:p w14:paraId="793C17D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21</w:t>
      </w:r>
      <w:r w:rsidRPr="000F064F">
        <w:rPr>
          <w:rFonts w:ascii="Arial" w:eastAsia="Times New Roman" w:hAnsi="Arial" w:cs="Times New Roman"/>
          <w:b/>
          <w:color w:val="000000"/>
          <w:kern w:val="0"/>
          <w:sz w:val="24"/>
          <w:szCs w:val="20"/>
          <w:lang w:eastAsia="it-IT"/>
          <w14:ligatures w14:val="none"/>
        </w:rPr>
        <w:t>Quelli che avevano mangiato erano circa cinquemila uomini, senza contare le donne e i bambini.</w:t>
      </w:r>
    </w:p>
    <w:p w14:paraId="116ADD7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Ogni pane è moltiplicato più che per mille. Non solo ognuno mangia a sazietà. Non solo non si contano le donne e i bambini. Si raccolgono anche dodici ceste. Il poco moltiplicato per mille indica compiutezza. Nulla manca ad essa. Il dodici invece rivela perfezione piena. Al miracolo nulla manca. Non vi è alcuna imperfezione in esso e nessuna incompiutezza. Segno e profezia perfetti. Chi vuole, ora sa che con Gesù c’è il Signore, Dio, il Padre suo. Altra verità che va messa bene in luce è questa: nel deserto non è stato Mosè a dare la manna al suo popolo. È stato direttamente il Signore. Oggi è invece Cristo Gesù che dona il pane in questo luogo solitario, moltiplicandolo. Gesù, così agendo, si rivela più potente, forte, santo di Mosè. Dio è molto di Più con Cristo che con Mosè. È questo il vero valore del segno: sapere che Dio è veramente con Gesù. È con Lui più che con tutti gli altri, compreso Mosè. </w:t>
      </w:r>
    </w:p>
    <w:p w14:paraId="4BBEA93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6C6FA442" w14:textId="77777777" w:rsidR="000F064F" w:rsidRPr="000F064F" w:rsidRDefault="000F064F" w:rsidP="001C6EE7">
      <w:pPr>
        <w:pStyle w:val="Titolo3"/>
        <w:spacing w:after="240"/>
      </w:pPr>
      <w:bookmarkStart w:id="275" w:name="_Toc521616444"/>
      <w:bookmarkStart w:id="276" w:name="_Toc222087592"/>
      <w:bookmarkStart w:id="277" w:name="_Toc226179995"/>
      <w:r w:rsidRPr="000F064F">
        <w:lastRenderedPageBreak/>
        <w:t>Gesù cammina sulle acque, e Pietro con lui</w:t>
      </w:r>
      <w:bookmarkEnd w:id="275"/>
      <w:bookmarkEnd w:id="276"/>
      <w:bookmarkEnd w:id="277"/>
    </w:p>
    <w:p w14:paraId="11FD780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22</w:t>
      </w:r>
      <w:r w:rsidRPr="000F064F">
        <w:rPr>
          <w:rFonts w:ascii="Arial" w:eastAsia="Times New Roman" w:hAnsi="Arial" w:cs="Times New Roman"/>
          <w:b/>
          <w:color w:val="000000"/>
          <w:kern w:val="0"/>
          <w:sz w:val="24"/>
          <w:szCs w:val="20"/>
          <w:lang w:eastAsia="it-IT"/>
          <w14:ligatures w14:val="none"/>
        </w:rPr>
        <w:t>Subito dopo costrinse i discepoli a salire sulla barca e a precederlo sull’altra riva, finché non avesse congedato la folla.</w:t>
      </w:r>
    </w:p>
    <w:p w14:paraId="43F28EB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sa sempre cosa sta per fare, perché vive in perenne e ininterrotta comunione con il Padre nello Spirito Santo. Ora costringe i discepoli a salire sulla barca e a precederlo sull’altra riva, finché non avesse congedato la folla. Usando il verbo costringere, l’Evangelista ci porta a pensare che i discepoli avessero voluto rimanere con il Maestro. Gesù deve rimanere solo. Il Padre questo ha chiesto. Obbliga o costringe i discepoli all’obbedienza. Obbedire è rinunciare non solo alla propria volontà, ma anche alla mente e al cuore. Se non si rinuncia alla volontà, alla mente, al cuore mai si potrà obbedire. Obbedire è lasciare ogni cosa per ascoltare solo il Signore. Abramo per obbedire dovette lasciare il suo cuore. Dovette cioè rinunciare al suo grande amore per il figlio. Dio gli aveva chiesto di offrirlo a Lui sul monte. Quando il cuore è legato ad un solo affetto, l’obbedienza sarà difettosa. Gesù dice dei Giudei che molti di essi non credono perché avrebbero dovuto rinunciare alla loro gloria terrena. Non si rinuncia alla vanagloria, non si obbedisce. A volte per obbedire si deve rinunciare ad un’amicizia. Gesù dice che per obbedire uno deve rinnegare se stesso. Rinnegare significa rinunciare alla mente, alla volontà, al cuore, ai sentimenti, ai desideri, alle amicizie, ad ogni relazione umana o con le cose. Si è solamente da Dio. Mai potrà obbedire chi vuole essere in qualche modo dagli uomini o dalle cose. La vera obbedienza è rinunzia. Non è però rinunzia momentanea, saltuaria, di qualche momento o di qualche giorno o mese. La rinuncia è sino alla fine.</w:t>
      </w:r>
    </w:p>
    <w:p w14:paraId="4B59EB1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539C4DF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23</w:t>
      </w:r>
      <w:r w:rsidRPr="000F064F">
        <w:rPr>
          <w:rFonts w:ascii="Arial" w:eastAsia="Times New Roman" w:hAnsi="Arial" w:cs="Times New Roman"/>
          <w:b/>
          <w:color w:val="000000"/>
          <w:kern w:val="0"/>
          <w:sz w:val="24"/>
          <w:szCs w:val="20"/>
          <w:lang w:eastAsia="it-IT"/>
          <w14:ligatures w14:val="none"/>
        </w:rPr>
        <w:t>Congedata la folla, salì sul monte, in disparte, a pregare. Venuta la sera, egli se ne stava lassù, da solo.</w:t>
      </w:r>
    </w:p>
    <w:p w14:paraId="2E688FB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prima congeda la folla. Poi sale sul monte, in disparte a pregare. La preghiera serve a Cristo Gesù per ossigenare di Dio la sua anima, caricarsi di ogni forza del Padre, verificare il suo spirito alla luce dello Spirito Santo. Con la preghiera Lui si immerge nel Padre e nello Spirito per impregnarsi di Dio e dello Spirito, così da essere sempre dalla volontà del Padre secondo la verità dello Spirito Santo. Sempre Gesù ama pregare in silenzio, da solo. Più grande deve essere l’opera, più intensa dovrà essere la preghiera, perché più forza e più grazia si devono attingere in Dio, nel Padre. Questa verità e modalità della preghiera mai dovrà essere dimenticata. L’opera obbliga. </w:t>
      </w:r>
    </w:p>
    <w:p w14:paraId="7C5E512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24</w:t>
      </w:r>
      <w:r w:rsidRPr="000F064F">
        <w:rPr>
          <w:rFonts w:ascii="Arial" w:eastAsia="Times New Roman" w:hAnsi="Arial" w:cs="Times New Roman"/>
          <w:b/>
          <w:color w:val="000000"/>
          <w:kern w:val="0"/>
          <w:sz w:val="24"/>
          <w:szCs w:val="20"/>
          <w:lang w:eastAsia="it-IT"/>
          <w14:ligatures w14:val="none"/>
        </w:rPr>
        <w:t>La barca intanto distava già molte miglia da terra ed era agitata dalle onde: il vento infatti era contrario.</w:t>
      </w:r>
    </w:p>
    <w:p w14:paraId="495BE75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è solo sul monte in preghiera. La barca distava già molte miglia da terra. Avanzava però con grande difficoltà. Era agitata dalle onde. Il vento era contrario. Con il vento contrario è difficile avanzare. Si lavora ma invano. La barca della Chiesa deve attraversare il mare del mondo, che è ostilità a Dio, a Cristo Gesù, alla stessa Chiesa, ostilità che si manifesta in modalità sempre nuovo e virulente. I venti </w:t>
      </w:r>
      <w:r w:rsidRPr="000F064F">
        <w:rPr>
          <w:rFonts w:ascii="Arial" w:eastAsia="Times New Roman" w:hAnsi="Arial" w:cs="Times New Roman"/>
          <w:color w:val="000000"/>
          <w:kern w:val="0"/>
          <w:sz w:val="24"/>
          <w:szCs w:val="20"/>
          <w:lang w:eastAsia="it-IT"/>
          <w14:ligatures w14:val="none"/>
        </w:rPr>
        <w:lastRenderedPageBreak/>
        <w:t xml:space="preserve">bloccano la barca al mare. Non si avanza. Oggi in modo particolare i venti contrari hanno convinto molti figli della Chiesa che non è più necessario progredire, avanzare, giungere all’altra riva. Essa sarà comunque raggiunta e neanche vi è bisogno di stare sulla barca della Chiesa. Appare chiaro che la vittoria è del vento. I figli della Chiesa oggi dicono che è inutile combattere contro il vento. È una passione vana. Ci si deve accordare con il vento e seguire la sua direzione. Qualsiasi direzione è salvezza eterna. Non penso vi sia stato mai nella Chiesa un pensiero così devastante. Esso distrugge lo stesso fine per cui la Chiesa esiste. Una Chiesa senza fine eterno a nulla serve. Per le cose di questo mondo essa è anche dannosa. È dannosa perché il Signore priva ogni figlio della Chiesa che ha rinnegato il fine della salvezza di ogni intelligenza, sapienza, conoscenza, scienza delle verità e della giustizia e lo confonde nei pensieri del suo cuore. Inoltre la Chiesa mai deve dimenticarsi che con essa sempre vi è Cristo Signore. Basta invocarlo e subito lui si rende anche visibile per dare conforto, forza, sollievo, liberazione ai suo discepoli. Ma per questo si deve avere fede. </w:t>
      </w:r>
    </w:p>
    <w:p w14:paraId="65C6A17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25</w:t>
      </w:r>
      <w:r w:rsidRPr="000F064F">
        <w:rPr>
          <w:rFonts w:ascii="Arial" w:eastAsia="Times New Roman" w:hAnsi="Arial" w:cs="Times New Roman"/>
          <w:b/>
          <w:color w:val="000000"/>
          <w:kern w:val="0"/>
          <w:sz w:val="24"/>
          <w:szCs w:val="20"/>
          <w:lang w:eastAsia="it-IT"/>
          <w14:ligatures w14:val="none"/>
        </w:rPr>
        <w:t>Sul finire della notte egli andò verso di loro camminando sul mare.</w:t>
      </w:r>
    </w:p>
    <w:p w14:paraId="102E0AA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Prima Gesù lascia che i suoi discepoli sperimentino quanto è difficile navigare verso l’altra riva. Questa esperienza servirà loro domani. Si dovranno ricordare che senza Cristo Signore il vento sempre vincerà sulla barca. È Cristo Gesù la sicurezza, la certezza, la forza, la verità, il vero fine della barca. Lui sarà invocato. Lui verrà. Imporrà la sua onnipotenza al vento e la barca potrà raggiungere la riva della beatitudine eterna. Cristo è tutto per noi. Ora è Gesù che va verso di loro camminando sul mare. Lui non ha bisogno della barca. La barca di Cristo è il Padre suo e il suo Pilota è lo Spirito Santo. Con questa barca non ci sono venti che possono ostacolare la sua navigazione. Questo deve insegnarci che come Cristo è nella barca del cuore del Padre con al timone lo Spirito Santo, così nella storia sempre il discepolo dovrà stare nella barca di Cristo con al timone lo Spirito Santo. La navigazione sarà sicura. Barca di Cristo e barca della Chiesa dovranno essere una cosa sola. Né barca della Chiesa senza la barca di Cristo, né la barca di Cristo senza la barca della Chiesa. Barca di Cristo e della Chiesa sono una cosa sola, mai due. Non basta allora essere nella barca della Chiesa se non si è anche nella barca di Cristo e a nulla serve essere sulla barca di Cristo se non si è anche nella barca della Chiesa. Oggi si è distrutta, rinnegata, bruciata questa unità. Urge che ognuno di noi la ricomponga. Se non si è nella barca di Cristo neanche si è nella barca della Chiesa e, se non si è nella barca della Chiesa, neanche nella barca di Cristo si è. Urge ricomporre questa unità. </w:t>
      </w:r>
    </w:p>
    <w:p w14:paraId="515C9FF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26</w:t>
      </w:r>
      <w:r w:rsidRPr="000F064F">
        <w:rPr>
          <w:rFonts w:ascii="Arial" w:eastAsia="Times New Roman" w:hAnsi="Arial" w:cs="Times New Roman"/>
          <w:b/>
          <w:color w:val="000000"/>
          <w:kern w:val="0"/>
          <w:sz w:val="24"/>
          <w:szCs w:val="20"/>
          <w:lang w:eastAsia="it-IT"/>
          <w14:ligatures w14:val="none"/>
        </w:rPr>
        <w:t>Vedendolo camminare sul mare, i discepoli furono sconvolti e dissero: «È un fantasma!» e gridarono dalla paura.</w:t>
      </w:r>
    </w:p>
    <w:p w14:paraId="69725A2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 discepoli vedono camminare Gesù sul mare. Sono sconvolti. Pensano sia un fantasma e gridano dalla paura. Noi siamo abituati a conservare sempre la stessa visione, immagine, figura, pensiero, desiderio, volontà di Cristo Gesù. Il Vangelo invece ci presenta di Cristo una immagine sempre nuova. Ma anche nella storia Gesù si presenta con una sua perenne nuova immagine. Questa immagine ci aiuta a ricomporre la sua essenza eterna, divina e anche umana. L’ultima immagine che Gesù diede da vivo è stata quella del Cristo Crocifisso. Dinanzi a questa immagine </w:t>
      </w:r>
      <w:r w:rsidRPr="000F064F">
        <w:rPr>
          <w:rFonts w:ascii="Arial" w:eastAsia="Times New Roman" w:hAnsi="Arial" w:cs="Times New Roman"/>
          <w:color w:val="000000"/>
          <w:kern w:val="0"/>
          <w:sz w:val="24"/>
          <w:szCs w:val="20"/>
          <w:lang w:eastAsia="it-IT"/>
          <w14:ligatures w14:val="none"/>
        </w:rPr>
        <w:lastRenderedPageBreak/>
        <w:t>ancora oggi il mondo dei sapienti grida alla stoltezza e all’insipienza. Che Dio è un Dio Crocifisso dai suoi adoratori? Il cristiano è chiamato a ricomporre tutte le immagini che Gesù ha dato nel Vangelo e anche quelle offerte dopo la sua gloriosa risurrezione in Cielo. Dalla completezza di queste immagini si conosce la sua verità.</w:t>
      </w:r>
    </w:p>
    <w:p w14:paraId="62F9F25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Pensiamo alle immagini portentose che vengono dall’Apocalisse di San Giovanni Apostolo. Senza quelle immagini, Gesù risulterebbe poco vero e poco credibile. Sarebbe stato un uomo forte, grande. Ma non sarebbe oggi. Ed è questa la differenza eterna tra ogni fondatore di religione e Cristo Gesù. ogni fondatore di religione è stato. Ciò che è stato nel bene e nel male, è stato. Ora non è più. Nulla può nella storia. Su di essa non ha più alcun potere. Gesù non è stato solamente. Prima di essere Lui era. Dopo che è stato, Lui è. Eternamente è prima di essere nel tempo. Eternamente è dopo essere stato nel tempo. Signore e Dio prima del tempo. Signore, Dio, Redentore dopo il tempo. Ma anche Signore, Dio, Redentore, Salvatore, per tutto il tempo. Giudice dei vivi e dei morti alla fine del tempo. Questa differenza va affermata, insegnata, predicata, proclamata a tutte le genti. Gesù è il “naturale” loro Signore. Mentre ogni uomo è signore dell’altro uomo in modo “innaturale”, per usurpazione, Gesù è Signore per natura e per missione. È anche Signore per l’opera da Lui compiuta. Ha riscattato l’umanità dalla schiavitù del diavolo. Il cristiano non deve solo parlare di Cristo Gesù. deve parlare dalla potenza di verità che scaturisce da ogni sua immagine. Lui è obbligato a conoscerle tutte. In ognuna di esse lo Spirito Santo ha collocato la sua essenza divina e umana. </w:t>
      </w:r>
    </w:p>
    <w:p w14:paraId="29D3FCA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27</w:t>
      </w:r>
      <w:r w:rsidRPr="000F064F">
        <w:rPr>
          <w:rFonts w:ascii="Arial" w:eastAsia="Times New Roman" w:hAnsi="Arial" w:cs="Times New Roman"/>
          <w:b/>
          <w:color w:val="000000"/>
          <w:kern w:val="0"/>
          <w:sz w:val="24"/>
          <w:szCs w:val="20"/>
          <w:lang w:eastAsia="it-IT"/>
          <w14:ligatures w14:val="none"/>
        </w:rPr>
        <w:t>Ma subito Gesù parlò loro dicendo: «Coraggio, sono io, non abbiate paura!».</w:t>
      </w:r>
    </w:p>
    <w:p w14:paraId="449174B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 discepoli pensano di trovarsi dinanzi ad un fantasma. Gesù subito li rassicura: Coraggio, sono io, non abbiate paura. Per ogni nuova immagine, compresa quella della Croce, sempre Gesù deve intervenire e rassicurare i discepoli. Anche quando Gesù risorge avviene la stessa cosa. Gesù è pensato, visto come un fantasma. Anche in questa circostanza Gesù deve rassicurare i suoi sulla sua identità. Non temete. Sono proprio io, Gesù, il Crocifisso. L’uomo ha paura di cambiare immagine di Gesù Signore. Ma anche di Dio vorrebbe avere sempre la stessa immagine. Dio invece fin dal primo momento della creazione sino all’avvento di Gesù, ha sempre aggiunto nuove immagini. Una sola immagine darebbe di Lui una visione terribilmente povera. È quanto sta avvenendo ai nostri giorni. La sola immagine della misericordia non gli rende verità. Anzi lo fa apparire più come un idolo che come il vero Dio.</w:t>
      </w:r>
    </w:p>
    <w:p w14:paraId="1B3700E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Spetta ai ministri della Parola e agli amministratori dei suoi misteri vigilare perché mai Dio perda una sola immagine. Somma attenzione poi va messa perché mai sia ridotto ad una sola immagine. Dio è tutte le sue immagini. Anche Cristo Gesù è tutte le sue immagini. Come il corpo di Cristo è tutte le immagini che ci hanno lasciato e ci lasciano i suoi santi. Come la verità di Dio e di Cristo è quella che ci offrono tutti i padri e tutti i dottori di ogni tempo. Un padre non è la verità e un dottore non è la verità. È questo il cancro che sta divorando la Chiesa. Un solo falso teologo governa il pensiero di tutti. Un solo falso profeta sta infestando le menti di tutti. Questa è la grande nostra miseria. Urge reagire con tutta la potenza dello Spirito Santo. A Gesù vanno date tutte le immagini. Anche a Dio vanno date tutte le immagini. Alla Chiesa vanno dati tutti i suoi martiri e i suoi santi. Alla verità tutti i Padri e tutti suoi dottori.</w:t>
      </w:r>
    </w:p>
    <w:p w14:paraId="282A336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28</w:t>
      </w:r>
      <w:r w:rsidRPr="000F064F">
        <w:rPr>
          <w:rFonts w:ascii="Arial" w:eastAsia="Times New Roman" w:hAnsi="Arial" w:cs="Times New Roman"/>
          <w:b/>
          <w:color w:val="000000"/>
          <w:kern w:val="0"/>
          <w:sz w:val="24"/>
          <w:szCs w:val="20"/>
          <w:lang w:eastAsia="it-IT"/>
          <w14:ligatures w14:val="none"/>
        </w:rPr>
        <w:t>Pietro allora gli rispose: «Signore, se sei tu, comandami di venire verso di te sulle acque».</w:t>
      </w:r>
    </w:p>
    <w:p w14:paraId="7603951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vera relazione tra Gesù e ogni uomo deve necessariamente fondarsi solo sulla Parola di Gesù oppure è giusto che si passi attraverso l’esperienza, la prova, la concretezza della storia? Come distinguiamo il vero Cristo dai falsi? Il vero Cristo dona sempre i segni della sua verità. Assieme ai segni personalmente compiuti da Lui nella storia, segni visibili e inconfondibili, vi è anche la sua Parola che infallibilmente si compie oggi, domani, sempre. Con Gesù l’esperienza della sua verità e autenticità è prima della fede. Essa accompagna la fede e mai viene meno. Sempre la fede è sostenuta dalla presenza di Cristo che opera meraviglie per i suoi eletti. Anche la preghiera elevata al Padre in suo nome ed esaudita dal Padre è segno di credibilità per la nostra fede in Lui. Pietro ancora è assai debole nella fede. Vuole passare per l’esperienza direttamente da lui fatta.</w:t>
      </w:r>
    </w:p>
    <w:p w14:paraId="027B91E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Per questo motivo chiede a Gesù, al fine di attestare che Lui è il vero Gesù, di farlo camminare sulle acque: Signore, se sei tu, comandami di venire verso di te sulle acque. Se io faccio ciò che tu fai, allora tu sei il vero Gesù. Non è per incredulità, ma solo perché lui vuole essere aiutato a credere. Pietro è l’uomo che non crede nella Parola. Lui vuole passare per la storia. L’ultimo passaggio lo ha fatto nel cortile del sommo sacerdote. Fu un passaggio amaro. Sempre, quando non crediamo nella Parola di Gesù, passiamo per la storia. Sovente essa è amara, amarissima. Se Gesù non intervenisse con tempestività, la storia ci sommergerebbe. Il mondo ci ingoierebbe.</w:t>
      </w:r>
    </w:p>
    <w:p w14:paraId="5999698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29</w:t>
      </w:r>
      <w:r w:rsidRPr="000F064F">
        <w:rPr>
          <w:rFonts w:ascii="Arial" w:eastAsia="Times New Roman" w:hAnsi="Arial" w:cs="Times New Roman"/>
          <w:b/>
          <w:color w:val="000000"/>
          <w:kern w:val="0"/>
          <w:sz w:val="24"/>
          <w:szCs w:val="20"/>
          <w:lang w:eastAsia="it-IT"/>
          <w14:ligatures w14:val="none"/>
        </w:rPr>
        <w:t>Ed egli disse: «Vieni!». Pietro scese dalla barca, si mise a camminare sulle acque e andò verso Gesù.</w:t>
      </w:r>
    </w:p>
    <w:p w14:paraId="6D72C16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esaudisce la richiesta di Pietro. Gli comanda di venire verso di Lui camminando sulle acque. Pietro scende dalla barca, si mette a camminare sulle acque e va verso Gesù. Agli inizi sembra che tutto proceda bene. Gesù dice che colui che mette mano all’aratro e poi si volta indietro non è adatto per il regno dei cieli. Dice anche che solo colui che persevererà sino alla fine sarà salvato. Si inizia a camminare sul mare, si deve giungere da Gesù. La nostra sequela di Gesù è vero cammino sulle acque del male, senza mai affondare in esso. Senza mai essere travolto da esso. Purtroppo oggi molti cristiani si sono lasciati sommergere dalle acque del male. Non solo sono immersi nel male, giustificano il male dichiarandolo bene. Questa è vera perversione della verità, della giustizia, della fede, della sequela. Altro è cadere nel male e poi risalire, altro è cadere e rimanere, giustificandolo. Quando si giunge alla giustificazione del male, è il segno che la corruzione della mente e del cuore è giunta al punto del non ritorno. Ma oggi si è andato ben oltre. Il male anche da molti cristiani è stabilito per legge e imposto.</w:t>
      </w:r>
    </w:p>
    <w:p w14:paraId="667371D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Per legge si impone ad un medico di praticare l’aborto. Per legge si obbliga all’eutanasia. Per legge si dichiara matrimonio ciò che matrimonio mai potrà essere, perché manca uno dei soggetti. Il soggetto è essenza del matrimonio. Sappiamo che si vuole formare l’acqua occorrono due molecole di idrogeno e una di ossigeno (H2O). Se mettiamo due molecole di ossigeno non è più acqua (H2O2). Siamo nell’acqua ossigenata. Non è più acqua che disseta. Se poi abbiamo sole due </w:t>
      </w:r>
      <w:r w:rsidRPr="000F064F">
        <w:rPr>
          <w:rFonts w:ascii="Arial" w:eastAsia="Times New Roman" w:hAnsi="Arial" w:cs="Times New Roman"/>
          <w:color w:val="000000"/>
          <w:kern w:val="0"/>
          <w:sz w:val="24"/>
          <w:szCs w:val="20"/>
          <w:lang w:eastAsia="it-IT"/>
          <w14:ligatures w14:val="none"/>
        </w:rPr>
        <w:lastRenderedPageBreak/>
        <w:t>molecole di ossigeno e due molecole si ossigeno (O2+O2), è solo ossigeno e non acqua. E così dicasi di due soggetti simili. Uomo più uomo abbiamo due uomini. Donna più donna abbiamo due donne. Perché ciò che mai potrà accadere nella natura minerale per legge lo dichiariamo possibile nella natura animale? Due uomini sono due uomini. Due donne sono due donne. Mai potranno formare un matrimonio. Questo accade perché, quando l’uomo esce dalla Legge del Signore, esce anche dalla sua sapienza, intelligenza, conoscenza. La sua mente si oscura. Per sua grave colpa diviene incapace di vedere il bene nella sua verità.</w:t>
      </w:r>
    </w:p>
    <w:p w14:paraId="75E295F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30</w:t>
      </w:r>
      <w:r w:rsidRPr="000F064F">
        <w:rPr>
          <w:rFonts w:ascii="Arial" w:eastAsia="Times New Roman" w:hAnsi="Arial" w:cs="Times New Roman"/>
          <w:b/>
          <w:color w:val="000000"/>
          <w:kern w:val="0"/>
          <w:sz w:val="24"/>
          <w:szCs w:val="20"/>
          <w:lang w:eastAsia="it-IT"/>
          <w14:ligatures w14:val="none"/>
        </w:rPr>
        <w:t>Ma, vedendo che il vento era forte, s’impaurì e, cominciando ad affondare, gridò: «Signore, salvami!».</w:t>
      </w:r>
    </w:p>
    <w:p w14:paraId="10A067F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Pietro inizia a camminare sul mare. Il vento è forte e lui si impaurisce. Comincia ad affondare. Vistosi perso, grida: Signore, salvami! Quanto succede a Pietro è per noi di altissimo insegnamento, ma anche un severo ammonimento. Non basta il comando di Gesù perché si possa camminare sulle onde del male. Assieme al comando occorre la grande fede. Cosa è la fede? È fondare la nostra azione sulla Parola del Signore. Lui l’ha detto. Posso. Non posso per le mie forze, capacità, esperienza, scienza, abilità. Posso perché Lui, Gesù, lo ha detto e la sua Parola mi crea capace di camminare sulle acque del male. È Lui che mi crea. Non sono io che mi faccio. Pietro inizia con la fede. Finisce con la non fede. Inizia però non con una fede forte, ma con una fede appena incipiente. Chi vuole camminare sulle acque del male, deve crescere di fede in fede, ma anche di verità in verità. La crescita deve essere costante, senza interruzione. Se non si cresce, si decresce e poi si affonda. Pietro però, vedendo che sta per affondare, ha la forza di gridare a Gesù e di chiedere la salvezza. Signore, salvami! I guai e i danni della poca fede subito vanno risanati con la preghiera. Questa dovrà essere immediata. Dovrà avvenire prima dell’annegamento. Dopo essere annegati, potrebbe è inutile. Potremmo essere già nella perdizione eterna. Insegnare la tempestività della preghiera è manifestare la via della salvezza. Rimanere nelle acque per lungo tempo, perché non si è pregato, è a rischio di perdizione o di non più rinascita alla vita della fede, della speranza, della carità.</w:t>
      </w:r>
    </w:p>
    <w:p w14:paraId="74C262E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31</w:t>
      </w:r>
      <w:r w:rsidRPr="000F064F">
        <w:rPr>
          <w:rFonts w:ascii="Arial" w:eastAsia="Times New Roman" w:hAnsi="Arial" w:cs="Times New Roman"/>
          <w:b/>
          <w:color w:val="000000"/>
          <w:kern w:val="0"/>
          <w:sz w:val="24"/>
          <w:szCs w:val="20"/>
          <w:lang w:eastAsia="it-IT"/>
          <w14:ligatures w14:val="none"/>
        </w:rPr>
        <w:t>E subito Gesù tese la mano, lo afferrò e gli disse: «Uomo di poca fede, perché hai dubitato?».</w:t>
      </w:r>
    </w:p>
    <w:p w14:paraId="6058F36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ascolta la preghiera di Pietro. Tende la mano, lo afferra e gli dice: uomo di poca fede, perché hai dubitato? Pietro ha dubitato della verità della Parola del Maestro. La Parola del Maestro è onnipotente. Essa dice e fa. Chi vuole camminare sulle acque della storia con il vento contrario, può ad una sola condizione: che creda nell’onnipotenza della Parola di Gesù. Quanto essa dice avviene. Quanto promette si compie. Essa è Parola carica di onnipotenza. Se manca a noi questa fede, iniziamo ma non perseveriamo. Affondiamo nei pensieri del mondo e in essi anneghiamo, perché non abbiamo creduto nell’Onnipotenza della Parola di Gesù, che è Onnipotenza del Dio Incarnato. È questa l’infinita differenza tra la Parola di Gesù e quella di ogni altro uomo. Quella di Gesù è Parola del Dio Onnipotente. Quella di ogni altro uomo è solo parola di uomo. Non possiede in sé alcuna efficacia. È solo parola. </w:t>
      </w:r>
    </w:p>
    <w:p w14:paraId="4F7EE5A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32</w:t>
      </w:r>
      <w:r w:rsidRPr="000F064F">
        <w:rPr>
          <w:rFonts w:ascii="Arial" w:eastAsia="Times New Roman" w:hAnsi="Arial" w:cs="Times New Roman"/>
          <w:b/>
          <w:color w:val="000000"/>
          <w:kern w:val="0"/>
          <w:sz w:val="24"/>
          <w:szCs w:val="20"/>
          <w:lang w:eastAsia="it-IT"/>
          <w14:ligatures w14:val="none"/>
        </w:rPr>
        <w:t>Appena saliti sulla barca, il vento cessò.</w:t>
      </w:r>
    </w:p>
    <w:p w14:paraId="523DF23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sale sulla barca e il vento non esiste più. È scomparso. È come se mai fosse esistito. Dobbiamo forse concludere che quando si è con Cristo non ci saranno venti avversi? O che il mondo non si avventerà contro di noi? Il ventò sempre infurierà. Il mondo sarà sempre contro di noi. Con Cristo si possiede ogni forza per camminare sulle acque nonostante il vento e di rimanere in piedi nonostante in grande tumulto del mondo. Ci sarà la Croce, ci sarà il martirio, ci sarà la persecuzione, ci saranno aspre lotte. Il mondo vuole distruggere Cristo Gesù e chiunque sulla terra lo vorrà ricordare, annunziare, testimoniare. Con Cristo la vittoria è del discepolo. Il mondo non ha potere contro la sua anima. Ha potere solo verso il corpo. Ma il corpo il cristiano lo ha già dato a Cristo Gesù, come Cristo Gesù lo ha dato al Padre. Cristo ha vinto il mondo. Il cristiano in Cristo ha vinto il mondo.</w:t>
      </w:r>
    </w:p>
    <w:p w14:paraId="2D82160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33</w:t>
      </w:r>
      <w:r w:rsidRPr="000F064F">
        <w:rPr>
          <w:rFonts w:ascii="Arial" w:eastAsia="Times New Roman" w:hAnsi="Arial" w:cs="Times New Roman"/>
          <w:b/>
          <w:color w:val="000000"/>
          <w:kern w:val="0"/>
          <w:sz w:val="24"/>
          <w:szCs w:val="20"/>
          <w:lang w:eastAsia="it-IT"/>
          <w14:ligatures w14:val="none"/>
        </w:rPr>
        <w:t>Quelli che erano sulla barca si prostrarono davanti a lui, dicendo: «Davvero tu sei Figlio di Dio!».</w:t>
      </w:r>
    </w:p>
    <w:p w14:paraId="7294C40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Dal miracolo alla fede. Quanti sono sulla barca, cioè tutti i discepoli, si prostrano davanti a lui e fanno la loro professione di fede: Davvero tu sei Figlio di Dio! È vera confessione di essenza. Gesù vive una relazione particolare con Dio. Veramente Dio lo ha dichiarato suo Figlio, lo ha fatto suo Figlio. Sappiamo che il Figlio per eccellenza di Dio è il suo Messia. Di certo ancora non si può pensare alla confessione della generazione eterna. Era impensabile allora. Ancora Gesù non era risorto e lo Spirito Santo non era stato loro donato. Però dalla storia vissuta in questa notte nasce una verità nel cuore dei discepoli: Gesù vive con Dio una relazione specialissima. Lui è davvero Figlio di Dio. Sappiamo che Gesù conclude il suo Vangelo con una formula altamente trinitaria. Un solo nome, una sola essenza divina, tre persone: “Battezzate nel nome del Padre e del Figlio e dello Spirito Santo”. Un nome e tre Persone. Sarà l’Apostolo Giovanni nel suo Prologo a mettere ogni cosa in purissima luce: “In principio era il Verbo e il Verbo era presso Dio e il Verbo era Dio. Egli era in principio presso Dio. Il Verbo si fece carne e venne ad abitare in mezzo a noi”.</w:t>
      </w:r>
    </w:p>
    <w:p w14:paraId="5031B33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1DB5EB87" w14:textId="77777777" w:rsidR="000F064F" w:rsidRPr="000F064F" w:rsidRDefault="000F064F" w:rsidP="001C6EE7">
      <w:pPr>
        <w:pStyle w:val="Titolo3"/>
        <w:spacing w:after="240"/>
      </w:pPr>
      <w:bookmarkStart w:id="278" w:name="_Toc521616445"/>
      <w:bookmarkStart w:id="279" w:name="_Toc222087593"/>
      <w:bookmarkStart w:id="280" w:name="_Toc226179996"/>
      <w:r w:rsidRPr="000F064F">
        <w:t>Guarigioni nel paese di Gennèsaret</w:t>
      </w:r>
      <w:bookmarkEnd w:id="278"/>
      <w:bookmarkEnd w:id="279"/>
      <w:bookmarkEnd w:id="280"/>
    </w:p>
    <w:p w14:paraId="67194EA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34</w:t>
      </w:r>
      <w:r w:rsidRPr="000F064F">
        <w:rPr>
          <w:rFonts w:ascii="Arial" w:eastAsia="Times New Roman" w:hAnsi="Arial" w:cs="Times New Roman"/>
          <w:b/>
          <w:color w:val="000000"/>
          <w:kern w:val="0"/>
          <w:sz w:val="24"/>
          <w:szCs w:val="20"/>
          <w:lang w:eastAsia="it-IT"/>
          <w14:ligatures w14:val="none"/>
        </w:rPr>
        <w:t>Compiuta la traversata, approdarono a Gennèsaret.</w:t>
      </w:r>
    </w:p>
    <w:p w14:paraId="50EAD70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traversata si compie. Si approda a Genèsaret. È una città frequentata da Gesù. È luogo privilegiato della sua predicazione. Essendo città sulle rive del lago era facilmente raggiungibile. Il mistero della grazia va però ben oltre. Gesù non è mai in un luogo per concorso di circostanze storiche. La sua presenza è sempre grazia del Padre. Oggi Dio viene a visitare questa città e oggi viene per portare la sua misericordia di salvezza e di redenzione. La storia sempre va letta dalla misericordia del Signore verso l’uomo. Perché una città goda della misericordia goda e un’altra non goda è il mistero dei misteri. Chi però non gode deve chiedere al Signore di poter godere. Dio dona. Ma anche l’uomo deve chiedere. Dio manda. Ma l’uomo </w:t>
      </w:r>
      <w:r w:rsidRPr="000F064F">
        <w:rPr>
          <w:rFonts w:ascii="Arial" w:eastAsia="Times New Roman" w:hAnsi="Arial" w:cs="Times New Roman"/>
          <w:color w:val="000000"/>
          <w:kern w:val="0"/>
          <w:sz w:val="24"/>
          <w:szCs w:val="20"/>
          <w:lang w:eastAsia="it-IT"/>
          <w14:ligatures w14:val="none"/>
        </w:rPr>
        <w:lastRenderedPageBreak/>
        <w:t>deve accogliere. Dio elargisce. L’uomo deve far fruttificare il dono di Dio. La salvezza è in questo incontro tra Dio che dona e l’uomo che accoglie e chiede.</w:t>
      </w:r>
    </w:p>
    <w:p w14:paraId="5C48CFA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35</w:t>
      </w:r>
      <w:r w:rsidRPr="000F064F">
        <w:rPr>
          <w:rFonts w:ascii="Arial" w:eastAsia="Times New Roman" w:hAnsi="Arial" w:cs="Times New Roman"/>
          <w:b/>
          <w:color w:val="000000"/>
          <w:kern w:val="0"/>
          <w:sz w:val="24"/>
          <w:szCs w:val="20"/>
          <w:lang w:eastAsia="it-IT"/>
          <w14:ligatures w14:val="none"/>
        </w:rPr>
        <w:t>E la gente del luogo, riconosciuto Gesù, diffuse la notizia in tutta la regione; gli portarono tutti i malati</w:t>
      </w:r>
    </w:p>
    <w:p w14:paraId="70535A3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gente del luogo vede Gesù, lo riconosce, diffonde la notizia in tutta la regione. È questa un’altra sublime verità. Una fonte di bene non si tiene per sé. È vero amore, vera misericordia, vera carità farla conoscere a tutti. Dobbiamo distinguere le fonti di bene esauribili e quelle inesauribili. Gesù non è un pozzo di acqua esauribile. Bevono tutti e alla fine resta vuoto. Gesù è fonte inesauribile. Può bere alla sua sorgente tutto il cielo e la terra per l’eternità. Tutti possono accostarsi a Lui e ricevere ogni miracolo, ogni grazia. Non vi sono limiti di sorta. Una volta che questa fonte esiste va comunicata. È questa la vera evangelizzazione: dire al mondo che esiste questa fonte e che essa è per tutti. Chi conosce una fonte inesauribile di verità, grazia, misericordia e non la indica al mondo intero, commette un grave peccato di omissione, frutto del suo egoismo o anche della sua insensibilità al bene verso ogni altro uomo. La notizia si diffonde. A Gesù vengono portati tutti i malati. Vi è momento più favorevole di questo? Quanto vale per il corpo, deve anche valere per lo spirito. Come si corre per il corpo si deve correre per lo spirito. </w:t>
      </w:r>
    </w:p>
    <w:p w14:paraId="48B9B9D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36</w:t>
      </w:r>
      <w:r w:rsidRPr="000F064F">
        <w:rPr>
          <w:rFonts w:ascii="Arial" w:eastAsia="Times New Roman" w:hAnsi="Arial" w:cs="Times New Roman"/>
          <w:b/>
          <w:color w:val="000000"/>
          <w:kern w:val="0"/>
          <w:sz w:val="24"/>
          <w:szCs w:val="20"/>
          <w:lang w:eastAsia="it-IT"/>
          <w14:ligatures w14:val="none"/>
        </w:rPr>
        <w:t>e lo pregavano di poter toccare almeno il lembo del suo mantello. E quanti lo toccarono furono guariti.</w:t>
      </w:r>
    </w:p>
    <w:p w14:paraId="181A50E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 malati vengono portati. La guarigione va chiesta a Cristo Gesù. A Gesù è chiesto che tutti possano toccare almeno il lembo del suo mantello. Questa modalità del miracolo rivela la straordinaria potenza di Gesù Signore. È sufficiente il contatto con il suo mantello per operare la guarigione. Si comprende che questa potenza non può essere di origine umana. Essa viene da Dio. Ma si comprende che Gesù con Dio vive una relazione unica. L’efficacia è affermata dalla storia. Quanti lo toccavano erano guariti. La Storia Sacra non registra avventi così semplici e portentosi insieme. Gli Atti degli Apostoli ci rivelano che persino l’ombra di Pietro guariva. Man mano che progrediamo nella lettura del Vangelo secondo Matteo, la persona di Cristo sempre più si arricchisce di verità nuove. Ogni verità aggiunta alle altre, a poco a poco ci trasporta nel mondo del divino. </w:t>
      </w:r>
    </w:p>
    <w:p w14:paraId="449DAC4B" w14:textId="77777777" w:rsidR="000F064F" w:rsidRPr="000F064F" w:rsidRDefault="000F064F" w:rsidP="001C6EE7">
      <w:pPr>
        <w:pStyle w:val="Titolo1"/>
      </w:pPr>
      <w:bookmarkStart w:id="281" w:name="_Toc222087594"/>
      <w:bookmarkStart w:id="282" w:name="_Toc226179997"/>
      <w:r w:rsidRPr="000F064F">
        <w:t>INTRODUZIONE AL CAPITOLO XV</w:t>
      </w:r>
      <w:bookmarkEnd w:id="281"/>
      <w:bookmarkEnd w:id="282"/>
    </w:p>
    <w:p w14:paraId="6FE789F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Questo Capitolo XV inizia con due verità cardini, da porre a fondamento di tutto l’edificio del Regno di Dio, sia dell’Antico Regno e sia del Nuovo: il Regno di Dio vive di Parola di Dio. Se non vive di Parola di Dio, esso è un regno avvolto dalle tenebre e da ogni oscurità spirituale. Anche il Nuovo Regno di Dio vive della Parola di Cristo Gesù. Se non vive della Parola di Cristo Gesù, anche il Nuovo Regno di Dio è avvolto dalle tenebre e da ogni oscurità. </w:t>
      </w:r>
    </w:p>
    <w:p w14:paraId="20A3D47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Altra verità da mettere bene in evidenza o in piena luce: La Parola di Dio, la Parola di Cristo Gesù ha un solo vero Interprete, lo Spirito Santo. L’uomo non è interprete vero della Parola di Dio, della Parola di Cristo Gesù. Se il discepolo di Dio e il </w:t>
      </w:r>
      <w:r w:rsidRPr="000F064F">
        <w:rPr>
          <w:rFonts w:ascii="Arial" w:eastAsia="Times New Roman" w:hAnsi="Arial" w:cs="Times New Roman"/>
          <w:color w:val="000000"/>
          <w:kern w:val="0"/>
          <w:sz w:val="24"/>
          <w:szCs w:val="20"/>
          <w:lang w:eastAsia="it-IT"/>
          <w14:ligatures w14:val="none"/>
        </w:rPr>
        <w:lastRenderedPageBreak/>
        <w:t>discepolo di Cristo Gesù vogliono interpretare in pienezza di sapienza e di verità la Parola di Dio, la Parola di Cristo Gesù, deve essere una sola cosa con Dio, un sola cosa con Cristo Gesù, nello Spirito Santo, allo stesso modo che Cristo Gesù, nello Spirito Santo, è una sola cosa con il Padre. Cristo con il Padre è una cosa per Natura divina ed eterna. Il cristiano è una cosa sola con il Padre in Cristo, per partecipazione e della natura divina e della pienezza di Dio.</w:t>
      </w:r>
    </w:p>
    <w:p w14:paraId="4819D07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Questo significa che se il discepolo di Dio e il discepolo di Gesù non sono una cosa sola con Dio, in Cristo, per opera dello Spirito Santo, sono e saranno sempre cattivi interpreti della Parola del Signore. Se una persona vuole conoscere se un interprete è vero o falso della Parola di Dio, della Parola di Cristo Gesù, è sufficiente osservare la sua vita. Se questi obbedisce anche ai minimi precetti della Legge del Signore, della Legge di Cristo Gesù, lui è un buon interprete della Parola. Lo attesta la sua obbedienza. Chi è capace di interpretare la Parola per la sua vita è anche capace di interpretarla per gli altri. Chi invece non è capace di interpretare la sua Parola per sé, mai potrà interpretarla per gli altri. Se la interpreta per gli altri, sarà un cattivo interprete. Gesù è vero interprete della Parola, perché Lui nello Spirito Santo ha sempre obbedito anche al più piccolo, anzi anche al più piccolo dei più piccoli precetti del suo Dio.</w:t>
      </w:r>
    </w:p>
    <w:p w14:paraId="2160124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Si è detto nel Capitolo precedente qual è il vero fine del miracolo. Esso deve far nascere nei cuori la purissima fede in Cristo Gesù. Ma il miracolo è anche il frutto della fede di Cristo Gesù nella sua missione. Questo significa che Gesù potrà operare solo quei miracoli inerenti alla sua missione. Non ne potrà operare alcun altro. Questo significa che mai Gesù potrà disobbedire alla missione che il padre gli ha affidato. Questa Legge di obbedienza vale per ogni discepolo di Gesù. Questi mai dovrà disobbedire alla missione che lo Spirito Santo gli ha affidato. Mai dovrà disobbedire al sacramento da lui ricevuto. Mai dovrà disobbedire al ministero che gli è stato consegnato. Mai dovrà disobbedire al ministero che è stato posto nelle sue mani. Disobbedire è separarsi dal Padre, dal Figlio, dallo Spirito Santo. È separarsi anche dalla Chiesa. Questa fonda la sua vita nell’obbedienza di ogni suo membro alla volontà di Dio, alla volontà di Cristo Gesù, alla mozione e ispirazione dello Spirito Santo. Se qualcuno per operare miracoli che non entrano nella sua missione dovesse disobbedire alla sua missione, costui non compie miracoli, ma veri disastri nella Chiesa e nel mondo. </w:t>
      </w:r>
    </w:p>
    <w:p w14:paraId="7DAA9AA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miracolo nasce dalla fede della singola persona nella persona al quale ci si rivolge per compiere il miracolo. La persona alla quale ci si rivolgere può provare la nostra fede. Quando la nostra fede viene provata, è nostro obbligo rimanere fermi, saldati, cementati nella fede finché il miracolo non sia stato accordato. Questo è il grande insegnamento che viene a noi dato dalla Cananea. Questa chiede il miracolo nella sua fede in Cristo Gesù. Provata nella fede essa non si arrende. Persevera a chiedere nella fede fino al suo esaudimento. Questa donna però ci rivela una ulteriore verità. Lei ama sua figlia. La ama al punto di sacrificare per essa tutta intera la sua vita. Il suo amore però non dona la vita alla figlia. Il suo amore è di consolazione, di sostegno, di aiuto, di conforto, ma non dona la vita. È un amore inefficace. Questa amore inefficace può essere reso efficace solo da Cristo Gesù. Ecco allora la purissima verità di Gesù Signore: solo Lui può rendere efficace tutto l’amore inefficace di questo mondo. Ecco la fede che ogni singola persona deve </w:t>
      </w:r>
      <w:r w:rsidRPr="000F064F">
        <w:rPr>
          <w:rFonts w:ascii="Arial" w:eastAsia="Times New Roman" w:hAnsi="Arial" w:cs="Times New Roman"/>
          <w:color w:val="000000"/>
          <w:kern w:val="0"/>
          <w:sz w:val="24"/>
          <w:szCs w:val="20"/>
          <w:lang w:eastAsia="it-IT"/>
          <w14:ligatures w14:val="none"/>
        </w:rPr>
        <w:lastRenderedPageBreak/>
        <w:t>avere di se stessa: il mio amore è inefficace. Posso anche consumare la mia vita nella più grande santità. Il mio amore è sempre inefficace, Chi può rendere efficace il mio amore è solo Cristo Signore. Questa fede è necessaria al papa, ai vescovi, ai presbiteri, ai diaconi, ai cresimati, ai battezzati, a ogni uomo che vive in questo mondo. A ogni angelo del cielo. Questa verità è anche del Padre e dello Spirito Santo. L’amore eterno del Padre diviene efficace per l’amore crocifisso di Cristo Gesù. Anche l’amore eterno dello Spirito Santo diviene efficace per l’amore crocifisso di Cristo Gesù. Ma anche l’amore efficace di Cristo Gesù diviene amore efficace nella storia attraverso l’amore crocifisso di ogni singolo discepolo nell’amore crocifisso di Cristo Gesù. Senza l’amore crocifisso del cristiano in Cristo crocifisso, anche l’amore efficacissimo di Cristo Gesù diviene inefficace. A tutto l’universo creato e increato, visibile e invisibile, serve l’amore crocifisso di Cristo Gesù perché il suo amore sia efficace. A Cristo Gesù serve l’amore crocifisso del suo discepolo perché il suo amore sia efficace oggi, nella storia. Il cristiano sempre deve vedere se stesso come vero corpo di Cristo che dona a Cristo efficacia al suo amore crocifisso aggiungevi il suo amore crocifisso in Cristo.</w:t>
      </w:r>
    </w:p>
    <w:p w14:paraId="14FB65C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Ecco ora versetto per versetto quanto è contenuto in questo Capitolo XV</w:t>
      </w:r>
    </w:p>
    <w:p w14:paraId="0B7CB28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49DA9F97" w14:textId="77777777" w:rsidR="000F064F" w:rsidRPr="000F064F" w:rsidRDefault="000F064F" w:rsidP="001C6EE7">
      <w:pPr>
        <w:pStyle w:val="Titolo3"/>
        <w:spacing w:after="240"/>
      </w:pPr>
      <w:bookmarkStart w:id="283" w:name="_Toc521616449"/>
      <w:bookmarkStart w:id="284" w:name="_Toc222087595"/>
      <w:bookmarkStart w:id="285" w:name="_Toc226179998"/>
      <w:r w:rsidRPr="000F064F">
        <w:t>Discussione sulle tradizioni farisaiche</w:t>
      </w:r>
      <w:bookmarkEnd w:id="283"/>
      <w:bookmarkEnd w:id="284"/>
      <w:bookmarkEnd w:id="285"/>
    </w:p>
    <w:p w14:paraId="632951E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w:t>
      </w:r>
      <w:r w:rsidRPr="000F064F">
        <w:rPr>
          <w:rFonts w:ascii="Arial" w:eastAsia="Times New Roman" w:hAnsi="Arial" w:cs="Times New Roman"/>
          <w:b/>
          <w:color w:val="000000"/>
          <w:kern w:val="0"/>
          <w:sz w:val="24"/>
          <w:szCs w:val="20"/>
          <w:lang w:eastAsia="it-IT"/>
          <w14:ligatures w14:val="none"/>
        </w:rPr>
        <w:t>In quel tempo alcuni farisei e alcuni scribi, venuti da Gerusalemme, si avvicinarono a Gesù e gli dissero:</w:t>
      </w:r>
    </w:p>
    <w:p w14:paraId="4338C46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Scribi e farisei vengono da Gerusalemme per osservare Gesù e i suoi discepoli. Non vengono però con cuore libero, puro, mondo, senza malizia e senza perversità, per porsi dinanzi alla storia e leggerla secondo verità pura e santa. Avendo il cuore contorto, si pongono dinanzi alla storia di Gesù non con la luce della Parola di Dio, ma con i pensieri dell’uomo, le sue tradizioni umane, i suoi desideri, la sua volontà, separata, contraria, opposta alla verità rivelata. Gesù agisce dal cuore del Padre, cuore santo, puro, mondo, luminoso, con un solo desiderio: la salvezza della sua creatura. Scribi e farisei invece vedono dal cuore dell’uomo, cuore sporco, lurido, colmo di peccati e di cattiveria.</w:t>
      </w:r>
    </w:p>
    <w:p w14:paraId="73D4161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w:t>
      </w:r>
      <w:r w:rsidRPr="000F064F">
        <w:rPr>
          <w:rFonts w:ascii="Arial" w:eastAsia="Times New Roman" w:hAnsi="Arial" w:cs="Times New Roman"/>
          <w:b/>
          <w:color w:val="000000"/>
          <w:kern w:val="0"/>
          <w:sz w:val="24"/>
          <w:szCs w:val="20"/>
          <w:lang w:eastAsia="it-IT"/>
          <w14:ligatures w14:val="none"/>
        </w:rPr>
        <w:t>«Perché i tuoi discepoli trasgrediscono la tradizione degli antichi? Infatti quando prendono cibo non si lavano le mani!».</w:t>
      </w:r>
    </w:p>
    <w:p w14:paraId="2A6116D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Farisei e scribi non possono accusare Gesù di trasgressione dei Comandamenti del Signore, né della violazione di una precisa norma contenuta nella Scrittura Santa. Sappiamo che Gesù è fedelissimo alla Legge del Padre. Vi sono però della tradizioni degli uomini, da essi scrupolosamente osservate. Poiché i discepoli di Gesù non le osservano, trasformano la non osservanza in un capo di accusa contro Gesù. Un maestro deve vigilare sui suoi discepoli. Se Gesù, che è chiamato Maestro, non vigila, allora lui o non è vero Maestro oppure dichiara non essenziali quelle tradizioni. È un Maestro che si distacca dal loro insegnamento. Per farisei e scribi le loro tradizioni erano involabili. Si è con le loro tradizioni, si è con Dio. Non si è con le loro tradizioni, non si è con Dio. Si è fuori della Legge e fuori della verità. </w:t>
      </w:r>
      <w:r w:rsidRPr="000F064F">
        <w:rPr>
          <w:rFonts w:ascii="Arial" w:eastAsia="Times New Roman" w:hAnsi="Arial" w:cs="Times New Roman"/>
          <w:color w:val="000000"/>
          <w:kern w:val="0"/>
          <w:sz w:val="24"/>
          <w:szCs w:val="20"/>
          <w:lang w:eastAsia="it-IT"/>
          <w14:ligatures w14:val="none"/>
        </w:rPr>
        <w:lastRenderedPageBreak/>
        <w:t>Questi sono i mali della religione: dare al pensiero dell’uomo valore eterno, inviolabile, universale.</w:t>
      </w:r>
    </w:p>
    <w:p w14:paraId="69B570C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w:t>
      </w:r>
      <w:r w:rsidRPr="000F064F">
        <w:rPr>
          <w:rFonts w:ascii="Arial" w:eastAsia="Times New Roman" w:hAnsi="Arial" w:cs="Times New Roman"/>
          <w:b/>
          <w:color w:val="000000"/>
          <w:kern w:val="0"/>
          <w:sz w:val="24"/>
          <w:szCs w:val="20"/>
          <w:lang w:eastAsia="it-IT"/>
          <w14:ligatures w14:val="none"/>
        </w:rPr>
        <w:t xml:space="preserve">Ed egli rispose loro: «E voi, perché trasgredite il comandamento di Dio in nome della vostra tradizione? </w:t>
      </w:r>
    </w:p>
    <w:p w14:paraId="70B51B4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interviene con vera scienza e sapienza di Spirito Santo. Non può giustificare i suoi discepoli, dicendo a scribi e farisei che essi sono giusti dinanzi a Dio e alle Legge. Lo avrebbero accusato di rivolta e di ribellione. Lo Spirito Santo mette sulla sua bocca le parole perfette: “E voi, perché trasgredite il comandamento di Dio in nome della vostra tradizione?”. Il Comandamento di Dio ha valore assoluto su ogni pensiero dell’uomo. Così rispondendo, Gesù mette ordine nella scala dei valori e della verità. Prima viene il Comandamento di Dio. Esso è di valore eterno, inviolabile, universale. Osservato il Comandamento, ogni altra cosa è di aiuto, ma di sostituzione. Il Comandamento mai va sostituito. Non si può trasgredire il Comandamento pensando di sostituire con un’altra opera. Il Comandamento è di Dio e va osservato. Le opere sono dell’uomo e sempre vanno fatte nella Legge.</w:t>
      </w:r>
    </w:p>
    <w:p w14:paraId="6EE42C1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w:t>
      </w:r>
      <w:r w:rsidRPr="000F064F">
        <w:rPr>
          <w:rFonts w:ascii="Arial" w:eastAsia="Times New Roman" w:hAnsi="Arial" w:cs="Times New Roman"/>
          <w:b/>
          <w:color w:val="000000"/>
          <w:kern w:val="0"/>
          <w:sz w:val="24"/>
          <w:szCs w:val="20"/>
          <w:lang w:eastAsia="it-IT"/>
          <w14:ligatures w14:val="none"/>
        </w:rPr>
        <w:t xml:space="preserve">Dio ha detto: </w:t>
      </w:r>
      <w:r w:rsidRPr="000F064F">
        <w:rPr>
          <w:rFonts w:ascii="Arial" w:eastAsia="Times New Roman" w:hAnsi="Arial" w:cs="Times New Roman"/>
          <w:b/>
          <w:i/>
          <w:color w:val="000000"/>
          <w:kern w:val="0"/>
          <w:sz w:val="24"/>
          <w:szCs w:val="20"/>
          <w:lang w:eastAsia="it-IT"/>
          <w14:ligatures w14:val="none"/>
        </w:rPr>
        <w:t>Onora il padre e la madre</w:t>
      </w:r>
      <w:r w:rsidRPr="000F064F">
        <w:rPr>
          <w:rFonts w:ascii="Arial" w:eastAsia="Times New Roman" w:hAnsi="Arial" w:cs="Times New Roman"/>
          <w:b/>
          <w:color w:val="000000"/>
          <w:kern w:val="0"/>
          <w:sz w:val="24"/>
          <w:szCs w:val="20"/>
          <w:lang w:eastAsia="it-IT"/>
          <w14:ligatures w14:val="none"/>
        </w:rPr>
        <w:t xml:space="preserve"> e inoltre: </w:t>
      </w:r>
      <w:r w:rsidRPr="000F064F">
        <w:rPr>
          <w:rFonts w:ascii="Arial" w:eastAsia="Times New Roman" w:hAnsi="Arial" w:cs="Times New Roman"/>
          <w:b/>
          <w:i/>
          <w:color w:val="000000"/>
          <w:kern w:val="0"/>
          <w:sz w:val="24"/>
          <w:szCs w:val="20"/>
          <w:lang w:eastAsia="it-IT"/>
          <w14:ligatures w14:val="none"/>
        </w:rPr>
        <w:t>Chi maledice il padre o la madre sia messo a morte</w:t>
      </w:r>
      <w:r w:rsidRPr="000F064F">
        <w:rPr>
          <w:rFonts w:ascii="Arial" w:eastAsia="Times New Roman" w:hAnsi="Arial" w:cs="Times New Roman"/>
          <w:b/>
          <w:color w:val="000000"/>
          <w:kern w:val="0"/>
          <w:sz w:val="24"/>
          <w:szCs w:val="20"/>
          <w:lang w:eastAsia="it-IT"/>
          <w14:ligatures w14:val="none"/>
        </w:rPr>
        <w:t>.</w:t>
      </w:r>
    </w:p>
    <w:p w14:paraId="427D2CB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non solo dice a scribi e farisei che essi trasgrediscono il Comandamento in nome della loro tradizione, dice anche quale Comandamento da essi è trasgredito. Si tratta dell’onore, del rispetto verso i Genitori. Onora il padre e la madre è il Quarto Comandamento. A questo Comandamento si aggiungeva anche una sentenza di morte: Chi maledice il padre o la madre sia messo a morte. Questo Comandamento obbliga sempre. Non vi è legge umana che possa abolire questo Comandamento. Gesù chiede ai suoi missionari il distacco fisico dal padre e dalla madre, che in nessun caso è disonore, disprezzo o cose del genere. Gesù applica le leggi della vita. Per un qualsiasi lavoro umano un figlio, una figlia non si distaccano dai genitori? Ma il distacco fisico non è disonorare il padre e la madre. Così è per il lavoro spirituale. La vita è distacco. Il distacco non è disonore. Nessuno può accusare Gesù di aver abolito il Quarto Comandamento per ragioni di missione e di predicazione del Vangelo. Ha semplicemente applicato la legge degli uomini. Un militare non si distacca dalla sua famiglia?</w:t>
      </w:r>
    </w:p>
    <w:p w14:paraId="5729AD7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w:t>
      </w:r>
      <w:r w:rsidRPr="000F064F">
        <w:rPr>
          <w:rFonts w:ascii="Arial" w:eastAsia="Times New Roman" w:hAnsi="Arial" w:cs="Times New Roman"/>
          <w:b/>
          <w:color w:val="000000"/>
          <w:kern w:val="0"/>
          <w:sz w:val="24"/>
          <w:szCs w:val="20"/>
          <w:lang w:eastAsia="it-IT"/>
          <w14:ligatures w14:val="none"/>
        </w:rPr>
        <w:t>Voi invece dite: “Chiunque dichiara al padre o alla madre: Ciò con cui dovrei aiutarti è un’offerta a Dio,</w:t>
      </w:r>
    </w:p>
    <w:p w14:paraId="74F09C8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Farisei e scribi avevano trovato una via sottile per dichiarare nullo il comandamento. Bastava sostituire Dio con i genitori, o meglio il tempio con i genitori. È sufficiente dichiarare che era offerta sacra quanto era loro dovuto. Supponiamo il caso che i genitori avessero avuto bisogno di una certa somma per venire incontro alle loro difficoltà. Era sufficiente che il figlio dichiarasse quella somma offerta sacra, ed era libero dall’osservanza del Comandamento. La somma doveva essere però offerta al tempio. Così il tempio sostituiva i genitori. Prendeva il loro posto. Si comprende che questa è vero stravolgimento del pensiero del Signore, il quale per il tempio aveva dato altre leggi. Questo deve insegnarci che nessuna legge, prescrizione, statuto, ordinamento che viene dagli uomini potrà mai sovvertire, modificare, </w:t>
      </w:r>
      <w:r w:rsidRPr="000F064F">
        <w:rPr>
          <w:rFonts w:ascii="Arial" w:eastAsia="Times New Roman" w:hAnsi="Arial" w:cs="Times New Roman"/>
          <w:color w:val="000000"/>
          <w:kern w:val="0"/>
          <w:sz w:val="24"/>
          <w:szCs w:val="20"/>
          <w:lang w:eastAsia="it-IT"/>
          <w14:ligatures w14:val="none"/>
        </w:rPr>
        <w:lastRenderedPageBreak/>
        <w:t xml:space="preserve">cambiare, neanche in uno iota la Legge Santa del nostro Dio e Signore. Tutto dalla Legge per essa. </w:t>
      </w:r>
    </w:p>
    <w:p w14:paraId="4DB1A8E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6</w:t>
      </w:r>
      <w:r w:rsidRPr="000F064F">
        <w:rPr>
          <w:rFonts w:ascii="Arial" w:eastAsia="Times New Roman" w:hAnsi="Arial" w:cs="Times New Roman"/>
          <w:b/>
          <w:color w:val="000000"/>
          <w:kern w:val="0"/>
          <w:sz w:val="24"/>
          <w:szCs w:val="20"/>
          <w:lang w:eastAsia="it-IT"/>
          <w14:ligatures w14:val="none"/>
        </w:rPr>
        <w:t xml:space="preserve">non è più tenuto a onorare suo padre”. Così avete annullato la parola di Dio con la vostra tradizione. </w:t>
      </w:r>
    </w:p>
    <w:p w14:paraId="33A9993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Era sufficiente percorrere questa via perversa e il Comandamento veniva dichiarato non più obbligatorio. Non si era più tenuti ad osservarlo. Per questa via malvagia si annulla il Comandamento in nome della tradizione degli uomini. La verità annunziata da Gesù è semplice da comprendere e da osservare. Prima viene il Comandamento del Padre suo. Esso è legge inviolabile, immodificabile, universale, eterna. Nessuno ha potere su di essa. Poi vengono le leggi umane. Queste mai potranno violare, né in poco né in molto, la Parola del Padre suo. Ogni legge degli uomini deve essere di aiuto all’osservanza del Comandamento, mai contro di esso, per la sua abrogazione. Questo principio vale anche per la Chiesa. Essa può legiferare per rendere pronta l’applicazione del Vangelo nella quotidianità della storia. Mai essa potrà invece legiferare contro il Vangelo. Essa non ha potere sul Vangelo. La sua legge dovrà essere sempre a favore del Vangelo, per la vita del Vangelo, mai per la sua morte. Ciò che viene da Dio, solo Dio può modificarlo. Ciò che viene dallo Spirito, solo lo Spirito può trasformarlo.</w:t>
      </w:r>
    </w:p>
    <w:p w14:paraId="0C685B2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Oggi si discute molto sul divorzio. Su un matrimonio validamente celebrato, la Chiesa non ha alcun potere. La sola carne è stata fatta da Dio. Ciò che Dio ha congiunto, l’uomo mai potrà separarlo. Sulla Parola di Dio nessuno ha potere. Se la Chiesa sciogliesse o separasse un solo matrimonio validamente celebrato, prenderebbe il posto di Dio. Il pensiero dell’uomo avrebbe il sopravvento sulla Parola del Signore. Questo mai dovrà accadere. Non è lecito. Anche sull’Eucaristia ci sono delle verità che vengono da Cristo e dallo Spirito Santo e norme che vengono dalla Chiesa. La Chiesa può legiferare sulle sue norme. Mai potrà modificare, alterare, annullare la verità di Cristo e dello Spirito. Se facesse questo, si comporterebbe allo stesso modo di scribi e farisei. La Parola di Dio è eterna e immodificabile. Nessuno ha potere su di essa. La legge degli uomini è sempre storica. Può essere modificata in ogni momento.</w:t>
      </w:r>
    </w:p>
    <w:p w14:paraId="1A7EB90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7</w:t>
      </w:r>
      <w:r w:rsidRPr="000F064F">
        <w:rPr>
          <w:rFonts w:ascii="Arial" w:eastAsia="Times New Roman" w:hAnsi="Arial" w:cs="Times New Roman"/>
          <w:b/>
          <w:color w:val="000000"/>
          <w:kern w:val="0"/>
          <w:sz w:val="24"/>
          <w:szCs w:val="20"/>
          <w:lang w:eastAsia="it-IT"/>
          <w14:ligatures w14:val="none"/>
        </w:rPr>
        <w:t>Ipocriti! Bene ha profetato di voi Isaia, dicendo:</w:t>
      </w:r>
    </w:p>
    <w:p w14:paraId="0A8CCF5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si serve di un brano del profeta Isaia per manifestare la condizione spirituale e morale degli scribi e dei farisei e di quanti da essi venivano formati e ammaestrati. Quanto essi dicono e fanno non proviene dal cuore di Dio. La vera religione è obbedienza, ascolto, osservanza del Comandamento del Signore. Una religione nella quale il Comandamento non è osservato e nella quale si insegnano le vie per la sua non osservanza, non è secondo Dio. Dio di una cosa sola si compiace: che si faccia la sua volontà. Non una volontà immaginata, pensata, inventata dall’uomo, ma la volontà da Lui manifestata e scritta sia sulle tavole di pietra che sui rotoli della Scrittura.</w:t>
      </w:r>
    </w:p>
    <w:p w14:paraId="56FAB38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8</w:t>
      </w:r>
      <w:r w:rsidRPr="000F064F">
        <w:rPr>
          <w:rFonts w:ascii="Arial" w:eastAsia="Times New Roman" w:hAnsi="Arial" w:cs="Times New Roman"/>
          <w:b/>
          <w:i/>
          <w:color w:val="000000"/>
          <w:kern w:val="0"/>
          <w:sz w:val="24"/>
          <w:szCs w:val="20"/>
          <w:lang w:eastAsia="it-IT"/>
          <w14:ligatures w14:val="none"/>
        </w:rPr>
        <w:t>Questo popolo mi onora con le labbra, ma il suo cuore è lontano da me.</w:t>
      </w:r>
    </w:p>
    <w:p w14:paraId="6AC68FC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 xml:space="preserve">Nella Scrittura Santa troviamo un solo comando del Signore. Lui sempre chiede l’obbedienza ai suoi Comandamenti, l’osservanza della sua Legge, l’ascolto di ogni sua Parola. Altro non chiede. Altro non vuole. Altro non desidera. Quando l’uomo onora il suo Signore con le labbra, ma il suo cuore è lontano da Lui? Quando il culto è splendido, mentre i Comandamenti sono trasgrediti. Si loda e si benedice il Signore con le labbra, la vita è senza di Dio, contro di Lui. La voce è nel cielo, il corpo è nell’idolatria, nell’immoralità, nell’ingiustizia, nell’egoismo, nel sopruso, nella violenza, nella corruzione. Onora Dio e rende vero culto a Lui chi porta il suo corpo, la sua anima e il suo spirito nella Legge. </w:t>
      </w:r>
    </w:p>
    <w:p w14:paraId="5E8756B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9</w:t>
      </w:r>
      <w:r w:rsidRPr="000F064F">
        <w:rPr>
          <w:rFonts w:ascii="Arial" w:eastAsia="Times New Roman" w:hAnsi="Arial" w:cs="Times New Roman"/>
          <w:b/>
          <w:i/>
          <w:color w:val="000000"/>
          <w:kern w:val="0"/>
          <w:sz w:val="24"/>
          <w:szCs w:val="20"/>
          <w:lang w:eastAsia="it-IT"/>
          <w14:ligatures w14:val="none"/>
        </w:rPr>
        <w:t>Invano essi mi rendono culto, insegnando dottrine che sono precetti di uomini</w:t>
      </w:r>
      <w:r w:rsidRPr="000F064F">
        <w:rPr>
          <w:rFonts w:ascii="Arial" w:eastAsia="Times New Roman" w:hAnsi="Arial" w:cs="Times New Roman"/>
          <w:b/>
          <w:color w:val="000000"/>
          <w:kern w:val="0"/>
          <w:sz w:val="24"/>
          <w:szCs w:val="20"/>
          <w:lang w:eastAsia="it-IT"/>
          <w14:ligatures w14:val="none"/>
        </w:rPr>
        <w:t>».</w:t>
      </w:r>
    </w:p>
    <w:p w14:paraId="0916304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Signore ama un solo culto: il culto dell’obbedienza alla sua voce. Quando l’uomo sostituisce l’obbedienza con i suoi pensieri, allora il culto è vano. Il pensiero dell’uomo deve rimanere pensiero dell’uomo, mai farlo divenire di Dio. Farisei e scribi non solo sostituiscono il pensiero di Dio con il pensiero dell’uomo, insegnano agli uomini che i loro pensieri sono vero culto al Signore. Vivendo secondo il loro insegnamento si obbedisce all’uomo, mai al Signore. Dalla vera religione vanno tolti tutti i pensieri degli uomini, perché solo il pensiero di Dio rimanga e solo ad esso si dia pronta e immediata obbedienza. L’obbedienza è solo alla voce, alla Legge, al Comandamento del Signore. Ogni piccola variazione o cambiamento che si apporta nell’obbedienza alla Legge, rende la religione meno pura o del tutto impura. Farisei e scribi sono cultori di una religione impura. In essa regna solo il pensiero degli uomini. Questa tentazione è sempre latente nella vera religione del vero Dio. Sempre l’uomo è tentato perché sostituisca il suo pensiero a quello del suo Dio. Ogni sostituzione ci fa adoratori vani. Siamo di Dio solo nell’apparenza. La religione dell’apparenza è religione dell’ipocrisia. Si mostra una maschera bellissima, ma sotto vi è una faccia da lebbroso e un cuore da impuro e immondo. Gesù dichiara questa religione la religione dei sepolcri imbiancati. </w:t>
      </w:r>
    </w:p>
    <w:p w14:paraId="3345E09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1AC4E1EF" w14:textId="77777777" w:rsidR="000F064F" w:rsidRPr="000F064F" w:rsidRDefault="000F064F" w:rsidP="001C6EE7">
      <w:pPr>
        <w:pStyle w:val="Titolo3"/>
        <w:spacing w:after="240"/>
      </w:pPr>
      <w:bookmarkStart w:id="286" w:name="_Toc521616450"/>
      <w:bookmarkStart w:id="287" w:name="_Toc222087596"/>
      <w:bookmarkStart w:id="288" w:name="_Toc226179999"/>
      <w:r w:rsidRPr="000F064F">
        <w:t>Insegnamento sul puro e sull’impuro</w:t>
      </w:r>
      <w:bookmarkEnd w:id="286"/>
      <w:bookmarkEnd w:id="287"/>
      <w:bookmarkEnd w:id="288"/>
    </w:p>
    <w:p w14:paraId="0E1C5DB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10</w:t>
      </w:r>
      <w:r w:rsidRPr="000F064F">
        <w:rPr>
          <w:rFonts w:ascii="Arial" w:eastAsia="Times New Roman" w:hAnsi="Arial" w:cs="Times New Roman"/>
          <w:b/>
          <w:color w:val="000000"/>
          <w:kern w:val="0"/>
          <w:sz w:val="24"/>
          <w:szCs w:val="20"/>
          <w:lang w:eastAsia="it-IT"/>
          <w14:ligatures w14:val="none"/>
        </w:rPr>
        <w:t>Poi, riunita la folla, disse loro: «Ascoltate e comprendete bene!</w:t>
      </w:r>
    </w:p>
    <w:p w14:paraId="714367A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riunisce la folla e parla direttamente ad essa. Lui è mosso dallo Spirito Santo e non deve avere timore di quattro farisei e scribi sciancati nel cuore, nell’anima, nello spirito, che infestano di falsità la religione del suo Dio. Un vero Maestro sempre deve purificare la vera religione. Deve però farlo con divina saggezza e intelligenza, con Parola poste dal suo Dio sulle sue labbra. Un vero Maestro sempre dovrà essere necessariamente un vero profeta. Se un vero Maestro non è un vero profeta, anche lui, nel difendere la vera religione, potrebbe peccare, cadendo nella tentazione di togliere qualcosa o di aggiungere qualcosa. Mentre il vero profeta nulla aggiunge e nulla toglie. Il vero Maestro che è vero profeta, parla al cuore del popolo sempre dal cuore di Dio e dal cuore di Dio sa come si parla al cuore del popolo. Un vero Maestro che non è anche vero profeta, mai potrà dirsi vero Maestro. Gesù è vero Profeta del Padre e vero Maestro. Tutto </w:t>
      </w:r>
      <w:r w:rsidRPr="000F064F">
        <w:rPr>
          <w:rFonts w:ascii="Arial" w:eastAsia="Times New Roman" w:hAnsi="Arial" w:cs="Times New Roman"/>
          <w:color w:val="000000"/>
          <w:kern w:val="0"/>
          <w:sz w:val="24"/>
          <w:szCs w:val="20"/>
          <w:lang w:eastAsia="it-IT"/>
          <w14:ligatures w14:val="none"/>
        </w:rPr>
        <w:lastRenderedPageBreak/>
        <w:t>Lui insegna dal cuore del Padre, nella perfetta comunione dello Spirito Santo. Lo Spirito mette sulla sua bocca la Parola vera e con essa parla al popolo senza timore o sudditanza.</w:t>
      </w:r>
    </w:p>
    <w:p w14:paraId="41EB6FE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Se un Maestro non è anche vero Profeta, mai sarà un vero Maestro. Potrà anche essere riconosciuto dagli uomini come vero Maestro, ma alla fine la sua falsità sarà messa in luce. Sempre la storia vomita i falsi profeti. Il falso maestro, perché falso profeta, dura un istante. La storia lo cancella dal suo libro. Lo raccolgono gli inferi per l’eternità. Il vero Maestro, perché vero profeta, vera bocca di Dio, sempre risorge e illumina i secoli. Ora Gesù parla all’intelligenza e sapienza della folla. L’uomo può conoscere la verità e la falsità. Può discernere la verità dalla falsità e la falsità dalla verità. Se può, è obbligato a farlo. È il suo primario, essenziale dovere morale. Sono tutti falsi profeti coloro che lavorano per sotterrare l’intelligenza e la sapienza dell’uomo. Un vero profeta, che è anche un vero maestro, mai sotterra l’intelligenza e la sapienza dell’uomo. Anzi sempre fa appello ad esse. Ascoltate e comprendete bene! Non è sufficiente ascoltare. Neanche basta comprendere. Si deve comprendere bene. Comprendere male è dare una impostazione errata a tutta la nostra vita. La falsa comprensione uccide. Comprendere bene significa entrare nel cuore di colui che proferisce la parola, attingendo in esso la verità della parola e trasferendola nel proprio cuore. Senza il travaso della verità da cuore a cuore, la comprensione non è buona.</w:t>
      </w:r>
    </w:p>
    <w:p w14:paraId="003066F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11</w:t>
      </w:r>
      <w:r w:rsidRPr="000F064F">
        <w:rPr>
          <w:rFonts w:ascii="Arial" w:eastAsia="Times New Roman" w:hAnsi="Arial" w:cs="Times New Roman"/>
          <w:b/>
          <w:color w:val="000000"/>
          <w:kern w:val="0"/>
          <w:sz w:val="24"/>
          <w:szCs w:val="20"/>
          <w:lang w:eastAsia="it-IT"/>
          <w14:ligatures w14:val="none"/>
        </w:rPr>
        <w:t>Non ciò che entra nella bocca rende impuro l’uomo; ciò che esce dalla bocca, questo rende impuro l’uomo!».</w:t>
      </w:r>
    </w:p>
    <w:p w14:paraId="5BEA726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Farisei e scribi asseriscono che se l’uomo prende cibo con mani non purificate, non lavate si rende impuro. Gesù capovolge la loro affermazione. Non è ciò che entra nella bocca che rende impuro l’uomo. Ciò che entra non ha questo potere. Ciò che esce dalla bocca, questo rende impuro l’uomo! Con questa affermazione viene dichiarata falsa la religione di scribi e farisei. Tutto si ribalta. Tutto è capovolto. È il cuore la sorgente di ogni contaminazione morale. Poiché Gesù parla all’intelligenza e alla sapienza dell’uomo, sapienza e intelligenza necessariamente devono approvare questa verità. Se non l’approvano, attestano che sono sapienza e intelligenza corrotte. Una ruota per natura, per sua essenza, deve girare. Se non gira, essa è deformata, rotta, bloccata, frenata. Così dicasi per intelligenza e sapienza. Esse per natura, per essenza devono comprendere, discernere, separare, cogliere. Se non comprendono, non discernono, non separano, non colgono la verità e la falsità in ogni cosa, la bontà e la malvagità o malizia, esse sono deformate, rotte, bloccate, frenate. Sono intelligenza e sapienza morte alla loro essenza.</w:t>
      </w:r>
    </w:p>
    <w:p w14:paraId="4C3402D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12</w:t>
      </w:r>
      <w:r w:rsidRPr="000F064F">
        <w:rPr>
          <w:rFonts w:ascii="Arial" w:eastAsia="Times New Roman" w:hAnsi="Arial" w:cs="Times New Roman"/>
          <w:b/>
          <w:color w:val="000000"/>
          <w:kern w:val="0"/>
          <w:sz w:val="24"/>
          <w:szCs w:val="20"/>
          <w:lang w:eastAsia="it-IT"/>
          <w14:ligatures w14:val="none"/>
        </w:rPr>
        <w:t>Allora i discepoli si avvicinarono per dirgli: «Sai che i farisei, a sentire questa parola, si sono scandalizzati?».</w:t>
      </w:r>
    </w:p>
    <w:p w14:paraId="025D81B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si presentano a Gesù i suoi discepoli e gli riferiscono: Sai che i farisei, a sentire questa parola, si sono scandalizzati? Se si sono scandalizzati, è segno che la loro intelligenza e sapienza sono rotte, bloccate, deformate, frenate. Ma cosa non fa funzionare intelligenza e sapienza, se esse sono state date all’uomo proprio per comprendere, separare, discernere, cogliere la verità e la falsità, il bene e il male </w:t>
      </w:r>
      <w:r w:rsidRPr="000F064F">
        <w:rPr>
          <w:rFonts w:ascii="Arial" w:eastAsia="Times New Roman" w:hAnsi="Arial" w:cs="Times New Roman"/>
          <w:color w:val="000000"/>
          <w:kern w:val="0"/>
          <w:sz w:val="24"/>
          <w:szCs w:val="20"/>
          <w:lang w:eastAsia="it-IT"/>
          <w14:ligatures w14:val="none"/>
        </w:rPr>
        <w:lastRenderedPageBreak/>
        <w:t>che è nella storia, nelle parole, nelle azioni? Le cause possono essere molteplici: la prima causa è senz’altro l’uscita personale dalla Legge del Signore. Quando si è fuori della Legge, fuori del Comandamento, fuori della Parola, la sapienza e l’intelligenza si deformano. Gesù nel Vangelo ci rivela che esiste un altro peccato ed è quello della casta, dell’appartenenza, della categoria. Quando uno diveniva fariseo era obbligato a sotterrare sia la sua coscienza che intelligenza, sapienza, mente, volontà.</w:t>
      </w:r>
    </w:p>
    <w:p w14:paraId="584534B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Tutti erano obbligati, costretti, condannati a pensare allo stesso modo. Il capo decideva e tutti decidevano. Il capo voleva e tutti volevano. È questo un peccato che è il frutto di un altro peccato: la consegna ad altri della coscienza. La coscienza è di Dio, della sua Legge, dei suoi Comandamenti, della sua Verità, della sua voce, della sua profezia, del suo Vangelo. È idolatra chi consegna la coscienza ad altri uomini. È idolatra chi la sottomette al loro potere. Dall’idolatria si precipita nell’immoralità. Mai da essa potrà nascere la sana moralità. Nell’idolatria dell’uomo si oscurano intelligenza e sapienza, prosperano stoltezza e insipienza. Dalla stoltezza mai nascerà il vero bene. Scandalizzandosi della verità purissima rivelata da Gesù Signore, attestano di essere idolatri. Se non fossero idolatri, avrebbero l’uso di sapienza, intelligenza, discernimento. Si aprirebbero alla verità, accogliendola nel proprio cuore.</w:t>
      </w:r>
    </w:p>
    <w:p w14:paraId="72056E3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13</w:t>
      </w:r>
      <w:r w:rsidRPr="000F064F">
        <w:rPr>
          <w:rFonts w:ascii="Arial" w:eastAsia="Times New Roman" w:hAnsi="Arial" w:cs="Times New Roman"/>
          <w:b/>
          <w:color w:val="000000"/>
          <w:kern w:val="0"/>
          <w:sz w:val="24"/>
          <w:szCs w:val="20"/>
          <w:lang w:eastAsia="it-IT"/>
          <w14:ligatures w14:val="none"/>
        </w:rPr>
        <w:t>Ed egli rispose: «Ogni pianta, che non è stata piantata dal Padre mio celeste, verrà sradicata.</w:t>
      </w:r>
    </w:p>
    <w:p w14:paraId="5562E56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parla con divina chiarezza ai suoi discepoli. Ogni pianta, che non è stata piantata dal Padre mio celeste, verrà sradicata. Che significa questa parola profetica di Gesù Signore? Chi è pianta non piantata dal Padre suo celeste? È pianta non piantata dal Padre suo celeste ogni uomo che si pone fuori della sua verità divina, rivelata e scritta nella Legge, nei Profeti, nei Salmi. Il Padre pianta solo su questo terreno. Altri terreni non li conosce come suoi. Dopo la venuta di Cristo Gesù il solo terreno nel quale è il Padre suo celeste è il corpo di Cristo. Si è corpo di Cristo, pensiero di Cristo, volontà di Cristo, verità di Cristo, carità di Cristo, croce di Cristo, siamo piantati dal Padre. Gesù dirà nel Vangelo secondo Giovanni che Lui è la vera vite e il Padre suo l’Agricoltore. Ogni tralcio che in Lui non porta frutto lo taglia, lo getta via, secca e viene raccolto per essere posto nel fuoco. Il tralcio che porta frutto lo pota.</w:t>
      </w:r>
    </w:p>
    <w:p w14:paraId="4E06EEE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Qualcuno potrebbe chiedersi: che differenza vi è tra il potare e il tagliare? La vite ha un “piede”, possiamo dire il “tronco”. Alla sommità del tronco sono collocati i tralci. Ogni tralcio, se viene tagliato rasente al tronco non cresce più. Questo tralcio mai più germoglierà. Se invece viene potato in modo da lasciare che sul suo ramo possano crescere due o tre germogli, allora il tralcio si svilupperò e produrrà molto frutto, frutto eccellente. Gesù dice ai suoi discepoli che scribi e farisei, nella loro dottrina, religione, modo di pensare e di agire, non sono secondo la Parola del Padre suo. Si sono piantati da se stessi nei loro pensieri. Essi non sono nei pensieri del Padre. Poiché non sono nei pensieri del Padre, non avranno futuro nel campo di Dio. Lui verrà e li toglierà fuori. È parola che vale in eterno per tutti coloro che nella sua religione sono con Dio solo in apparenza. In verità sono solo con se stessi. Non solo sono con se stessi, sono anche contro quanti vogliono essere con Dio e da Lui. </w:t>
      </w:r>
      <w:r w:rsidRPr="000F064F">
        <w:rPr>
          <w:rFonts w:ascii="Arial" w:eastAsia="Times New Roman" w:hAnsi="Arial" w:cs="Times New Roman"/>
          <w:color w:val="000000"/>
          <w:kern w:val="0"/>
          <w:sz w:val="24"/>
          <w:szCs w:val="20"/>
          <w:lang w:eastAsia="it-IT"/>
          <w14:ligatures w14:val="none"/>
        </w:rPr>
        <w:lastRenderedPageBreak/>
        <w:t xml:space="preserve">Essendo con se stessi, scribi e farisei mai potranno essere con Cristo, ma neanche vogliono che qualche altro si con Cristo. Neanche Cristo potrà essere con se stesso, dal suo Dio e Signore. O Lui si adeguerà alla loro religione o da essi sarà sradicato da questa terra. Essi lo sradicheranno. Verrà il Padre e lo pianterà da risorto, in modo spirituale. </w:t>
      </w:r>
    </w:p>
    <w:p w14:paraId="7B07783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14</w:t>
      </w:r>
      <w:r w:rsidRPr="000F064F">
        <w:rPr>
          <w:rFonts w:ascii="Arial" w:eastAsia="Times New Roman" w:hAnsi="Arial" w:cs="Times New Roman"/>
          <w:b/>
          <w:color w:val="000000"/>
          <w:kern w:val="0"/>
          <w:sz w:val="24"/>
          <w:szCs w:val="20"/>
          <w:lang w:eastAsia="it-IT"/>
          <w14:ligatures w14:val="none"/>
        </w:rPr>
        <w:t xml:space="preserve">Lasciateli stare! Sono ciechi e guide di ciechi. E quando un cieco guida un altro cieco, tutti e due cadranno in un fosso!». </w:t>
      </w:r>
    </w:p>
    <w:p w14:paraId="689AE80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chiede ai discepoli di non ascoltare le loro parole. Vanno lasciate stare! Per essi non ci potrà essere salvezza. La salvezza è nella conversione e per essi è impossibile giungere alla conversione del cuore. Fuori di essa è il nulla. La sentenza di Gesù che è sentenza dello Spirito Santo è senza appello di salvezza. Sono ciechi e guide di ciechi. E quando un cieco guida un altro cieco, tutti e due cadranno in un fosso! Non c’è salvezza per chi guida e chi è guidato. C’è il cieco che si spaccia per vedente. Ha una sua responsabilità, se è divenuto cieco. Ma c’è anche il cieco che si lascia guidare dal cieco. Anche lui è rivestito di grande responsabilità. La responsabilità è duplice. Il guidato è responsabile perché è divenuto cieco. Nessuno dalla luce deve passare nelle tenebre. Ma è anche responsabile perché si lascia guidare dal cieco. Ognuno è obbligato a cercare guide sagge, vere, giuste, sante. Nella verità di Dio, il tentato e il tentatore sono responsabili ognuno per la sua colpa. Il tentatore perché ha tentato. Il tentato perché si è lasciato tentare. Ognuno deve porre cura sia a non tentare che a non lasciarsi tentare.</w:t>
      </w:r>
    </w:p>
    <w:p w14:paraId="19C575D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15</w:t>
      </w:r>
      <w:r w:rsidRPr="000F064F">
        <w:rPr>
          <w:rFonts w:ascii="Arial" w:eastAsia="Times New Roman" w:hAnsi="Arial" w:cs="Times New Roman"/>
          <w:b/>
          <w:color w:val="000000"/>
          <w:kern w:val="0"/>
          <w:sz w:val="24"/>
          <w:szCs w:val="20"/>
          <w:lang w:eastAsia="it-IT"/>
          <w14:ligatures w14:val="none"/>
        </w:rPr>
        <w:t>Pietro allora gli disse: «Spiegaci questa parabola».</w:t>
      </w:r>
    </w:p>
    <w:p w14:paraId="4745C21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Pietro chiede a Gesù che spieghi loro quanto finora ha detto. La parabola sta al posto di tutto il discorso finora pronunciato da Gesù. Gesù sta parlando di piante non piantate dal Padre suo e di ciechi che guidano altri ciechi. Pietro e gli altri vogliono conoscere la verità che si nasconde nelle parole e chiedono a Gesù che la sveli loro. È questa una metodologia costante nei discepoli. Quando non comprendono sempre chiedono a Gesù. Quando non si comprende è obbligo chiedere ed è obbligo rispondere. Non si può lasciare l’altro nella non comprensione. Ognuno degli uditori potrebbe dedursi o trarsi la sua verità. Nascerebbe la confusione, lo smarrimento. Per questo colui che parla è sempre obbligato, al fine di evitare che nessuna confusione sorga dalle sue parole, rispondere ad ogni richiesta di spiegazione. È obbligo richiesto dalla verità della salvezza. Dalla falsità non nasce salvezza.</w:t>
      </w:r>
    </w:p>
    <w:p w14:paraId="5A34E80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16</w:t>
      </w:r>
      <w:r w:rsidRPr="000F064F">
        <w:rPr>
          <w:rFonts w:ascii="Arial" w:eastAsia="Times New Roman" w:hAnsi="Arial" w:cs="Times New Roman"/>
          <w:b/>
          <w:color w:val="000000"/>
          <w:kern w:val="0"/>
          <w:sz w:val="24"/>
          <w:szCs w:val="20"/>
          <w:lang w:eastAsia="it-IT"/>
          <w14:ligatures w14:val="none"/>
        </w:rPr>
        <w:t>Ed egli rispose: «Neanche voi siete ancora capaci di comprendere?</w:t>
      </w:r>
    </w:p>
    <w:p w14:paraId="3AB5C99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 discepoli stanno seguendo Gesù ormai da molto tempo. Dovrebbero essere ormai in grado di comprendere i suoi insegnamenti. Gesù deve constatare che vi è un forte ritardo. Ancora non camminano con i suoi pensieri. Gesù parla, mai discepoli ancora non comprendono. Sappiamo che il popolo del Signore ha camminato con Dio ben quarant’anni, ma ha compreso assai poco del suo insegnamento. Mosè lo dice con chiarezza e anche amarezza. Il distacco nella comprensione è distacco di cuore, di vita, di mente. Quando non si comprende è segno che si vive su due mondi differenti, distanti, separati. Spesso è come se si fosse in compartimenti stagni. </w:t>
      </w:r>
      <w:r w:rsidRPr="000F064F">
        <w:rPr>
          <w:rFonts w:ascii="Arial" w:eastAsia="Times New Roman" w:hAnsi="Arial" w:cs="Times New Roman"/>
          <w:color w:val="000000"/>
          <w:kern w:val="0"/>
          <w:sz w:val="24"/>
          <w:szCs w:val="20"/>
          <w:lang w:eastAsia="it-IT"/>
          <w14:ligatures w14:val="none"/>
        </w:rPr>
        <w:lastRenderedPageBreak/>
        <w:t>Senza comunicazione. Si comprende Cristo Gesù quando si vive con il cuore di Cristo. È nel cuore di Cristo in noi e noi nel suo cuore che ogni comprensione è possibile. Finché si è due cuori, sempre vi saranno due pensieri, due menti, due volontà.</w:t>
      </w:r>
    </w:p>
    <w:p w14:paraId="6B04053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Quando vi è distacco dalla Scrittura Santa, perché si pensa difformemente da essa, è segno che non si è nel cuore di Cristo, nel quale è il cuore del Padre e dello Spirito Santo. La lontananza da Cristo e lontananza da Dio. La lontananza da Dio è lontananza dallo Spirito Santo. La lontananza dallo Spirito Santo è lontananza dalla Scrittura. La lontananza dalla Scrittura è lontananza dalla verità. La lontananza dalla verità è lontananza dalla salvezza. Quanti oggi sono lontani dalla salvezza, lo sono a causa della loro lontananza da Cristo Signore. Ma se sono lontani da Cristo si è molto vicini al pensiero del mondo. Si è con il mondo, si è del mondo, si pensa secondo il mondo. La più grande vittoria di Satana è proprio questa: trascinare nel pensiero del mondo un discepolo di Gesù, facendogli credere che esso è vero pensiero di salvezza e di redenzione. Ma il pensiero del mondo è pensiero di Satana. Così il cristiano da servo di Gesù Cristo, diviene servo di Satana. Dal cuore di Cristo si trasferisce nel cuore di Satana. Pensa come Satana e serve la religione di Cristo. Non vi è vittoria più perfetta di questa. Vittoria piena.</w:t>
      </w:r>
    </w:p>
    <w:p w14:paraId="1448FAE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17</w:t>
      </w:r>
      <w:r w:rsidRPr="000F064F">
        <w:rPr>
          <w:rFonts w:ascii="Arial" w:eastAsia="Times New Roman" w:hAnsi="Arial" w:cs="Times New Roman"/>
          <w:b/>
          <w:color w:val="000000"/>
          <w:kern w:val="0"/>
          <w:sz w:val="24"/>
          <w:szCs w:val="20"/>
          <w:lang w:eastAsia="it-IT"/>
          <w14:ligatures w14:val="none"/>
        </w:rPr>
        <w:t>Non capite che tutto ciò che entra nella bocca, passa nel ventre e viene gettato in una fogna?</w:t>
      </w:r>
    </w:p>
    <w:p w14:paraId="4ECD52C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Da questa risposta sappiamo che la parola su cui i discepoli chiedono spiegazioni è su ciò che rende puro l’uomo: “Non ciò che entra nella bocca rende impuro l’uomo; ciò che esce dalla bocca, questo rende impuro l’uomo!”. Gesù risponde con un realismo unico in tutto il Vangelo. Ciò che entra nella bocca, passa dal ventre e viene gettato nella fogna. Non c’è alcuna contaminazione. Segue la legge della natura. È un fatto puramente di natura. </w:t>
      </w:r>
    </w:p>
    <w:p w14:paraId="35EE136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18</w:t>
      </w:r>
      <w:r w:rsidRPr="000F064F">
        <w:rPr>
          <w:rFonts w:ascii="Arial" w:eastAsia="Times New Roman" w:hAnsi="Arial" w:cs="Times New Roman"/>
          <w:b/>
          <w:color w:val="000000"/>
          <w:kern w:val="0"/>
          <w:sz w:val="24"/>
          <w:szCs w:val="20"/>
          <w:lang w:eastAsia="it-IT"/>
          <w14:ligatures w14:val="none"/>
        </w:rPr>
        <w:t>Invece ciò che esce dalla bocca proviene dal cuore. Questo rende impuro l’uomo.</w:t>
      </w:r>
    </w:p>
    <w:p w14:paraId="096B589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rivela, annunzia che è il cuore la fonte di ogni inquinamento. Ciò che esce dalla bocca invece proviene dal cuore. Questo rende impuro l’uomo. Se il cuore è impuro, rende tutto impuro. Se il cuore è puro, rende tutto puro. Scribi e farisei sono dal cuore impuro e tutto rendono impuro. Anche le azioni più innocenti, più semplici della vita le rendono impure. È segno che il loro cuore è impuro. Un cuore puro ha sempre occhi di compassione e di pietà. Il cuore è puro se è sempre nella Legge, nei Comandamenti, nella Parola di santità del suo Signore e Dio. Se il cuore esce dalla Parola, all’istante diviene impuro. Se è impuro, tutto trasformerà in impurità, anche le cose più sante. Cristo Gesù, il Cristo di Dio, il Santo del Signore, non fu trasformato dal cuore impuro degli scribi e dei farisei in un indemoniato, in un trasgressore della Legge, in un bestemmiatore, degno di essere condannato a morte? Chi non vuole cadere in questo satanico peccato di trasformare la santità di Dio in impurità deve mettere ogni attenzione perché rimanga sempre nella Legge di Dio, nella sua Parola, nell’ascolto della sua voce, che è voce di Cristo Gesù. È verità eterna: dal cuore impuro nasceranno sempre parole impure, desideri impuri, </w:t>
      </w:r>
      <w:r w:rsidRPr="000F064F">
        <w:rPr>
          <w:rFonts w:ascii="Arial" w:eastAsia="Times New Roman" w:hAnsi="Arial" w:cs="Times New Roman"/>
          <w:color w:val="000000"/>
          <w:kern w:val="0"/>
          <w:sz w:val="24"/>
          <w:szCs w:val="20"/>
          <w:lang w:eastAsia="it-IT"/>
          <w14:ligatures w14:val="none"/>
        </w:rPr>
        <w:lastRenderedPageBreak/>
        <w:t>pensieri impuri. Se il cuore non è tutto nella Parola, sarà sempre o totalmente o parzialmente impuro. Anche i suoi frutti saranno impuri.</w:t>
      </w:r>
    </w:p>
    <w:p w14:paraId="7631A01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19</w:t>
      </w:r>
      <w:r w:rsidRPr="000F064F">
        <w:rPr>
          <w:rFonts w:ascii="Arial" w:eastAsia="Times New Roman" w:hAnsi="Arial" w:cs="Times New Roman"/>
          <w:b/>
          <w:color w:val="000000"/>
          <w:kern w:val="0"/>
          <w:sz w:val="24"/>
          <w:szCs w:val="20"/>
          <w:lang w:eastAsia="it-IT"/>
          <w14:ligatures w14:val="none"/>
        </w:rPr>
        <w:t>Dal cuore, infatti, provengono propositi malvagi, omicidi, adultèri, impurità, furti, false testimonianze, calunnie.</w:t>
      </w:r>
    </w:p>
    <w:p w14:paraId="68D6B3D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Vengono ora enumerate le cose impure che nascono dal cuore impuro: propositi malvagi, omicidi, adultèri, impurità, furti, false testimonianze, calunnie. È questo il primo degli elenchi dei peccati che escludono dal regno eterno. Come si può notare sono tutte cose cattive legate alla trasgressione dei Comandamenti. Questo significa che il cuore impuro è fuori della Legge del Signore, fuori della Parola del Vangelo. Il cuore impuro è senza Dio. Chi ha il cuore nella Legge pensa secondo Dio. Chi ha il cuore nel Vangelo pensa secondo Cristo. Chi ha il cuore nella verità pensa secondo lo Spirito. Ma anche chi ha il cuore nel peccato pensa secondo il mondo, secondo Satana. </w:t>
      </w:r>
    </w:p>
    <w:p w14:paraId="0FBF4A0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20</w:t>
      </w:r>
      <w:r w:rsidRPr="000F064F">
        <w:rPr>
          <w:rFonts w:ascii="Arial" w:eastAsia="Times New Roman" w:hAnsi="Arial" w:cs="Times New Roman"/>
          <w:b/>
          <w:color w:val="000000"/>
          <w:kern w:val="0"/>
          <w:sz w:val="24"/>
          <w:szCs w:val="20"/>
          <w:lang w:eastAsia="it-IT"/>
          <w14:ligatures w14:val="none"/>
        </w:rPr>
        <w:t>Queste sono le cose che rendono impuro l’uomo; ma il mangiare senza lavarsi le mani non rende impuro l’uomo».</w:t>
      </w:r>
    </w:p>
    <w:p w14:paraId="3888BEF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cuore impuro rende impuro tutto l’uomo. Cuore impuro, uomo impuro. Cuore puro, uomo puro, anima pura, mente pura, desideri puri, volontà pura, giudizi puri, discernimento puro, relazioni pure. Cuore impuro, tutto è impuro. Scribi e farisei sono persone dal cuore impuro. Lo attesta lo stravolgimento che essi fanno della Legge di Dio. Per essi una tradizione degli uomini vale più del Comandamento del loro Signore. Questa è opera solo del cuore impuro. È giusto che ognuno esamini sia i suoi pensieri che i suoi desideri. Se questi sono impuri, il suo cuore è impuro. Se il cuore è impuro è segno che è fuori della Legge del suo Dio. Se vuole il cuore puro, deve rientrare in essa.</w:t>
      </w:r>
    </w:p>
    <w:p w14:paraId="71131FA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p>
    <w:p w14:paraId="05B281FF" w14:textId="77777777" w:rsidR="000F064F" w:rsidRPr="000F064F" w:rsidRDefault="000F064F" w:rsidP="001C6EE7">
      <w:pPr>
        <w:pStyle w:val="Titolo3"/>
        <w:spacing w:after="240"/>
      </w:pPr>
      <w:bookmarkStart w:id="289" w:name="_Toc521616451"/>
      <w:bookmarkStart w:id="290" w:name="_Toc222087597"/>
      <w:bookmarkStart w:id="291" w:name="_Toc226180000"/>
      <w:r w:rsidRPr="000F064F">
        <w:t>Guarigione della figlia di una Cananea</w:t>
      </w:r>
      <w:bookmarkEnd w:id="289"/>
      <w:bookmarkEnd w:id="290"/>
      <w:bookmarkEnd w:id="291"/>
    </w:p>
    <w:p w14:paraId="2C31C0D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21</w:t>
      </w:r>
      <w:r w:rsidRPr="000F064F">
        <w:rPr>
          <w:rFonts w:ascii="Arial" w:eastAsia="Times New Roman" w:hAnsi="Arial" w:cs="Times New Roman"/>
          <w:b/>
          <w:color w:val="000000"/>
          <w:kern w:val="0"/>
          <w:sz w:val="24"/>
          <w:szCs w:val="20"/>
          <w:lang w:eastAsia="it-IT"/>
          <w14:ligatures w14:val="none"/>
        </w:rPr>
        <w:t>Partito di là, Gesù si ritirò verso la zona di Tiro e di Sidone.</w:t>
      </w:r>
    </w:p>
    <w:p w14:paraId="0BBF001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Gesù lascia la Galilea e si ritira verso la zona di Tiro e di Sidone. Quando Gesù conosce nello Spirito Santo che in un luogo vi è un qualche pericolo per lo svolgimento ordinato della missione, lo abbandona e si dirige altrove. Ora si ritira nella zona di Tiro e di Sidone. È località sotto la giurisdizione dei pagani. Né Erode e né scribi e farisei hanno un qualche potere. Gesù potrà rimanere in questa regione e fare riposare e calmare gli spiriti ostili.</w:t>
      </w:r>
    </w:p>
    <w:p w14:paraId="39728CD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22</w:t>
      </w:r>
      <w:r w:rsidRPr="000F064F">
        <w:rPr>
          <w:rFonts w:ascii="Arial" w:eastAsia="Times New Roman" w:hAnsi="Arial" w:cs="Times New Roman"/>
          <w:b/>
          <w:color w:val="000000"/>
          <w:kern w:val="0"/>
          <w:sz w:val="24"/>
          <w:szCs w:val="20"/>
          <w:lang w:eastAsia="it-IT"/>
          <w14:ligatures w14:val="none"/>
        </w:rPr>
        <w:t>Ed ecco, una donna cananea, che veniva da quella regione, si mise a gridare: «Pietà di me, Signore, figlio di Davide! Mia figlia è molto tormentata da un demonio».</w:t>
      </w:r>
    </w:p>
    <w:p w14:paraId="7A91762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In quella regione si presenta a Gesù una donna cananea. Chiede, gridando, la guarigione della figlia: Pietà di me, Signore, figlio di Davide! Mia figlia è molto tormentata da un demonio. Contro il demonio non vi sono rimedi umani. Questa </w:t>
      </w:r>
      <w:r w:rsidRPr="000F064F">
        <w:rPr>
          <w:rFonts w:ascii="Arial" w:eastAsia="Times New Roman" w:hAnsi="Arial" w:cs="Times New Roman"/>
          <w:color w:val="000000"/>
          <w:kern w:val="0"/>
          <w:sz w:val="24"/>
          <w:szCs w:val="20"/>
          <w:lang w:eastAsia="it-IT"/>
          <w14:ligatures w14:val="none"/>
        </w:rPr>
        <w:lastRenderedPageBreak/>
        <w:t>donna sa chi è Gesù, il Signore, il Figlio di Davide. Se Gesù è il Figlio di Davide, il Messia, il Cristo di Dio, è anche il suo Messia e il suo Cristo. Le Scritture profetiche annunziano il Cristo di Dio come il Cristo di ogni uomo. Lei ha diritto di chiedere al suo Cristo. Lo ha deciso il Signore di ogni uomo a suo riguardo. Se Dio manda il suo Cristo per essere il Cristo di ogni uomo, anche per la donna Cananea il Cristo di Dio è Cristo e Signore. Può chiedere.</w:t>
      </w:r>
    </w:p>
    <w:p w14:paraId="396DDD6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23</w:t>
      </w:r>
      <w:r w:rsidRPr="000F064F">
        <w:rPr>
          <w:rFonts w:ascii="Arial" w:eastAsia="Times New Roman" w:hAnsi="Arial" w:cs="Times New Roman"/>
          <w:b/>
          <w:color w:val="000000"/>
          <w:kern w:val="0"/>
          <w:sz w:val="24"/>
          <w:szCs w:val="20"/>
          <w:lang w:eastAsia="it-IT"/>
          <w14:ligatures w14:val="none"/>
        </w:rPr>
        <w:t>Ma egli non le rivolse neppure una parola. Allora i suoi discepoli gli si avvicinarono e lo implorarono: «Esaudiscila, perché ci viene dietro gridando!».</w:t>
      </w:r>
    </w:p>
    <w:p w14:paraId="46D2A2C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guidato e mosso dallo Spirito Santo, sa sempre cosa fare. La donna grida a Lui. Lui però non le rivolge neppure una parola. Non le parla. Forse perché questa donna dovrà essere di insegnamento per ogni altro uomo? Dovrà forse essere modello per gli altri di una preghiera non solo insistente, ma anche intelligente, sapiente, capace di risposte, pronta ad obiettare senza mai arrendersi? Forse questa donna dovrà insegnare a tutti come si vince Cristo? A noi l’obbligo di chiedere allo Spirito Santo intelligenza, scienza, sapienza, perché attraverso i fatti si scopra ogni sua verità, piccola o grande, nascosta in essi. Senza la verità posta dallo Spirito nei fatti, gli eventi sono muti. Intervengono i suoi discepoli, gli si avvicinano e lo implorano: Esaudiscila, perché ci viene dietro gridando. I discepoli si sentono appesantiti dal grido della donna che è senza tregua. Sono già stanchi di sentirla. Per questo intercedono. La loro carità, misericordia, amore ancora manca della sua verità piena. La loro intercessione è finalizzata non al bene della donna afflitta per la malattia della figlia, bensì ad ottenere pace e serenità per essi. Il grido dava fastidio. Essendo questa carità finalizzata a noi stessi, essa mai potrà produrre un frutto di vita eterna. Produce frutti di vita eterna solo quella carità che è fatta secondo la legge della carità. Deve essere puro amore per l’altro, senza alcun interesse. Spesso si fa il bene, ma non il vero bene. Il Discorso della Montagna rivela le modalità secondo Dio per compiere tutto il bene secondo le regole del bene. Ogni tanto leggere quel Discorso aiuta a mettersi in linea con le modalità di Dio.</w:t>
      </w:r>
    </w:p>
    <w:p w14:paraId="19BBDCF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24</w:t>
      </w:r>
      <w:r w:rsidRPr="000F064F">
        <w:rPr>
          <w:rFonts w:ascii="Arial" w:eastAsia="Times New Roman" w:hAnsi="Arial" w:cs="Times New Roman"/>
          <w:b/>
          <w:color w:val="000000"/>
          <w:kern w:val="0"/>
          <w:sz w:val="24"/>
          <w:szCs w:val="20"/>
          <w:lang w:eastAsia="it-IT"/>
          <w14:ligatures w14:val="none"/>
        </w:rPr>
        <w:t>Egli rispose: «Non sono stato mandato se non alle pecore perdute della casa d’Israele».</w:t>
      </w:r>
    </w:p>
    <w:p w14:paraId="5719222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Se Gesù avesse ascoltato la richiesta degli Apostoli non avrebbe compiuto una vera opera di carità. Avrebbe esaudito la donna non per la donna, ma per i discepoli che erano infastiditi dal suo grido. Sarebbe stata una carità non carità. Anche Gesù è obbligato alla legge della carità. Lui mai potrà compiere un’opera di carità viziata. Questo deve suggerirci che anche chi chiede la carità a Cristo per altri sempre deve chiederla secondo la verità della carità. La risposta va oltre questa motivazione. Gesù salta i principi della verità inerenti alla carità. Prima della carità vi è la verità della sua missione da rispettare. Questo appello alla verità apre questioni per noi delicatissime. Un battezzato, un cresimato, un diacono, un presbitero, un vescovo, un papa, un profeta possono vivere la carità disattendendo ognuno la legge della verità che scaturisce dal sacramento che ha ricevuto e che ne determina la missione? Può chi è chiamato a nutrire le anime di Cristo Parola e di Cristo Eucaristia dedicarsi alla cura dei corpi? Ma può chi è preposto per sacramento alla cura dei corpi, dedicarsi alla cura delle anime? La verità della missione obbliga. </w:t>
      </w:r>
    </w:p>
    <w:p w14:paraId="7A3F5ED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 xml:space="preserve">Oggi sulla carità secondo la verità della propria missione, in ordine al sacramento o ai carismi ricevuti, la confusione regna sovrana. Si vive una carità senza obbedienza, senza verità, senza legame sacramentale, senza missione. Ognuno è obbligato a ridare tutta la verità del sacramento, del carisma, della missione che vengono dallo Spirito Santo. La carità senza verità non produce alcuna vera salvezza. È una carità non solo inadeguata, disordinata, falsa. Gesù si appella alla verità con la quale il Padre ha legato la sua carità. Lui è stato mandato alle pecore perdute della casa d’Israele. La donna che grida non è figlia di Israele. È una Cananea. Lui non può concedere alcun miracolo. Gesù non dice queste parole perché vuole mettere alla provala fede della donna. Avrebbe nominato il nome del Padre suo invano, richiamandosi alla divina volontà per giustificare il suo silenzio e il suo non ascolto. Dobbiamo necessariamente pensare che il Padre realmente abbia dato a Gesù un mandato limitato fino al giorno della Pasqua. Poi sarebbero stati i suoi Apostoli a portare Lui per il mondo, presso ogni popolo, lingua, nazione. Qualcuno potrebbe obiettare: Perché allora Gesù nel paese dei Gadarèni ha operata la liberazione non da un demonio, bensì da un numero indefinito? Ogni momento della vita di Gesù è sotto la mozione dello Spirito. Presso i Gadarèni lo Spirito Santo lo ha mosso all’azione. Ora lo Spirito del Signore non lo sta muovendo. Le ragioni della non mozione sono nello Spirito, non in Cristo. A Lui il dovere dell’obbedienza. La scienza è dello Spirito Santo. Anche il grido della donna Cananea va rispettato. Chi è nel bisogno ha il diritto di gridare. Questo diritto è connaturale ad ogni uomo. Sarebbe grave peccato contro la giustizia impedire alla donna di gridare a Cristo il suo dolore di madre. </w:t>
      </w:r>
    </w:p>
    <w:p w14:paraId="6C26854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25</w:t>
      </w:r>
      <w:r w:rsidRPr="000F064F">
        <w:rPr>
          <w:rFonts w:ascii="Arial" w:eastAsia="Times New Roman" w:hAnsi="Arial" w:cs="Times New Roman"/>
          <w:b/>
          <w:color w:val="000000"/>
          <w:kern w:val="0"/>
          <w:sz w:val="24"/>
          <w:szCs w:val="20"/>
          <w:lang w:eastAsia="it-IT"/>
          <w14:ligatures w14:val="none"/>
        </w:rPr>
        <w:t>Ma quella si avvicinò e si prostrò dinanzi a lui, dicendo: «Signore, aiutami!».</w:t>
      </w:r>
    </w:p>
    <w:p w14:paraId="1CD38B3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donna esercita con forza il suo diritto. Si avvicina, si prostra dinanzi a Gesù e nuovamente gli chiede la grazia: Signore, aiutami! Se la donna ha il diritto di gridare, Cristo Gesù ha il comando di non rispondere, non esaudire. Poiché l’obbedienza a Gesù è data attimo per attimo dallo Spirito Santo, è anche lo Spirito che gli suggerisce come rispondere e cosa dire. Nulla in Cristo è da Cristo. Tutto in Lui è dallo Spirito Santo. Cristo Gesù parla nello Spirito. Prima Gesù ha parlato ai suoi discepoli. Ora è obbligato a parlare alla donna direttamente. Lei ha diritto ad una risposta diretta. Gesù dovrà dirle che non può ascoltarla, spiegandone anche i motivi. L’arbitrio non si addice all’uomo. Si può agire per obbedienza, senza conoscerne i motivi. Mai però per arbitrio. L’agire dell’uomo dovrà essere sempre secondo verità piena. L’arbitrio separa l’uomo dall’uomo, ma prima di tutto separa l’uomo dalla verità. Mai un uomo dovrà separarsi dalla sua verità. Chi si separa dalla sua verità di uomo si separa anche dalla razionalità, dal discernimento, dalla sapienza. Senza la verità si agisce per istinto. Ma ogni istinto va dominato.</w:t>
      </w:r>
    </w:p>
    <w:p w14:paraId="7A8FE2F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26</w:t>
      </w:r>
      <w:r w:rsidRPr="000F064F">
        <w:rPr>
          <w:rFonts w:ascii="Arial" w:eastAsia="Times New Roman" w:hAnsi="Arial" w:cs="Times New Roman"/>
          <w:b/>
          <w:color w:val="000000"/>
          <w:kern w:val="0"/>
          <w:sz w:val="24"/>
          <w:szCs w:val="20"/>
          <w:lang w:eastAsia="it-IT"/>
          <w14:ligatures w14:val="none"/>
        </w:rPr>
        <w:t>Ed egli rispose: «Non è bene prendere il pane dei figli e gettarlo ai cagnolini».</w:t>
      </w:r>
    </w:p>
    <w:p w14:paraId="7D03FE5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lo Spirito Santo comanda a Cristo Signore di rispondere alla donna e Gesù obbedisce: “Non è bene prendere il pane dei figli e gettarlo ai cagnolini”. Gesù dona alla donna un principio di azione che si vive tra gli uomini. In verità per la donna Cananea è un principio nel quale lei è paragonata ai cagnolini, mentre i figli d’Israele vengono innalzati al ruolo di figli. La donna accetta la condizione di inferiorità. Lei non è figlia di Abramo. Questa donna dovrebbe essere modello per ogni altro uomo. </w:t>
      </w:r>
      <w:r w:rsidRPr="000F064F">
        <w:rPr>
          <w:rFonts w:ascii="Arial" w:eastAsia="Times New Roman" w:hAnsi="Arial" w:cs="Times New Roman"/>
          <w:color w:val="000000"/>
          <w:kern w:val="0"/>
          <w:sz w:val="24"/>
          <w:szCs w:val="20"/>
          <w:lang w:eastAsia="it-IT"/>
          <w14:ligatures w14:val="none"/>
        </w:rPr>
        <w:lastRenderedPageBreak/>
        <w:t xml:space="preserve">Ognuno è chiamato ad accogliere e ad accettare, vivendola nella fede, nella carità, nella speranza, la sua condizione. Oggi il male odierno è il rifiuto della condizione. Si vuole essere ciò che non si è ad ogni livello. Stiamo assistendo alla creazione di un uomo artificiale, mascherato, ad un vero sepolcro imbiancato. Bello all’apparenza, povero e meschino dentro, quasi senz’anima. </w:t>
      </w:r>
    </w:p>
    <w:p w14:paraId="1D41485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27</w:t>
      </w:r>
      <w:r w:rsidRPr="000F064F">
        <w:rPr>
          <w:rFonts w:ascii="Arial" w:eastAsia="Times New Roman" w:hAnsi="Arial" w:cs="Times New Roman"/>
          <w:b/>
          <w:color w:val="000000"/>
          <w:kern w:val="0"/>
          <w:sz w:val="24"/>
          <w:szCs w:val="20"/>
          <w:lang w:eastAsia="it-IT"/>
          <w14:ligatures w14:val="none"/>
        </w:rPr>
        <w:t>«È vero, Signore – disse la donna –, eppure i cagnolini mangiano le briciole che cadono dalla tavola dei loro padroni».</w:t>
      </w:r>
    </w:p>
    <w:p w14:paraId="6C8016E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donna si serve proprio della parola detta di Gesù per obbligarlo a farle il miracolo: È vero, Signore – dice la donna –, eppure i cagnolini mangiano le briciole che cadono dalla tavola dei loro padroni. Principio per principio. Verità per verità. È vero che il padrone di casa non toglie il pane ai figli per darlo ai cagnolini. Ma è anche vero che mai il padrone di casa priva i cagnolini delle briciole che cadono dalla sua mensa. Ciò che cade è per i cagnolini. Dinanzi a questa enunciazione del principio che governa la relazione uomo – cagnolino, Cristo Gesù non può più obiettare. Si è obbligato al miracolo con il principio da Lui annunziato a sua giustificazione. Il suo principio è verità. Lui deve obbedire alla verità. Ma anche il principio della donna è verità. Cristo Gesù è obbligato ad obbedire alla verità. Non esiste una verità al mondo che possa essere disobbedita. Alla verità, ad ogni verità va data obbedienza piena.</w:t>
      </w:r>
    </w:p>
    <w:p w14:paraId="08FA8C3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28</w:t>
      </w:r>
      <w:r w:rsidRPr="000F064F">
        <w:rPr>
          <w:rFonts w:ascii="Arial" w:eastAsia="Times New Roman" w:hAnsi="Arial" w:cs="Times New Roman"/>
          <w:b/>
          <w:color w:val="000000"/>
          <w:kern w:val="0"/>
          <w:sz w:val="24"/>
          <w:szCs w:val="20"/>
          <w:lang w:eastAsia="it-IT"/>
          <w14:ligatures w14:val="none"/>
        </w:rPr>
        <w:t>Allora Gesù le replicò: «Donna, grande è la tua fede! Avvenga per te come desideri». E da quell’istante sua figlia fu guarita.</w:t>
      </w:r>
    </w:p>
    <w:p w14:paraId="0EE1986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Non solo Gesù obbedisce alla verità, loda anche la fede della donna: Donna, grande è la tua fede! avvenga per te come desideri. Il miracolo è compiuto. Da quell’istante sua figlia risulta guarita. È liberata. È sana e salva. Quando a Gesù vengono date ragioni di sapienza, verità, giustizia, carità, sempre Lui è obbligato all’obbedienza, perché tutti devono obbedire alla sapienza, alla verità, alla giustizia, alla carità. Il diritto è diritto per tutti. Cogliere tutta la verità nascosta dallo Spirito Santo in un brano del Vangelo non sempre è possibile. Da Lui aiutati si coglie quella verità che ci aiuta a vivere bene oggi. Domani Lui ci darà altra luce e attingeremo la verità per domani. Forse uno dei più grandi peccati contro il Vangelo è averlo ridotto ad un insieme di verità precotte e surgelate nei grandi testi delle grandi biblioteche. Mai il Vangelo potrà essere un precotto surgelato. Esso è verità sempre nuova. </w:t>
      </w:r>
    </w:p>
    <w:p w14:paraId="7FA0AEB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525C6426" w14:textId="77777777" w:rsidR="000F064F" w:rsidRPr="000F064F" w:rsidRDefault="000F064F" w:rsidP="001C6EE7">
      <w:pPr>
        <w:pStyle w:val="Titolo3"/>
        <w:spacing w:after="240"/>
      </w:pPr>
      <w:bookmarkStart w:id="292" w:name="_Toc521616452"/>
      <w:bookmarkStart w:id="293" w:name="_Toc222087598"/>
      <w:bookmarkStart w:id="294" w:name="_Toc226180001"/>
      <w:r w:rsidRPr="000F064F">
        <w:t>Molte guarigioni presso il lago</w:t>
      </w:r>
      <w:bookmarkEnd w:id="292"/>
      <w:bookmarkEnd w:id="293"/>
      <w:bookmarkEnd w:id="294"/>
    </w:p>
    <w:p w14:paraId="3D7AD76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29</w:t>
      </w:r>
      <w:r w:rsidRPr="000F064F">
        <w:rPr>
          <w:rFonts w:ascii="Arial" w:eastAsia="Times New Roman" w:hAnsi="Arial" w:cs="Times New Roman"/>
          <w:b/>
          <w:color w:val="000000"/>
          <w:kern w:val="0"/>
          <w:sz w:val="24"/>
          <w:szCs w:val="20"/>
          <w:lang w:eastAsia="it-IT"/>
          <w14:ligatures w14:val="none"/>
        </w:rPr>
        <w:t>Gesù si allontanò di là, giunse presso il mare di Galilea e, salito sul monte, lì si fermò.</w:t>
      </w:r>
    </w:p>
    <w:p w14:paraId="2CA65CD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abbandona il territorio di Tiro e Sidone e giunge presso il mare di Galilea. Sale sul monte e li si ferma. Ignoriamo quale sia questo monte. Nella letteratura religiosa il monte è il luogo dove abita il Signore. Mosè ricevette la Legge sul monte. Elia si incontra con Dio sul monte. Gesù dona la Legge sul monte. Possiamo anche pensare che Gesù voglia entrare in una comunione più intensa con il Padre suo. </w:t>
      </w:r>
      <w:r w:rsidRPr="000F064F">
        <w:rPr>
          <w:rFonts w:ascii="Arial" w:eastAsia="Times New Roman" w:hAnsi="Arial" w:cs="Times New Roman"/>
          <w:color w:val="000000"/>
          <w:kern w:val="0"/>
          <w:sz w:val="24"/>
          <w:szCs w:val="20"/>
          <w:lang w:eastAsia="it-IT"/>
          <w14:ligatures w14:val="none"/>
        </w:rPr>
        <w:lastRenderedPageBreak/>
        <w:t xml:space="preserve">Questi momenti vanno cercati. Sempre l’uomo ha bisogno di momenti di intensità con il Signore. Quotidianamente momenti di incontro avvengono sempre. Si vive alla presenza di Dio. Ma l’ordinarietà va sempre verificata con la straordinarietà. Gesù nell’ordinarietà del suo quotidiano era sempre con il Padre. Sappiamo però che di notte, in luogo deserti, solitari, sul monte, si ritirava per entrare nella più alta comunione con il Padre senza alcuna distrazione. Soli, Lui e il Padre. Sempre l’ordinarietà necessità della straordinarietà. Ciò che appartiene alla quotidianità deve rivestirsi di specialità. È in questi momenti che si compie la nostra rinascita o rigenerazione o vera totale immersione dello spirito in Dio. </w:t>
      </w:r>
    </w:p>
    <w:p w14:paraId="0544767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30</w:t>
      </w:r>
      <w:r w:rsidRPr="000F064F">
        <w:rPr>
          <w:rFonts w:ascii="Arial" w:eastAsia="Times New Roman" w:hAnsi="Arial" w:cs="Times New Roman"/>
          <w:b/>
          <w:color w:val="000000"/>
          <w:kern w:val="0"/>
          <w:sz w:val="24"/>
          <w:szCs w:val="20"/>
          <w:lang w:eastAsia="it-IT"/>
          <w14:ligatures w14:val="none"/>
        </w:rPr>
        <w:t>Attorno a lui si radunò molta folla, recando con sé zoppi, storpi, ciechi, sordi e molti altri malati; li deposero ai suoi piedi, ed egli li guarì,</w:t>
      </w:r>
    </w:p>
    <w:p w14:paraId="2E810B8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gente sa chi è Cristo. È la carità e la misericordia di Dio sulla nostra terra. Poiché ogni uomo ha bisogno di carità e di misericordia, va da Lui, perché sa che non tornerà mai a mani vuote. È questa la stupenda verità di Gesù. Il Signore per questo è venuto: per dare speranza all’uomo, manifestandogli il grande amore del Padre suo. Poiché il Padre è Creatore di tutti, di tutti ha misericordia e pietà, compassione e benevolenza. Siamo tutti sue creature. La folla sa che Gesù è sul monte e si raduna attorno a Lui, recando con sé zoppi, storpi, ciechi, sordi e molti altri malati. Tutti vengono deposti ai suoi piedi. Tutti da Lui vengono guariti. La folla vede la misericordia di Dio in Gesù. Lo stile di Gesù deve essere stile di ogni suo discepolo. Il mondo intero deve vedere la misericordia di Gesù, che è misericordia di Dio, attraverso le opere le parole del cristiano. Il cristiano è costituito da Cristo sua misericordia e pietà.</w:t>
      </w:r>
    </w:p>
    <w:p w14:paraId="27A3BCD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Cristo Gesù vive tutta la misericordia, la pietà, la compassione del Padre nella sua persona. Il cristiano non deve vivere tutta la misericordia di Gesù nella sua persona. La deve vivere come corpo di Cristo in comunione con ogni altro. La deve vivere in perfetta obbedienza, cioè nel rispetto del dono di grazia, verità, missione, ministero che gli è stato donato dallo Spirito Santo. Tutta la carità e la misericordia di Cristo deve essere manifestata da tutto il corpo. L’occhio non porta il corpo, lo illumina. Il piede non illumina il corpo, lo porta. Le mani non portano il corpo, afferrano e prendono. Così il cuore non porta il sangue nel corpo, lo spinge. Ogni parte ha la sua missione particolare, unica. Quando l‘occhio vuole portare il corpo e il piede illuminarlo, è allora che nasce la confusione e il caos. Nessun occhio può portare e nessun piede può illuminare. Nessuna mano può essere cuore. Il cuore mai potrà essere occhio.</w:t>
      </w:r>
    </w:p>
    <w:p w14:paraId="4F8F6D0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31</w:t>
      </w:r>
      <w:r w:rsidRPr="000F064F">
        <w:rPr>
          <w:rFonts w:ascii="Arial" w:eastAsia="Times New Roman" w:hAnsi="Arial" w:cs="Times New Roman"/>
          <w:b/>
          <w:color w:val="000000"/>
          <w:kern w:val="0"/>
          <w:sz w:val="24"/>
          <w:szCs w:val="20"/>
          <w:lang w:eastAsia="it-IT"/>
          <w14:ligatures w14:val="none"/>
        </w:rPr>
        <w:t>tanto che la folla era piena di stupore nel vedere i muti che parlavano, gli storpi guariti, gli zoppi che camminavano e i ciechi che vedevano. E lodava il Dio d’Israele.</w:t>
      </w:r>
    </w:p>
    <w:p w14:paraId="4C575E5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folla fede vede che la carità, la misericordia, la pietà di Gesù non sono solo parola vuota. Sono pietà e compassione reale. I muti parlano. Gli storpi sono guariti. Gli zoppi camminano. I ciechi vedono. Con Gesù la carità si fa storia. Si compie in Gesù quella parola da Lui proferita nel Discorso della Montagna. Vedano le vostre opere buone e glorifichino il Padre vostro che è nei cieli. La folla fede le opere buone di Gesù e loda il Dio d’Israele. Questa lode è rivelatrice di un’altissima verità. Quanto </w:t>
      </w:r>
      <w:r w:rsidRPr="000F064F">
        <w:rPr>
          <w:rFonts w:ascii="Arial" w:eastAsia="Times New Roman" w:hAnsi="Arial" w:cs="Times New Roman"/>
          <w:color w:val="000000"/>
          <w:kern w:val="0"/>
          <w:sz w:val="24"/>
          <w:szCs w:val="20"/>
          <w:lang w:eastAsia="it-IT"/>
          <w14:ligatures w14:val="none"/>
        </w:rPr>
        <w:lastRenderedPageBreak/>
        <w:t>Gesù compie, non è Gesù che lo compie. Gesù è solo strumento. Chi compie ogni cosa è il Dio d’Israele. La folla riconosce che il Dio d’Israele è con Gesù. Se il Dio d’Israele è con Gesù, Gesù è vero suo strumento non solo nelle opere ma anche nelle parole. La sua parola è vera parola di Dio. Se è vera parola di Dio, è parola profetica che sempre si compirà. La parola di Dio crea sempre. In ogni parola del Vangelo appare il legame indissolubile tra Cristo Gesù e il Dio d’Israele, il Dio dei Padri, il Dio di Abramo, Isacco, Giacobbe. Chi nega questo legame, deve dichiarare inventato tutto il Vangelo.</w:t>
      </w:r>
    </w:p>
    <w:p w14:paraId="4ECC23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Non si tratta però di un legame solamente operativo. Il Vangelo, sempre con divina chiarezza, anzi con somma divina chiarezza, ci rivela che il legame di unità profonda. È legame di unità di natura e non solo di operazione. Gesù non è solo il Profeta, il Cristo di Dio, il Sacerdote alla maniera di Melchisedek. Nella sua Persona e natura divina è vero Dio. È Dio, ma Figlio di Dio, è Dio che vive con il Padre nell’unità dello Spirito Santo. Senza questa divina essenza, che è vera sostanza di Cristo, il Vangelo diviene incomprensibile. Neanche lo si può considerare una favola. La favola appartiene alla fantasia. Il Vangelo è purissima storia, evento, fatto. Il Vangelo va letto dal Vangelo e non dal pensiero dell’uomo. Cristo Gesù va compreso dal cuore di Cristo Gesù e non dal cuore impuro dell’uomo. Anche Dio va letto dal cuore di Cristo, mai dal nostro cuore. La verità di Dio è Cristo. </w:t>
      </w:r>
    </w:p>
    <w:p w14:paraId="0876E57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544CA3F2" w14:textId="77777777" w:rsidR="000F064F" w:rsidRPr="000F064F" w:rsidRDefault="000F064F" w:rsidP="001C6EE7">
      <w:pPr>
        <w:pStyle w:val="Titolo3"/>
        <w:spacing w:after="240"/>
      </w:pPr>
      <w:bookmarkStart w:id="295" w:name="_Toc521616453"/>
      <w:bookmarkStart w:id="296" w:name="_Toc222087599"/>
      <w:bookmarkStart w:id="297" w:name="_Toc226180002"/>
      <w:r w:rsidRPr="000F064F">
        <w:t>Seconda moltiplicazione dei pani</w:t>
      </w:r>
      <w:bookmarkEnd w:id="295"/>
      <w:bookmarkEnd w:id="296"/>
      <w:bookmarkEnd w:id="297"/>
    </w:p>
    <w:p w14:paraId="1B3A65D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32</w:t>
      </w:r>
      <w:r w:rsidRPr="000F064F">
        <w:rPr>
          <w:rFonts w:ascii="Arial" w:eastAsia="Times New Roman" w:hAnsi="Arial" w:cs="Times New Roman"/>
          <w:b/>
          <w:color w:val="000000"/>
          <w:kern w:val="0"/>
          <w:sz w:val="24"/>
          <w:szCs w:val="20"/>
          <w:lang w:eastAsia="it-IT"/>
          <w14:ligatures w14:val="none"/>
        </w:rPr>
        <w:t>Allora Gesù chiamò a sé i suoi discepoli e disse: «Sento compassione per la folla. Ormai da tre giorni stanno con me e non hanno da mangiare. Non voglio rimandarli digiuni, perché non vengano meno lungo il cammino».</w:t>
      </w:r>
    </w:p>
    <w:p w14:paraId="2A61A44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In questa seconda moltiplicazione dei pani è Gesù che prende l’iniziativa. Chiama a sé i discepoli e manifesta loro il suo cuore. È giusto chiedersi: perché Gesù chiama i discepoli e manifesta loro le sue intenzioni? Un motivo lo troviamo nel Libro di Amos: “Dio non fa nulla, senza prima averlo rivelato ai suoi servi, ai suoi profeti”. È come se Dio volesse dare all’uomo la possibilità di un consiglio, una preghiera, un suggerimento, un orientamento. Dio rivela ad Abramo la sua decisione di distruggere Sodoma. Sappiamo che Abramo strappava al Signore l’abbandono della sua volontà di colpire la città se in essa si fosse trovato il numero dei giusti da lui indicato. Dio rivela a Mosè la sua volontà di abbandonare a se stesso il popolo divenuto idolatra e immorale, a causa del vitello d’oro che si era fabbricato. Mosè riesce con la sua preghiera sapiente e intelligente a farlo desistere dal suo proposito.</w:t>
      </w:r>
    </w:p>
    <w:p w14:paraId="7EE8E47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Dio rivela a Isaia che nel suo popolo non trova nessuna persona da poter costituire suo profeta, cui affidare la sua Parola. Isaia si offre, nonostante fosse persona dalle labbra impure, in mezzo ad un popolo dal cuore impuro. Ecco cosa manifesta oggi Gesù ai suoi discepoli: Sento compassione per la folla. Ormai da tre giorni stanno con me e non hanno da mangiare. Non voglio rimandarli digiuni, perché non vengano meno lungo il cammino. Sappiamo che Gesù ha già moltiplicato una volta cinque pani e due pesci. Ma i discepoli non traggono alcuna verità dalla storia </w:t>
      </w:r>
      <w:r w:rsidRPr="000F064F">
        <w:rPr>
          <w:rFonts w:ascii="Arial" w:eastAsia="Times New Roman" w:hAnsi="Arial" w:cs="Times New Roman"/>
          <w:color w:val="000000"/>
          <w:kern w:val="0"/>
          <w:sz w:val="24"/>
          <w:szCs w:val="20"/>
          <w:lang w:eastAsia="it-IT"/>
          <w14:ligatures w14:val="none"/>
        </w:rPr>
        <w:lastRenderedPageBreak/>
        <w:t>passata. È come se il passato non fosse mai avvenuto. La stessa cosa avveniva lungo il viaggio nel deserto. Il popolo assisteva sempre a prodigi portentosi, nei quali Dio manifestava sempre la sua onnipotenza. Dinanzi a nuove impossibilità, sempre il popolo dubitava, anziché ricordarsi di ciò che era avvenuto e invocare il Signore.</w:t>
      </w:r>
    </w:p>
    <w:p w14:paraId="4792199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33</w:t>
      </w:r>
      <w:r w:rsidRPr="000F064F">
        <w:rPr>
          <w:rFonts w:ascii="Arial" w:eastAsia="Times New Roman" w:hAnsi="Arial" w:cs="Times New Roman"/>
          <w:b/>
          <w:color w:val="000000"/>
          <w:kern w:val="0"/>
          <w:sz w:val="24"/>
          <w:szCs w:val="20"/>
          <w:lang w:eastAsia="it-IT"/>
          <w14:ligatures w14:val="none"/>
        </w:rPr>
        <w:t>E i discepoli gli dissero: «Come possiamo trovare in un deserto tanti pani da sfamare una folla così grande?».</w:t>
      </w:r>
    </w:p>
    <w:p w14:paraId="4AECF76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 discepoli, come se avessero perso la memoria storica, manifestano a Gesù la loro impossibilità. Come possiamo trovare in un deserto tanti pani da sfamare una folla così grande? È un fatto cui essi non possono dare alcuna soluzione. Senza memoria storica, la fede mai potrà esistere nel cuore e nella mente. La memoria storica non è quella narrata nella Scrittura. È invece la storia che ognuno di noi giorno dopo giorno ha vissuto con il suo Dio e Signore. Gli Apostoli avevano già assistito ad una moltiplicazione. Avrebbero potuto, anzi dovuto chiedere a Gesù di compiere quanto antecedentemente aveva già compiuto. Poiché senza memoria storica, si chiudono nel solo loro presente. Il presente senza il passato manca di solide fondamenta. Il presente della fede senza il passato mai potrà esistere. L’esperienza con Cristo Gesù ieri dona le giuste soluzioni per vivere bene l’oggi. Il passato deve illuminare il presente. </w:t>
      </w:r>
    </w:p>
    <w:p w14:paraId="7FDBBE5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34</w:t>
      </w:r>
      <w:r w:rsidRPr="000F064F">
        <w:rPr>
          <w:rFonts w:ascii="Arial" w:eastAsia="Times New Roman" w:hAnsi="Arial" w:cs="Times New Roman"/>
          <w:b/>
          <w:color w:val="000000"/>
          <w:kern w:val="0"/>
          <w:sz w:val="24"/>
          <w:szCs w:val="20"/>
          <w:lang w:eastAsia="it-IT"/>
          <w14:ligatures w14:val="none"/>
        </w:rPr>
        <w:t>Gesù domandò loro: «Quanti pani avete?». Dissero: «Sette, e pochi pesciolini».</w:t>
      </w:r>
    </w:p>
    <w:p w14:paraId="2C22425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Poiché i discepoli si chiudono nel loro presente, privi di ogni memoria storica di ieri, spetta a Gesù prendere la storia in mano. Quanti pani avete? La risposta è “Sette e pochi pesciolini”. Ora Gesù sa cosa fare. Sa anche come farlo. Gesù non solo vive di perfetta memoria storica, non solo conosce cosa il Padre sa fare e vuole fare per mezzo di Lui, è anche sempre mosso e guidato dallo Spirito Santo. È lo Spirito che suscita in Lui la compassione e la misericordia. Ma è anche lo Spirito che, invocato da Gesù, gli dona le vie perché la sua misericordia sia efficace. Così lo Spirito muove il cuore di Gesù a compassione. Gesù, mosso a compassione dallo Spirito, chiede allo Spirito la soluzione. Questa saggia metodologia di Gesù deve essere saggia metodologia anche di ogni discepolo del Signore. Sempre il discepolo deve chiedere allo Spirito Santo che gli mostri la storia in modo che possa sentire compassione e pietà. Poi deve con preghiera successiva chiedere allo Spirito che gli riveli la giusta soluzione. Non è dell’uomo prendere giuste soluzioni, ma solo dello Spirito Santo. Dell’uomo è la preghiera. Dello Spirito Santo è ogni mozione.</w:t>
      </w:r>
    </w:p>
    <w:p w14:paraId="3956B2C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35</w:t>
      </w:r>
      <w:r w:rsidRPr="000F064F">
        <w:rPr>
          <w:rFonts w:ascii="Arial" w:eastAsia="Times New Roman" w:hAnsi="Arial" w:cs="Times New Roman"/>
          <w:b/>
          <w:color w:val="000000"/>
          <w:kern w:val="0"/>
          <w:sz w:val="24"/>
          <w:szCs w:val="20"/>
          <w:lang w:eastAsia="it-IT"/>
          <w14:ligatures w14:val="none"/>
        </w:rPr>
        <w:t>Dopo aver ordinato alla folla di sedersi per terra,</w:t>
      </w:r>
    </w:p>
    <w:p w14:paraId="4E15739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Dopo che gli Apostoli dicono a Gesù di quanti pani e pesci dispongono, Gesù mette ordine tra la folla. Ordina ad essa di sedersi per terra. Le cose di Dio sempre vanno operate nell’ordine, mai nella confusione., nel caos. Con una folla che appena vede il pane si precipita tutta verso il luogo dove il pane viene distribuito, diviene impossibile lavorare. La calca non favorisce un buon servizio. Invece tutti si siedono e ognuno attende il suo turno. Gli uomini di Dio sono sempre bene ordinati. Una persona che crea disordine o vive nel disordine, di certo non è di Dio. È sufficiente </w:t>
      </w:r>
      <w:r w:rsidRPr="000F064F">
        <w:rPr>
          <w:rFonts w:ascii="Arial" w:eastAsia="Times New Roman" w:hAnsi="Arial" w:cs="Times New Roman"/>
          <w:color w:val="000000"/>
          <w:kern w:val="0"/>
          <w:sz w:val="24"/>
          <w:szCs w:val="20"/>
          <w:lang w:eastAsia="it-IT"/>
          <w14:ligatures w14:val="none"/>
        </w:rPr>
        <w:lastRenderedPageBreak/>
        <w:t>osservare la creazione e ci si accorgerà che l’ordine di Dio è perfettissimo. È ordine di tempo e di spazio.</w:t>
      </w:r>
    </w:p>
    <w:p w14:paraId="27FFD53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L’umanità oggi è nel grande disordine, nella grande confusione. È il segno che la sua idolatria è grande. Il disordine è religioso, teologico, veritativo, politico, economico, sociale, familiare. Ogni disordine attesta assenza del vero Dio. Quando il vero Dio regna in un cuore, in una famiglia, in una comunità lo si percepisce da ogni ordine che regna in essi. Quando un corpo vive nel disordine perché i vizi governano sulle virtù, è segno che Dio non lo governa. Oggi anche nella Chiesa il disordine è grande. È distrutto l’ordine sacramentale, l’ordine carismatico, l’ordine missionario, l’ordine delle rispettive responsabilità. È il segno che Cristo Gesù e il suo Santo Spirito non governano la Chiesa. Come si fa a riportare l’ordine nella Chiesa di Dio? Credendo ognuno nel suo posto, rispettandolo e rimanendo fedele ad esso, senza mai deviare né a destra né a sinistra. Il rispetto del proprio posto è rispetto dello Spirito Santo.</w:t>
      </w:r>
    </w:p>
    <w:p w14:paraId="1CA2D69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36</w:t>
      </w:r>
      <w:r w:rsidRPr="000F064F">
        <w:rPr>
          <w:rFonts w:ascii="Arial" w:eastAsia="Times New Roman" w:hAnsi="Arial" w:cs="Times New Roman"/>
          <w:b/>
          <w:color w:val="000000"/>
          <w:kern w:val="0"/>
          <w:sz w:val="24"/>
          <w:szCs w:val="20"/>
          <w:lang w:eastAsia="it-IT"/>
          <w14:ligatures w14:val="none"/>
        </w:rPr>
        <w:t>prese i sette pani e i pesci, rese grazie, li spezzò e li dava ai discepoli, e i discepoli alla folla.</w:t>
      </w:r>
    </w:p>
    <w:p w14:paraId="2E0F99F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prende i sette pani e i pesci, rende grazie, li spezza e li dona ai discepoli e i discepoli alla folla. Si osservi attentamente. Gesù non opera la moltiplicazione creando prima una montagna di pane e poi distribuendoli. La moltiplicazione avviene per divisione del poco che si possiede. Gesù prende un pane e lo divide, lo divide finché esso è divisibile. Mentre lo divide esso si moltiplica. Quella di Gesù è una moltiplicazione per divisione. Una moltiplicazione per divisione è impossibile in natura. In Gesù invece tutto è possibile. Ciò che Lui divide si moltiplica, si centuplica. Questa onnipotenza di Cristo Gesù è data ad ogni suo discepolo. Tutti possono moltiplicare dividendo. Ognuno è in possesso di un pezzo di pane. È sufficiente che Lui preghi il Padre, gli renda grazie, prenda il pane, lo spezzi e lo condivida con l’affamato, ed esso all’istante è moltiplicato. Quanto si dona rimane nelle nostre mani. Con la fede la divisione diviene moltiplicazione. Senza la fede la moltiplicazione diviene una misera divisione e anche sottrazione. Dio sempre moltiplica i frutti di quanti li dividono con i fratelli. Dio sempre moltiplica ciò che l’uomo divide.</w:t>
      </w:r>
    </w:p>
    <w:p w14:paraId="2791EE7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Spesso noi non vediamo le infinite moltiplicazioni di Dio e siamo tentati a non dividere più. Invece sino alla fine, fino a quando siamo in possesso anche di un solo centesimo, la nostra fede deve spingere a dividere. Dio moltiplica sempre. La divisione si fa solo nella fede. Chi è senza alcuna fede non sa che Dio moltiplica le sue divisioni e si astiene dal dividere. Chi non divide perde quanto crede di accumulare. La benedizione di Dio non è sulle cose non divise. Gesù lo insegna con grande chiarezza. Le cose non divise con i fratelli sono per ladri e scassinatori, tarme, ruggine e tignola. Siamo avvisati. Le cose non divise non producono alcun frutto di eternità. Rimaniamo poveri in eterno. Dividendo invece si riceve un grande tesoro sulla terra e un tesoro eterno nel cielo. I benefici della divisione sono eterni. Quelli della non divisione sono miseri, miseri, miseri. Perdiamo tutto sulla terra e tutto nei cieli eterni. Insegnare la divisione dei beni perché si moltiplichino spetta prima di tutto al padre verso il figlio, al presbitero verso tutta la sua comunità. Ognuno deve insegnarlo ad ogni altro suo fratello, mostrando concretamente come </w:t>
      </w:r>
      <w:r w:rsidRPr="000F064F">
        <w:rPr>
          <w:rFonts w:ascii="Arial" w:eastAsia="Times New Roman" w:hAnsi="Arial" w:cs="Times New Roman"/>
          <w:color w:val="000000"/>
          <w:kern w:val="0"/>
          <w:sz w:val="24"/>
          <w:szCs w:val="20"/>
          <w:lang w:eastAsia="it-IT"/>
          <w14:ligatures w14:val="none"/>
        </w:rPr>
        <w:lastRenderedPageBreak/>
        <w:t>si divide. Tobi educava il figlio alla divisione, invitandolo ad essere generoso senza alcun timore o paura. “Se hai molto, dona molto. Se hai poco non avere paura di dare secondo il poco che possiedi”. L’elemosina è un tesoro grande presso Dio.</w:t>
      </w:r>
    </w:p>
    <w:p w14:paraId="247660B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37</w:t>
      </w:r>
      <w:r w:rsidRPr="000F064F">
        <w:rPr>
          <w:rFonts w:ascii="Arial" w:eastAsia="Times New Roman" w:hAnsi="Arial" w:cs="Times New Roman"/>
          <w:b/>
          <w:color w:val="000000"/>
          <w:kern w:val="0"/>
          <w:sz w:val="24"/>
          <w:szCs w:val="20"/>
          <w:lang w:eastAsia="it-IT"/>
          <w14:ligatures w14:val="none"/>
        </w:rPr>
        <w:t>Tutti mangiarono a sazietà. Portarono via i pezzi avanzati: sette sporte piene.</w:t>
      </w:r>
    </w:p>
    <w:p w14:paraId="6C690E4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Ecco il frutto della divisione. Tutti mangiano a sazietà. Nessuno rimane senza pane. La moltiplicazione è stata così sovrabbondante da permettere di raccogliere sette sporte piene di pezzi avanzati. Una sporta per ogni pane. Questo miracolo può avvenire ogni giorno, con qualsiasi persona. È sufficiente prendere il pane, alzare gli occhi al cielo, rendere grazie, dividere. Moltiplicare è impossibile. Dividere è possibile e tutti possono farlo. Basta avere fede. La fede non nasce nel cuore da sola. Essa va annunziata. Nella fede si deve sempre educare, formare. In essa esercitare. La fede è costruire la propria vita in ogni suo attimo sulla Parola del Signore. Chi divide in Dio moltiplica sempre.</w:t>
      </w:r>
    </w:p>
    <w:p w14:paraId="155532F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38</w:t>
      </w:r>
      <w:r w:rsidRPr="000F064F">
        <w:rPr>
          <w:rFonts w:ascii="Arial" w:eastAsia="Times New Roman" w:hAnsi="Arial" w:cs="Times New Roman"/>
          <w:b/>
          <w:color w:val="000000"/>
          <w:kern w:val="0"/>
          <w:sz w:val="24"/>
          <w:szCs w:val="20"/>
          <w:lang w:eastAsia="it-IT"/>
          <w14:ligatures w14:val="none"/>
        </w:rPr>
        <w:t>Quelli che avevano mangiato erano quattromila uomini, senza contare le donne e i bambini.</w:t>
      </w:r>
    </w:p>
    <w:p w14:paraId="0091666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Prima si era messa in evidenza la straordinaria grandezza della moltiplicazione dicendo che tutti avevano mangiato a sazietà e che erano state riempite sette sporte piene di pezzi avanzati a quelli che avevano mangiato. Ora si dice il numero delle persone che hanno mangiato. Sono quattromila uomini, senza contare le donne e i bambini. Quattromila indica una grandissima quantità di persone, alle quali vanno naturalmente aggiunge donne e bambini. Questo deve insegnare alla comunità cristiana che essa può esistere, può vivere solo se impara a dividere ogni cosa. Una comunità nella quale manca la divisione delle cose è sempre una comunità povera e misera. Se l’uomo non divide, mai Dio potrà moltiplicare. L’uomo invece divide con larghezza, Dio moltiplica con infinita larghezza. Questo avviene se il cristiano vive di fede. Senza la fede il pane si conserva sotto chiave e ammuffisce. </w:t>
      </w:r>
    </w:p>
    <w:p w14:paraId="651359F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39</w:t>
      </w:r>
      <w:r w:rsidRPr="000F064F">
        <w:rPr>
          <w:rFonts w:ascii="Arial" w:eastAsia="Times New Roman" w:hAnsi="Arial" w:cs="Times New Roman"/>
          <w:b/>
          <w:color w:val="000000"/>
          <w:kern w:val="0"/>
          <w:sz w:val="24"/>
          <w:szCs w:val="20"/>
          <w:lang w:eastAsia="it-IT"/>
          <w14:ligatures w14:val="none"/>
        </w:rPr>
        <w:t>Congedata la folla, Gesù salì sulla barca e andò nella regione di Magadàn.</w:t>
      </w:r>
    </w:p>
    <w:p w14:paraId="326FF21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Gesù congeda la folla, sale sulla barca e va nella regione di Magadàn. È una città anch’essa nei pressi del Mare di Galilea. Di sicuro in questo luogo il Padre ha qualche anima cui dare il conforto della presenza di Cristo Gesù. Sempre noi dobbiamo pensare, anzi credere, che Gesù è sempre mosso e condotto dallo Spirito Santo. Lui è consegnato interamente al Padre. Il Padre sa chi ha bisogno della sua presenza e lo Spirito ve lo conduce. Gesù è colui che mai pone resistenza allo Spirito del Signore. Dove lo Spirito lo conduce Lui si lascia condurre. Dove lo Spirito lo porta Lui si lascia portare. Dove lo Spirito gli comanda di non andare Lui non va. Sempre dallo Spirito. Come Cristo è sempre dallo Spirito Santo, così anche il cristiano deve essere dallo Spirito, perché lui è corpo di Cristo e il corpo di Cristo è condotto dallo Spirito, ma anche perché in ogni sacramento ha dato la sua volontà allo Spirito.</w:t>
      </w:r>
    </w:p>
    <w:p w14:paraId="0BA71D9F" w14:textId="77777777" w:rsidR="000F064F" w:rsidRPr="000F064F" w:rsidRDefault="000F064F" w:rsidP="001C6EE7">
      <w:pPr>
        <w:spacing w:after="240" w:line="240" w:lineRule="auto"/>
        <w:rPr>
          <w:rFonts w:ascii="Arial" w:eastAsia="Times New Roman" w:hAnsi="Arial" w:cs="Times New Roman"/>
          <w:color w:val="000000"/>
          <w:kern w:val="0"/>
          <w:sz w:val="24"/>
          <w:szCs w:val="20"/>
          <w:lang w:eastAsia="it-IT"/>
          <w14:ligatures w14:val="none"/>
        </w:rPr>
      </w:pPr>
    </w:p>
    <w:p w14:paraId="25281842" w14:textId="77777777" w:rsidR="000F064F" w:rsidRPr="000F064F" w:rsidRDefault="000F064F" w:rsidP="001C6EE7">
      <w:pPr>
        <w:pStyle w:val="Titolo1"/>
      </w:pPr>
      <w:bookmarkStart w:id="298" w:name="_Toc222087600"/>
      <w:bookmarkStart w:id="299" w:name="_Toc226180003"/>
      <w:r w:rsidRPr="000F064F">
        <w:lastRenderedPageBreak/>
        <w:t>SESTO COMPIMENTO: DAL MESSIA GLORIOSO AL MESSIA CROCIFISSO (MT 16)</w:t>
      </w:r>
      <w:bookmarkEnd w:id="298"/>
      <w:bookmarkEnd w:id="299"/>
      <w:r w:rsidRPr="000F064F">
        <w:t xml:space="preserve"> </w:t>
      </w:r>
    </w:p>
    <w:p w14:paraId="0E3757FF" w14:textId="77777777" w:rsidR="000F064F" w:rsidRPr="000F064F" w:rsidRDefault="000F064F" w:rsidP="001C6EE7">
      <w:pPr>
        <w:pStyle w:val="Titolo1"/>
      </w:pPr>
      <w:bookmarkStart w:id="300" w:name="_Toc222087601"/>
      <w:bookmarkStart w:id="301" w:name="_Toc226180004"/>
      <w:r w:rsidRPr="000F064F">
        <w:t>INTRODUZIONE AL CAPITOLO XVI</w:t>
      </w:r>
      <w:bookmarkEnd w:id="300"/>
      <w:bookmarkEnd w:id="301"/>
    </w:p>
    <w:p w14:paraId="7C37981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In questo Capitolo vi sono quattro verità che vanno messe in piena luce. </w:t>
      </w:r>
    </w:p>
    <w:p w14:paraId="7BD1BA7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Prima verità. La prima verità ci dice che in Gesù non si crede attraversi segni straordinari. In Gesù si deve credere perché lo straordinario è la sua vita e lo straordinario per Gesù è il suo dare pieno compimento a ogni Parola di Dio contenuta in tutta la Divina Rivelazione dell’Antico Testamento. Quanto la Parola dice, Gesù vive. Quanto la Parola dice, Gesù compie. Tutto in Lui è compimento della Parola, sempre però sotto mozione dello Spirito Santo. I segni non creano la fede. I segni portano a pensare qualcosa che è invisibile e questo invisibile solo la Parola del Signore lo rivela. Il Libro della Sapienza chiama stolti e vani per natura coloro che dalle cose visibili per via analogica non giungono alla conoscenza della bellezza di colui che è l’Autore del bello. Questa via analogica ci dice che qualcuno ha fatto il bello. Poi però si deve passare alla Parola. Ora Gesù tutto sta vivendo dalla Parola con ogni obbedienza ad essa. Senza la fede nella Scrittura e senza la fede nella Parola di Gesù mai si potrà credere secondo pienezza di verità in Lui. Farisei scribi chiedono un segno solo per attestare che la loro non fede in Cristo Gesù è ben fondata. Non ci sono segni che creano la fede. La fede è adesione della mente e del cuore alla Parola e la parola alla quale credere è la Parola dell’alleanza prestando a essa ogni obbedienza. Se non si obbedisce alla Parola dell’Alleanza, mai si potrà credere in Cristo Gesù. Per credere in Cristo Gesù occorre il timore dello Spirito Santo e Lui ne fa dono a quanti ascoltano la Parola di Dio e la mettono in pratica. Si inizia dalla Parola dell’Antica Alleanza. Poi si aggiunge ad essa il suo compimento.</w:t>
      </w:r>
    </w:p>
    <w:p w14:paraId="37EC200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val="la-Latn" w:eastAsia="it-IT"/>
          <w14:ligatures w14:val="none"/>
        </w:rPr>
      </w:pPr>
      <w:r w:rsidRPr="000F064F">
        <w:rPr>
          <w:rFonts w:ascii="Arial" w:eastAsia="Times New Roman" w:hAnsi="Arial" w:cs="Times New Roman"/>
          <w:color w:val="000000"/>
          <w:kern w:val="0"/>
          <w:sz w:val="24"/>
          <w:szCs w:val="24"/>
          <w:lang w:eastAsia="it-IT"/>
          <w14:ligatures w14:val="none"/>
        </w:rPr>
        <w:t xml:space="preserve">Seconda verità. Il mondo non sa chi è veramente Gesù. Lo vede come persona legata al mondo di Dio. La confusione però è tanta. Sempre il mondo ha idee confuse su Gesù. Chi in ogni momento della storia deve conoscere secondo pienezza di verità Cristo Gesù sono gli Apostoli del Signore. Il Padre celeste rivela a Pietro che Gesù è il Messia o il Cristo di Dio e Pietro fa la sua professione di fede secondo quanto il Padre gli ha rivelato. Gesù riconosce nella professione di fede di Pietro la Parola del Padre e conferma questa verità. Poi aggiunge ciò che Lui farà: edificherà la sua Chiesa sulla pietra che è Pietro, promettendo a Lui e agli altri Apostoli che le potenze degli inferi non prevarranno contro di essa: </w:t>
      </w:r>
      <w:r w:rsidRPr="000F064F">
        <w:rPr>
          <w:rFonts w:ascii="Arial" w:eastAsia="Times New Roman" w:hAnsi="Arial" w:cs="Times New Roman"/>
          <w:color w:val="000000"/>
          <w:kern w:val="0"/>
          <w:sz w:val="24"/>
          <w:szCs w:val="24"/>
          <w:lang w:val="la-Latn" w:eastAsia="it-IT"/>
          <w14:ligatures w14:val="none"/>
        </w:rPr>
        <w:t xml:space="preserve">Et ego dico tibi: Tu es Petrus, et super hanc petram aedificabo Ecclesiam meam; et portae inferi non praevalebunt adversum eam. Tibi dabo claves regni caelorum; et quodcumque ligaveris super terram, erit ligatum in caelis, et quodcumque solveris super terram, erit solutum in caelis ” (Mt 16,18-19). </w:t>
      </w:r>
      <w:r w:rsidRPr="000F064F">
        <w:rPr>
          <w:rFonts w:ascii="Arial" w:eastAsia="Times New Roman" w:hAnsi="Arial" w:cs="Times New Roman"/>
          <w:color w:val="000000"/>
          <w:kern w:val="0"/>
          <w:sz w:val="24"/>
          <w:szCs w:val="24"/>
          <w:lang w:eastAsia="it-IT"/>
          <w14:ligatures w14:val="none"/>
        </w:rPr>
        <w:t>κἀγὼ</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δέ</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σοι</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λέγω</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ὅτι</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σὺ</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εἶ</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Πέτρος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καὶ</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ἐπὶ</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ταύτῃ</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τῇ</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πέτρᾳ</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οἰκοδομήσω</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μου</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τὴν</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ἐκκλησίαν</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καὶ</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πύλαι</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ᾅδου</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οὐ</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κατισχύσουσιν</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color w:val="000000"/>
          <w:kern w:val="0"/>
          <w:sz w:val="24"/>
          <w:szCs w:val="24"/>
          <w:lang w:eastAsia="it-IT"/>
          <w14:ligatures w14:val="none"/>
        </w:rPr>
        <w:t>αὐτῆς·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Segoe UI Symbol" w:eastAsia="Times New Roman" w:hAnsi="Segoe UI Symbol" w:cs="Segoe UI Symbol"/>
          <w:color w:val="000000"/>
          <w:kern w:val="0"/>
          <w:sz w:val="24"/>
          <w:szCs w:val="24"/>
          <w:lang w:val="la-Latn" w:eastAsia="it-IT"/>
          <w14:ligatures w14:val="none"/>
        </w:rPr>
        <w:t>⸀</w:t>
      </w:r>
      <w:r w:rsidRPr="000F064F">
        <w:rPr>
          <w:rFonts w:ascii="Arial" w:eastAsia="Times New Roman" w:hAnsi="Arial" w:cs="Arial"/>
          <w:color w:val="000000"/>
          <w:kern w:val="0"/>
          <w:sz w:val="24"/>
          <w:szCs w:val="24"/>
          <w:lang w:eastAsia="it-IT"/>
          <w14:ligatures w14:val="none"/>
        </w:rPr>
        <w:t>δώσω</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σοι</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τὰς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Segoe UI Symbol" w:eastAsia="Times New Roman" w:hAnsi="Segoe UI Symbol" w:cs="Segoe UI Symbol"/>
          <w:color w:val="000000"/>
          <w:kern w:val="0"/>
          <w:sz w:val="24"/>
          <w:szCs w:val="24"/>
          <w:lang w:val="la-Latn" w:eastAsia="it-IT"/>
          <w14:ligatures w14:val="none"/>
        </w:rPr>
        <w:t>⸀</w:t>
      </w:r>
      <w:r w:rsidRPr="000F064F">
        <w:rPr>
          <w:rFonts w:ascii="Arial" w:eastAsia="Times New Roman" w:hAnsi="Arial" w:cs="Arial"/>
          <w:color w:val="000000"/>
          <w:kern w:val="0"/>
          <w:sz w:val="24"/>
          <w:szCs w:val="24"/>
          <w:lang w:eastAsia="it-IT"/>
          <w14:ligatures w14:val="none"/>
        </w:rPr>
        <w:t>κλεῖδας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τῆς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βασιλείας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τῶν</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οὐρανῶν</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καὶ</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ὃ</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Segoe UI Symbol" w:eastAsia="Times New Roman" w:hAnsi="Segoe UI Symbol" w:cs="Segoe UI Symbol"/>
          <w:color w:val="000000"/>
          <w:kern w:val="0"/>
          <w:sz w:val="24"/>
          <w:szCs w:val="24"/>
          <w:lang w:val="la-Latn" w:eastAsia="it-IT"/>
          <w14:ligatures w14:val="none"/>
        </w:rPr>
        <w:t>⸀</w:t>
      </w:r>
      <w:r w:rsidRPr="000F064F">
        <w:rPr>
          <w:rFonts w:ascii="Arial" w:eastAsia="Times New Roman" w:hAnsi="Arial" w:cs="Arial"/>
          <w:color w:val="000000"/>
          <w:kern w:val="0"/>
          <w:sz w:val="24"/>
          <w:szCs w:val="24"/>
          <w:lang w:eastAsia="it-IT"/>
          <w14:ligatures w14:val="none"/>
        </w:rPr>
        <w:t>ἐὰν</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δήσῃς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ἐπὶ</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τῆς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γῆς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ἔσται</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δεδεμένον</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ἐν</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τοῖς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οὐρανοῖς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καὶ</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ὃ</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Segoe UI Symbol" w:eastAsia="Times New Roman" w:hAnsi="Segoe UI Symbol" w:cs="Segoe UI Symbol"/>
          <w:color w:val="000000"/>
          <w:kern w:val="0"/>
          <w:sz w:val="24"/>
          <w:szCs w:val="24"/>
          <w:lang w:val="la-Latn" w:eastAsia="it-IT"/>
          <w14:ligatures w14:val="none"/>
        </w:rPr>
        <w:t>⸁</w:t>
      </w:r>
      <w:r w:rsidRPr="000F064F">
        <w:rPr>
          <w:rFonts w:ascii="Arial" w:eastAsia="Times New Roman" w:hAnsi="Arial" w:cs="Arial"/>
          <w:color w:val="000000"/>
          <w:kern w:val="0"/>
          <w:sz w:val="24"/>
          <w:szCs w:val="24"/>
          <w:lang w:eastAsia="it-IT"/>
          <w14:ligatures w14:val="none"/>
        </w:rPr>
        <w:t>ἐὰν</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λύσῃς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ἐπὶ</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τῆς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γῆς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ἔσται</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λελυμένον</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ἐν</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τοῖς</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Arial"/>
          <w:color w:val="000000"/>
          <w:kern w:val="0"/>
          <w:sz w:val="24"/>
          <w:szCs w:val="24"/>
          <w:lang w:eastAsia="it-IT"/>
          <w14:ligatures w14:val="none"/>
        </w:rPr>
        <w:t>οὐρανοῖς</w:t>
      </w:r>
      <w:r w:rsidRPr="000F064F">
        <w:rPr>
          <w:rFonts w:ascii="Arial" w:eastAsia="Times New Roman" w:hAnsi="Arial" w:cs="Times New Roman"/>
          <w:color w:val="000000"/>
          <w:kern w:val="0"/>
          <w:sz w:val="24"/>
          <w:szCs w:val="24"/>
          <w:lang w:val="la-Latn" w:eastAsia="it-IT"/>
          <w14:ligatures w14:val="none"/>
        </w:rPr>
        <w:t>. (Mt 16,18-19).</w:t>
      </w:r>
    </w:p>
    <w:p w14:paraId="7896A06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val="la-Latn" w:eastAsia="it-IT"/>
          <w14:ligatures w14:val="none"/>
        </w:rPr>
      </w:pPr>
      <w:r w:rsidRPr="000F064F">
        <w:rPr>
          <w:rFonts w:ascii="Arial" w:eastAsia="Times New Roman" w:hAnsi="Arial" w:cs="Times New Roman"/>
          <w:color w:val="000000"/>
          <w:kern w:val="0"/>
          <w:sz w:val="24"/>
          <w:szCs w:val="24"/>
          <w:lang w:val="la-Latn" w:eastAsia="it-IT"/>
          <w14:ligatures w14:val="none"/>
        </w:rPr>
        <w:lastRenderedPageBreak/>
        <w:t xml:space="preserve">Si noti bene: tutti gli Apostoli del Signore, se voglione che le chiese da esse guidate non cadano sotto il potere di Satana, devono prestare ogni attenzione affinché rimangano sempre sulla pietra che è Piietro. Se si separano da Pietro, per esse non vale la promessa di Cristo Gesù. Inoltre va detto che a Pietro Gesù non ha dato un potere assoluto. Come il Padre ha dato ogni potere al Figlio e il Figlio esercita ogni potere secondo la volontà del Padre, nello Spirito Santo, così anche Pietro deve esercitare il potere di legare e di sciogliere sempre secondo la volontà di Cristo Gesù, sempre sotto il governo dello Spirito Santo. Quello di Cristo Gesù è potere di proclamare la purissima verità del Padre e di compiere ogni sua Parola. Quello di Pietro è potere di rivelare tutta la verità di Cristo e di compiere ogni sua Parola con piena e perfetta obbedienza. </w:t>
      </w:r>
    </w:p>
    <w:p w14:paraId="4594C87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Terza verità: La verità e la conoscenza della verità sono due doni che discendono dal Padre per opere dello Spirito Santo. Simon Pietro sa che Gesù è il Cristo di Dio. Sa che sulla sua pietra il Signore edificherà la sua Chiesa. Sa che le porte degli inferi non prevarranno contro di essa. La scienza o la conoscenza piena di questo suo sapere gli sfugge. Gli occorre una nuova rivelazione. La rivelazione della scienza o conoscenza che racchiude la parola Cristo a Pietro la dona Cristo Gesù. Il Messia di Dio riceverà il regno dal Padre suo passando per la via della croce. Ma Pietro rifiuta questa scienza o conoscenza e da Cristo Gesù è chiamato Satana. Questo evento ci obbliga a porre al nostro cuore alcune domande: conosciamo noi Dio secondo scienza perfetta? Secondo scienza perfetta conosciamo noi Cristo Gesù e lo Spirito Santo? Conosciamo noi la Vergine Maria? Conosciamo noi la Chiesa? Conosciamo noi lo stesso uomo, il tempo, l’eternità? Conosciamo noi la grazia e il peccato?? Questa scienza sempre la dobbiamo attingere con preghiera ininterrotta. Ogni luce per noi discende dal Cielo. Se la luce discende per noi dal Cielo, possiamo illuminare i fratelli. Se la luce l’attingiamo dalla terra e dagli uomini, le nostre parole sono nebbia fitta che avvolge noi stessi e la Chiesa. Oggi è questa la tenebra che avvolge molti discepoli di Gesù: attingono la luce dal cuore degli uomini, dal basso. Rifiutano di riceverla dall’alto. Altro non fanno che avvolgere la Chiesa e il mondo con una fitta nebbia che sale dall’inferno. </w:t>
      </w:r>
    </w:p>
    <w:p w14:paraId="77DC566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Quarta verità: Come Cristo Gesù è discepolo del Padre nello Spirito Santo e ogni giorno abbracia la croce dell’obbedienza a ogni Parola del Padre, così chi vuole essere discepolo di Gesù deve anche lui abbracciare la propria croce con la personale obbedienza alla Parola di Cristo Gesù sempre però sotto mozione e conduzione dello Spirito Santo. Senza obbedienza non c’è sequela. Senza sequela non si è gregge di Cristo Gesù. Ecco oggi il grande male che affligge la Chiesa: abbiamo Cristo senza discepoli, abbiamo il papa senza gregge, abbiamo i vescovi senza gregge, abbiamo i parroci senza gregge. Si sta compiendo ciò che Dio dice per bocca del profeta Osea: “Io per voi non sono” (Os 1,9). </w:t>
      </w:r>
    </w:p>
    <w:p w14:paraId="5AEC667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il contenuto di questo Capitolo XVI versetto per versetto.</w:t>
      </w:r>
    </w:p>
    <w:p w14:paraId="3A23DF8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D4371B9" w14:textId="77777777" w:rsidR="000F064F" w:rsidRPr="000F064F" w:rsidRDefault="000F064F" w:rsidP="001C6EE7">
      <w:pPr>
        <w:pStyle w:val="Titolo3"/>
        <w:spacing w:after="240"/>
      </w:pPr>
      <w:bookmarkStart w:id="302" w:name="_Toc222087602"/>
      <w:bookmarkStart w:id="303" w:name="_Toc226180005"/>
      <w:r w:rsidRPr="000F064F">
        <w:lastRenderedPageBreak/>
        <w:t>Si domanda a Gesù un segno dal cielo</w:t>
      </w:r>
      <w:bookmarkEnd w:id="302"/>
      <w:bookmarkEnd w:id="303"/>
    </w:p>
    <w:p w14:paraId="6F6E8FB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w:t>
      </w:r>
      <w:r w:rsidRPr="000F064F">
        <w:rPr>
          <w:rFonts w:ascii="Arial" w:eastAsia="Times New Roman" w:hAnsi="Arial" w:cs="Times New Roman"/>
          <w:b/>
          <w:color w:val="000000"/>
          <w:kern w:val="0"/>
          <w:sz w:val="24"/>
          <w:szCs w:val="20"/>
          <w:lang w:eastAsia="it-IT"/>
          <w14:ligatures w14:val="none"/>
        </w:rPr>
        <w:t>I farisei e i sadducei si avvicinarono per metterlo alla prova e gli chiesero che mostrasse loro un segno dal cielo.</w:t>
      </w:r>
    </w:p>
    <w:p w14:paraId="7F8C1A3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Farisei e sadducei erano divisi in tutto. I farisei rigidamente inchiodati alla tradizione dei padri. I sadducei quasi senza rivelazione e senza alcun legame con la tradizione. Spesso era in lite tra di loro. Contro Gesù invece fanno lega. Gesù è purissima verità e la verità nuova ad ogni forma di tenebra. Tenebra e tenebra si coalizzano per mettere in difficoltà Gesù. Essi si avvicinano per metterlo alla prova e gli chiedono che mostri loro un segno dal cielo. Secondo i loro pensieri, i segni finora dati da Gesù non sono dal cielo. Gesù risuscita un morto. Non è dal cielo. Scaccia un demonio muto e sordo e non è dal cielo. Guarisce centinaia e centinaia di persone. Non è dal cielo. Segno dal cielo è per loro un segno così eclatante da non potersi escludere nella sua origine divina con nessuna argomentazione umana. Ma c’è segno più grande che viene dal cielo della creazione? Eppure le menti lo escludono. Qualsiasi segno Gesù avesse dato loro di certo lo avrebbe dichiarato non segno. In più Gesù non è venuto per provare la sua origine dal cielo. Lui è stato mandato per mostrare che il Padre è in Lui e Lui nel Padre. Lui mostra con segni, miracoli e prodigi la sua origine da Dio, poi è lasciato alla volontà di ciascuno il passaggio nella fede o il rimanere nella propria incredulità. Gesù mostra. L’uomo crede. Questa è la via di Dio per tutti, sempre. </w:t>
      </w:r>
    </w:p>
    <w:p w14:paraId="3CD6E62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w:t>
      </w:r>
      <w:r w:rsidRPr="000F064F">
        <w:rPr>
          <w:rFonts w:ascii="Arial" w:eastAsia="Times New Roman" w:hAnsi="Arial" w:cs="Times New Roman"/>
          <w:b/>
          <w:color w:val="000000"/>
          <w:kern w:val="0"/>
          <w:sz w:val="24"/>
          <w:szCs w:val="20"/>
          <w:lang w:eastAsia="it-IT"/>
          <w14:ligatures w14:val="none"/>
        </w:rPr>
        <w:t>Ma egli rispose loro: «Quando si fa sera, voi dite: “Bel tempo, perché il cielo rosseggia”;</w:t>
      </w:r>
    </w:p>
    <w:p w14:paraId="1B476FB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si appella alla loro scienza umana che permette di discernere i segni del tempo atmosferico. Quando si fa sera, voi dite: Bel tempo, perché il cielo rosseggia. Recita un proverbio: Rosso di sera buon tempo si spera. È verità. L’uomo è capace di leggere i segni del cielo. Questa capacità è il frutto di millenni di osservazione. Se l’uomo può nel campo della natura, perché non può nel campo dello spirito? Non può perché non vuole o perché non può? Sappiamo che il peccato e l’ingiustizia che governano il cuore dell’uomo possono portare fino al soffocamento della verità. Ogni discernimento per le cose dello spirito dal peccato e dall’ingiustizia è seriamente compromesso.</w:t>
      </w:r>
    </w:p>
    <w:p w14:paraId="1E9545E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w:t>
      </w:r>
      <w:r w:rsidRPr="000F064F">
        <w:rPr>
          <w:rFonts w:ascii="Arial" w:eastAsia="Times New Roman" w:hAnsi="Arial" w:cs="Times New Roman"/>
          <w:b/>
          <w:color w:val="000000"/>
          <w:kern w:val="0"/>
          <w:sz w:val="24"/>
          <w:szCs w:val="20"/>
          <w:lang w:eastAsia="it-IT"/>
          <w14:ligatures w14:val="none"/>
        </w:rPr>
        <w:t>e al mattino: “Oggi burrasca, perché il cielo è rosso cupo”. Sapete dunque interpretare l’aspetto del cielo e non siete capaci di interpretare i segni dei tempi?</w:t>
      </w:r>
    </w:p>
    <w:p w14:paraId="5FA860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Mentre al mattino si dice: Oggi burrasca, perché il cielo è rosso cupo. Anche questo discernimento è possibile. Ora Gesù applica la stessa legge alle cose dello spirito. Chi è capace per la materia dovrebbe esserlo anche per lo spirito. Sapete interpretare l’aspetto del cielo e non siete capaci di interpretare i segni dei tempi? I segni dei tempi sono tutte quelle modifiche che avvengono nel campo della storia dell’uomo, sia per il bene che per il male. Alcuni esempi dei nostri giorni bastano perché possiamo comprendere ciò che il Signore vuole indicarci. Abbiamo distrutto la famiglia con il divorzio. Perché non comprendiamo che tutto il disagio giovanile è il frutto di questa distruzione? Abbiamo creato nuovi stili di vita che la natura non </w:t>
      </w:r>
      <w:r w:rsidRPr="000F064F">
        <w:rPr>
          <w:rFonts w:ascii="Arial" w:eastAsia="Times New Roman" w:hAnsi="Arial" w:cs="Times New Roman"/>
          <w:color w:val="000000"/>
          <w:kern w:val="0"/>
          <w:sz w:val="24"/>
          <w:szCs w:val="20"/>
          <w:lang w:eastAsia="it-IT"/>
          <w14:ligatures w14:val="none"/>
        </w:rPr>
        <w:lastRenderedPageBreak/>
        <w:t>mai potrà fare suoi. Perché non comprendiamo che uomini e donne stanno perdendo anche la capacità di generare nuova vita? La natura non può essere violentata a nostro piacere.</w:t>
      </w:r>
    </w:p>
    <w:p w14:paraId="598717F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Ci stiamo abbandonando ad ogni vizio. Perché non comprendiamo che una vita consegnata al vizio genera con gravi malattie la nuova vita? Come può pensare di dare vita buona chi ha consegnato la sua vita ad ogni disordine? Abbiamo tolto il Crocifisso dalla nostra vista. Perché non comprendiamo che l’allontanamento da Lui ha fatto centuplicare i delitti e i misfatti sulla nostra terra? Eppure basterebbe un po’ di buon senso e si comprenderebbe. Abbiamo abolito il Vangelo e la Scrittura come fondamento divino della verità e della vera morale per ogni uomo. Perché non comprendiamo che la nuove Torre di Babele è il frutto di questa sciagurata decisione da noi presa? Abbiamo abolito l’inferno e proclamato il paradiso come unica casa eterna dell’uomo. Perché non comprendiamo che questa decisione ha generato un cristianesimo così mediocre da giungere a giustificare ogni peccato?</w:t>
      </w:r>
    </w:p>
    <w:p w14:paraId="2EAE988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Abbiamo deciso che sia la coscienza a determinare il bene e il male. Quando riusciremo a comprendere che così agendo giungeremo fra qualche anno alla più grande tirannia morale imposta dal più forte? Ma già siamo alla tirannia. Abbiamo stabilito che tutte le religioni sono vie per andare a Dio. Quando comprenderemo che abbiamo dichiarato e proclamato Cristo Crocifisso inutile alla salvezza e alla redenzione dell’uomo? La fede in Cristo è vana. Abbiamo abdicato alla verità di ogni sacramento. Quando comprenderemo che il gregge del Signore sta vivendo una condizione miserevole, perché privato della verità del Vangelo, della grazia, della santità, della giustizia, dell’amore? Se volessimo potremmo allungare l’elenco all’infinito, tante sono le cose false che abbiamo idolatrato e dichiarato dèi della nostra modernità senza Cristo. siamo entrati nell’era del dopo Cristo senza Cristo, perché dell’era dell’uomo. Il peccato possiede tanto veleno di morte nel cuore dell’uomo. Lo priva della sua forza di raziocinio e di discernimento. Lo lava da ogni sapienza, intelligenza, saggezza. Riempie il suo cuore di stoltezza fino alla pazzia. </w:t>
      </w:r>
    </w:p>
    <w:p w14:paraId="7B1E1EF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w:t>
      </w:r>
      <w:r w:rsidRPr="000F064F">
        <w:rPr>
          <w:rFonts w:ascii="Arial" w:eastAsia="Times New Roman" w:hAnsi="Arial" w:cs="Times New Roman"/>
          <w:b/>
          <w:color w:val="000000"/>
          <w:kern w:val="0"/>
          <w:sz w:val="24"/>
          <w:szCs w:val="20"/>
          <w:lang w:eastAsia="it-IT"/>
          <w14:ligatures w14:val="none"/>
        </w:rPr>
        <w:t>Una generazione malvagia e adultera pretende un segno! Ma non le sarà dato alcun segno, se non il segno di Giona». Li lasciò e se ne andò.</w:t>
      </w:r>
    </w:p>
    <w:p w14:paraId="4D963B0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Queste parole di Gesù, “Una generazione malvagia e adultera pretende un segno!”, non valgono solo per la sua generazione, ma per ogni generazione che si abbandona alla falsità, al peccato, alla trasgressione, alla disobbedienza. Una generazione è malvagia quando ogni sua azione è rivolta verso il male. È adultera quando lascia il vero Dio per consegnarsi agli idoli. La nostra generazione è adultera perché ha rinnegato Cristo per darsi al Dio unico. Quale segno dona Gesù a questa generazione adultera e malvagia? Solo il segno di Giona. Gesù dona loro questo segno, ma non aggiunge nessun’altra parola. Noi conosciamo il significato del segno perché Gesù lo ha rivelato. Giona è rimasto tre giorni e tre notti nel ventre del pesce. Poi è stato rigettato a riva. Gesù rimarrà tre giorni e tre notti nel ventre della morte e poi sarà gettato fuori. Anzi il Padre verrà e glielo strapperà dal suo ventre.</w:t>
      </w:r>
    </w:p>
    <w:p w14:paraId="1764356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7A621F96" w14:textId="77777777" w:rsidR="000F064F" w:rsidRPr="000F064F" w:rsidRDefault="000F064F" w:rsidP="001C6EE7">
      <w:pPr>
        <w:pStyle w:val="Titolo3"/>
        <w:spacing w:after="240"/>
      </w:pPr>
      <w:bookmarkStart w:id="304" w:name="_Toc222087603"/>
      <w:bookmarkStart w:id="305" w:name="_Toc226180006"/>
      <w:r w:rsidRPr="000F064F">
        <w:lastRenderedPageBreak/>
        <w:t>Il lievito dei farisei e dei sadducei</w:t>
      </w:r>
      <w:bookmarkEnd w:id="304"/>
      <w:bookmarkEnd w:id="305"/>
    </w:p>
    <w:p w14:paraId="2162B5E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w:t>
      </w:r>
      <w:r w:rsidRPr="000F064F">
        <w:rPr>
          <w:rFonts w:ascii="Arial" w:eastAsia="Times New Roman" w:hAnsi="Arial" w:cs="Times New Roman"/>
          <w:b/>
          <w:color w:val="000000"/>
          <w:kern w:val="0"/>
          <w:sz w:val="24"/>
          <w:szCs w:val="20"/>
          <w:lang w:eastAsia="it-IT"/>
          <w14:ligatures w14:val="none"/>
        </w:rPr>
        <w:t>Nel passare all’altra riva, i discepoli avevano dimenticato di prendere del pane.</w:t>
      </w:r>
    </w:p>
    <w:p w14:paraId="62E934D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brano che segue inizia con il riferire una dimenticanza dei discepoli. Nel passare all’altra riva, i discepoli non avevano portato con sé del pane. Era proprio sfuggito loro di mente. I loro pensieri erano altrove. Eventi come questo ne capitano spesso. Se i pensieri sono altrove, sono altrove. Una cosa il Signore chiede di non dimenticare: La sua Legge. Ricordati. Non dimenticare. Per non dimenticare, lega la Legge davanti ai tuoi occhi. Nella Scrittura Antica sempre il Signore chiede la visibilità della Legge. Ciò che si vede non si dimentica. Nel Nuovo Testamento lo Spirito Santo è dato perché ci ricorda attimo per attimo tutto ciò che Gesù ha fatto e insegnato.</w:t>
      </w:r>
    </w:p>
    <w:p w14:paraId="279DC2E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6</w:t>
      </w:r>
      <w:r w:rsidRPr="000F064F">
        <w:rPr>
          <w:rFonts w:ascii="Arial" w:eastAsia="Times New Roman" w:hAnsi="Arial" w:cs="Times New Roman"/>
          <w:b/>
          <w:color w:val="000000"/>
          <w:kern w:val="0"/>
          <w:sz w:val="24"/>
          <w:szCs w:val="20"/>
          <w:lang w:eastAsia="it-IT"/>
          <w14:ligatures w14:val="none"/>
        </w:rPr>
        <w:t>Gesù disse loro: «Fate attenzione e guardatevi dal lievito dei farisei e dei sadducei».</w:t>
      </w:r>
    </w:p>
    <w:p w14:paraId="6A49D4E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mette in guardia i suoi discepoli. Chiede loro di fare attenzione e di guardarsi dal lievito dei farisei e dei sadducei. È evidente che Gesù stia parlando dell’ipocrisia dei farisei e della dottrina dei Sadducei. I farisei avevano una dottrina senza verità e senza amore. Avevano un Dio a loro immagine e somiglianza. Senza verità e senza amore. Basta leggere il Capitolo XXIII del Vangelo secondo Matteo è si conoscerà ogni loro menzogna. I sadducei avevano una dottrina fatta di soli pensieri umani. Dio per essi era solo il loro pensiero. Della Scrittura usavano solo alcuni libri. Escludevano la tradizione. Non credevano né negli Angeli né nella risurrezione. Gesù non vuole che i suoi discepoli domani trasformino la sua verità e il suo amore in falsità e in egoismo. Vuole che esso venga conservato nella più alta verità e nel più alto amore. Per questo chiede attenzione ai suoi discepoli. Possiamo dire che oggi per molti versi abbiamo superato di gran lunga sia i farisei che i sadducei. Siamo riusciti ad abbinare l’uno e l’altro lievito, facendone uno solo. Il nostro è un lievito così forte da riuscire ad annullare Cristo stesso. </w:t>
      </w:r>
    </w:p>
    <w:p w14:paraId="2D789CD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7</w:t>
      </w:r>
      <w:r w:rsidRPr="000F064F">
        <w:rPr>
          <w:rFonts w:ascii="Arial" w:eastAsia="Times New Roman" w:hAnsi="Arial" w:cs="Times New Roman"/>
          <w:b/>
          <w:color w:val="000000"/>
          <w:kern w:val="0"/>
          <w:sz w:val="24"/>
          <w:szCs w:val="20"/>
          <w:lang w:eastAsia="it-IT"/>
          <w14:ligatures w14:val="none"/>
        </w:rPr>
        <w:t>Ma essi parlavano tra loro e dicevano: «Non abbiamo preso del pane!».</w:t>
      </w:r>
    </w:p>
    <w:p w14:paraId="0725F3E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parla, ma essi non ascoltano. Il loro pensiero è al pane dimenticato. Mentre Gesù pensa al futuro della retta fede in Lui e nel suo mistero di salvezza, i suoi discepoli si preoccupano delle cose imminenti e immanenti. Oggi di cosa si preoccupano di discepoli di Gesù? Delle stesse cose: cose imminenti e immanenti. Le cose di Dio non servono per molti di essi. Sono tutti caduti o stanno cadendo nella prima delle tentazioni respinte da Gesù. Già da molto tempo si sta dicendo che la nostra Chiesa è una Chiesa che parla al ventre dell’uomo, al suo corpo. Si sta dicendo che non sa più parlare all’anima e allo spirito. Parla di pane, ma non parla né di Dio né di Cristo, Eppure gli Apostoli sono stati mandati nel mondo con una missione ben definita: parlare di Cristo e del suo Vangelo, battezzare nel nome del Padre e del Figlio e dello Spirito Santo. Insegnare alle genti come si vive il Vangelo.</w:t>
      </w:r>
    </w:p>
    <w:p w14:paraId="560A617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8</w:t>
      </w:r>
      <w:r w:rsidRPr="000F064F">
        <w:rPr>
          <w:rFonts w:ascii="Arial" w:eastAsia="Times New Roman" w:hAnsi="Arial" w:cs="Times New Roman"/>
          <w:b/>
          <w:color w:val="000000"/>
          <w:kern w:val="0"/>
          <w:sz w:val="24"/>
          <w:szCs w:val="20"/>
          <w:lang w:eastAsia="it-IT"/>
          <w14:ligatures w14:val="none"/>
        </w:rPr>
        <w:t>Gesù se ne accorse e disse: «Gente di poca fede, perché andate dicendo tra voi che non avete pane?</w:t>
      </w:r>
    </w:p>
    <w:p w14:paraId="674A2B2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se ne accorge e dice: Gente di poca fede, perché andate dicendo tra voi che non avete pane? Gli Apostoli seguono Gesù solo con il corpo. Il loro cuore è ben lontano da Lui. Non riescono ad entrare in sintonia con la sua verità. Loro vedono, ma ancora non comprendono. Non riescono a vedere Gesù secondo la sua più piena verità. Se Gesù è uomo di Dio, è sempre uomo di Dio. Se è uomo di Dio, vi è qualcosa di impossibile per Lui? Tutto Lui può.</w:t>
      </w:r>
    </w:p>
    <w:p w14:paraId="2366935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9</w:t>
      </w:r>
      <w:r w:rsidRPr="000F064F">
        <w:rPr>
          <w:rFonts w:ascii="Arial" w:eastAsia="Times New Roman" w:hAnsi="Arial" w:cs="Times New Roman"/>
          <w:b/>
          <w:color w:val="000000"/>
          <w:kern w:val="0"/>
          <w:sz w:val="24"/>
          <w:szCs w:val="20"/>
          <w:lang w:eastAsia="it-IT"/>
          <w14:ligatures w14:val="none"/>
        </w:rPr>
        <w:t>Non capite ancora e non ricordate i cinque pani per i cinquemila, e quante ceste avete portato via?</w:t>
      </w:r>
    </w:p>
    <w:p w14:paraId="312E78F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invita i suoi a riflettere. Lui ha già operato due moltiplicazioni di pane. Con cinque pani ha sfamato cinquemila uomini. È forse mancato loro il pane perché lo avevano messo a sua disposizione? No. Ne hanno raccolto dodici ceste. Una cesta per ogni apostolo. Loro hanno dato cinque pani. Gesù ha dato loro dodici ceste. Ricompensa altissima, oltre ogni diritto umano. Dopo un così grande miracolo, se Gesù è con gli apostoli, possono costoro pensare al pane? Non sarebbe meglio dimenticare del tutto il pane e dedicarsi ad ascoltare gli insegnamenti del Maestro che sono di vita eterna per il mondo intero? Ma gli apostoli ancora sono di terra. Pensano secondo la terra. Il loro cuore è terra. Gli Apostoli saranno di natura spirituale dopo che scenderà, si poserà e rimarrà nel loro cuore lo Spirito Santo. Allora inizieranno a pensare secondo il cielo. Daranno il vero valore ad ogni cosa. Il cielo lo vedranno da cielo e così la terra.</w:t>
      </w:r>
    </w:p>
    <w:p w14:paraId="5EE2B2A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10</w:t>
      </w:r>
      <w:r w:rsidRPr="000F064F">
        <w:rPr>
          <w:rFonts w:ascii="Arial" w:eastAsia="Times New Roman" w:hAnsi="Arial" w:cs="Times New Roman"/>
          <w:b/>
          <w:color w:val="000000"/>
          <w:kern w:val="0"/>
          <w:sz w:val="24"/>
          <w:szCs w:val="20"/>
          <w:lang w:eastAsia="it-IT"/>
          <w14:ligatures w14:val="none"/>
        </w:rPr>
        <w:t>E neppure i sette pani per i quattromila, e quante sporte avete raccolto?</w:t>
      </w:r>
    </w:p>
    <w:p w14:paraId="39EDA41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aggiunge anche la seconda moltiplicazione. Questa volta i pani erano sette. Le persone da sfamare quattromila. Le sporte raccolte di pezzi avanzati sette. Se Gesù ha sfamato quattromila persone, potrà non sfamarne dodici? Chi può il più può anche il meno. È questa la fede che ancora manca agli apostoli. Pervenire alla vera fede in Cristo Gesù è un lavoro lungo, lunghissimo che inizia e mai finisce. Noi oggi abbiamo la vera fede in Gesù Signore? Ne dubito fortemente dal momento che non lo predichiamo più secondo la sua più pura verità di Salvatore delle genti, di tutte le genti e verità di essere Lui il solo, l’unico Mediatore nella creazione, nella redenzione, nella rivelazione.</w:t>
      </w:r>
    </w:p>
    <w:p w14:paraId="6CBCC8E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11</w:t>
      </w:r>
      <w:r w:rsidRPr="000F064F">
        <w:rPr>
          <w:rFonts w:ascii="Arial" w:eastAsia="Times New Roman" w:hAnsi="Arial" w:cs="Times New Roman"/>
          <w:b/>
          <w:color w:val="000000"/>
          <w:kern w:val="0"/>
          <w:sz w:val="24"/>
          <w:szCs w:val="20"/>
          <w:lang w:eastAsia="it-IT"/>
          <w14:ligatures w14:val="none"/>
        </w:rPr>
        <w:t>Come mai non capite che non vi parlavo di pane? Guardatevi invece dal lievito dei farisei e dei sadducei».</w:t>
      </w:r>
    </w:p>
    <w:p w14:paraId="2173B80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mai si preoccuperà del pane e mai parlerà del pane, se c’è o non c’è. Di questo si occupa il Padre suo. Gesù è intelligenza e sapienza purissima nello Spirito Santo. Sa di cosa deve occuparsi Lui e di cosa deve occuparsi il Padre. Il Padre si occupa di dare a Lui il pane quotidiano. È una sua occupazione perenne. Gesù deve occuparsi di dare il Padre come vero pane e vera vita eterna ad ogni uomo. Pane per pane. Pane del cielo per pane della terra. Ora lo dice loro con chiarezza. Lui non parlava loro del pane. Chiedeva loro di guardarsi invece dal lievito dei farisei e dei sadducei. Loro mai dovranno permettere che nella sua Chiesa farisei e sadducei </w:t>
      </w:r>
      <w:r w:rsidRPr="000F064F">
        <w:rPr>
          <w:rFonts w:ascii="Arial" w:eastAsia="Times New Roman" w:hAnsi="Arial" w:cs="Times New Roman"/>
          <w:color w:val="000000"/>
          <w:kern w:val="0"/>
          <w:sz w:val="24"/>
          <w:szCs w:val="20"/>
          <w:lang w:eastAsia="it-IT"/>
          <w14:ligatures w14:val="none"/>
        </w:rPr>
        <w:lastRenderedPageBreak/>
        <w:t xml:space="preserve">governino le loro menti. Loro sempre dovranno invitare ogni discepolo di Gesù a non imitare né i farisei e né i sadducei. La loro dottrina è una dottrina di morte, non di vita, di tenebra non di luce, di falsità non di verità. È dottrina di uomini, non del Padre suo. </w:t>
      </w:r>
    </w:p>
    <w:p w14:paraId="6F68DA3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12</w:t>
      </w:r>
      <w:r w:rsidRPr="000F064F">
        <w:rPr>
          <w:rFonts w:ascii="Arial" w:eastAsia="Times New Roman" w:hAnsi="Arial" w:cs="Times New Roman"/>
          <w:b/>
          <w:color w:val="000000"/>
          <w:kern w:val="0"/>
          <w:sz w:val="24"/>
          <w:szCs w:val="20"/>
          <w:lang w:eastAsia="it-IT"/>
          <w14:ligatures w14:val="none"/>
        </w:rPr>
        <w:t>Allora essi compresero che egli non aveva detto di guardarsi dal lievito del pane, ma dall’insegnamento dei farisei e dei sadducei.</w:t>
      </w:r>
    </w:p>
    <w:p w14:paraId="24881D6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Finalmente i discepoli comprendono le parole di Gesù. Essi devono guardarsi non dal lievito del pane, ma dall’insegnamento dei farisei e dei sadducei. La loro dottrina mai dovrà prendere posto nel loro cuore. Gli Apostoli domani dovranno essere i ministri della verità, della luce, della rivelazione, della dottrina, della scienza di Cristo Gesù tra le genti. Il pericolo che uccide e divora la verità di Cristo mai verrà dall’esterno della Chiesa. Verrà sempre e solo dall’interno della Chiesa. Chi oggi sta distruggendo la Chiesa sono i suoi figli. Sono essi che hanno dichiarato Cristo non più mediatore unico di grazia, verità, salvezza, redenzione tra Dio e gli uomini. Sono i figli della Chiesa che oggi hanno distrutto la verità e la morale che nascono dalla verità. Sono essi che stanno annullando la Scrittura come vera fonte di rivelazione e di conoscenza di Dio e dell’uomo. Tutto è dai suoi figli. Spetta agli Apostoli del Signore vigilare perché farisei e sadducei non governano il pensiero dei cristiani. Se però gli Apostoli mancano del necessario discernimento ed essi stessi pongono farisei e sadducei in cattedra, è la fine.</w:t>
      </w:r>
    </w:p>
    <w:p w14:paraId="14DC3BC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5FEF0355" w14:textId="77777777" w:rsidR="000F064F" w:rsidRPr="000F064F" w:rsidRDefault="000F064F" w:rsidP="001C6EE7">
      <w:pPr>
        <w:pStyle w:val="Titolo3"/>
        <w:spacing w:after="240"/>
      </w:pPr>
      <w:bookmarkStart w:id="306" w:name="_Toc222087604"/>
      <w:bookmarkStart w:id="307" w:name="_Toc226180007"/>
      <w:r w:rsidRPr="000F064F">
        <w:t>Professione di fede e primato di Pietro</w:t>
      </w:r>
      <w:bookmarkEnd w:id="306"/>
      <w:bookmarkEnd w:id="307"/>
    </w:p>
    <w:p w14:paraId="6F5FC83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13</w:t>
      </w:r>
      <w:r w:rsidRPr="000F064F">
        <w:rPr>
          <w:rFonts w:ascii="Arial" w:eastAsia="Times New Roman" w:hAnsi="Arial" w:cs="Times New Roman"/>
          <w:b/>
          <w:color w:val="000000"/>
          <w:kern w:val="0"/>
          <w:sz w:val="24"/>
          <w:szCs w:val="20"/>
          <w:lang w:eastAsia="it-IT"/>
          <w14:ligatures w14:val="none"/>
        </w:rPr>
        <w:t>Gesù, giunto nella regione di Cesarèa di Filippo, domandò ai suoi discepoli: «La gente, chi dice che sia il Figlio dell’uomo?».</w:t>
      </w:r>
    </w:p>
    <w:p w14:paraId="4891CFB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Da questo istante, partendo da questa regione solitaria e lontana, Gesù inizia la formazione degli Apostoli sul suo mistero globale, pieno, che è di Messia Crocifisso e Risorto. È un insegnamento difficile da accogliere, ma va fatto. Gesù inizia ponendo ai suoi discepoli una domanda esplicita: La gente, chi dice che sia il Figlio dell’uomo? Gesù vuole appurare se i discepoli sono capaci di cogliere il pensiero della gente circa il Figlio dell’uomo. Non si possono correggere i pensieri se non si conoscono. Se noi non sappiamo cosa pensa la gente di Cristo e anche gli stessi cristiani, mai possiamo educare alla verità, mai formare secondo luce piena di rivelazione. Se un contadino neanche sa che nel suo campo è spuntata ogni erba cattiva e neanche sa qual è l’erba buona, come fa a coltivare il suo campo? Potrebbe rischiare di tagliare l’erba buona e fare crescere e prosperare quelle cattiva. È quanto avviene oggi. Si lascia che tutte le eresie crescano e soffochino ogni verità. Questo accade perché molti moderni agricoltori del campo di Dio non conoscono la verità e propagandano menzogne e falsità. Quando un agricoltore non sa coltivare il suo campo, è la fine per quel campo. Mai da esso si raccoglieranno buoni frutti. Se poi il contadino abbandona il campo a se stesso, esso sarà ben presto invaso da spine e ogni erba cattiva.</w:t>
      </w:r>
    </w:p>
    <w:p w14:paraId="1CDB37A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14</w:t>
      </w:r>
      <w:r w:rsidRPr="000F064F">
        <w:rPr>
          <w:rFonts w:ascii="Arial" w:eastAsia="Times New Roman" w:hAnsi="Arial" w:cs="Times New Roman"/>
          <w:b/>
          <w:color w:val="000000"/>
          <w:kern w:val="0"/>
          <w:sz w:val="24"/>
          <w:szCs w:val="20"/>
          <w:lang w:eastAsia="it-IT"/>
          <w14:ligatures w14:val="none"/>
        </w:rPr>
        <w:t>Risposero: «Alcuni dicono Giovanni il Battista, altri Elia, altri Geremia o qualcuno dei profeti».</w:t>
      </w:r>
    </w:p>
    <w:p w14:paraId="20F247F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Gli Apostoli conoscono cosa pensa la gente di Gesù. Alcuni dicono che sia Giovanni il Battista, altri Elia, altri Geremia o qualcuno dei profeti. Si pensa che Dio abbia mandato un personaggio antico, facendolo ritornare dai morti. Queste affermazioni sono frutto di grande ignoranza della loro stessa storia. Mai il Signore ha fatto tornare dalla tomba un uomo per essere suo strumento di salvezza. Neanche Gesù che è risorto dai morti è mandato per la salvezza. Quando si entra nell’eternità, si può lavorare dall’eternità per la salvezza, ma visibilmente dovranno essere persone di carne e di sangue. Gesù risorto è con gli Apostoli, ma son questi a dover portare Lui nell’invisibilità. Gesù può apparire per chiamare, per dare una missione, così come sempre ha fatto il Padre suo nell’Antico Testamento. Ma appare per dare la missione e anche per sorreggere il chiamato invisibilmente. La missione è del chiamato. Questa verità oggi manca in molti figli della Chiesa. Sono molti coloro che pensano che la salvezza si possa realizzare senza di essi. Anche se lo Spirito chiama, chiama sempre per affidare alla Chiesa. La salvezza è dalla Chiesa.</w:t>
      </w:r>
    </w:p>
    <w:p w14:paraId="09BFFA8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15</w:t>
      </w:r>
      <w:r w:rsidRPr="000F064F">
        <w:rPr>
          <w:rFonts w:ascii="Arial" w:eastAsia="Times New Roman" w:hAnsi="Arial" w:cs="Times New Roman"/>
          <w:b/>
          <w:color w:val="000000"/>
          <w:kern w:val="0"/>
          <w:sz w:val="24"/>
          <w:szCs w:val="20"/>
          <w:lang w:eastAsia="it-IT"/>
          <w14:ligatures w14:val="none"/>
        </w:rPr>
        <w:t>Disse loro: «Ma voi, chi dite che io sia?».</w:t>
      </w:r>
    </w:p>
    <w:p w14:paraId="24FB6D3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Gesù vuole che siano i discepoli a dire chi Lui sia: Ma voi, chi dite che io sia? Questa domanda è essenziale per il presente e per il futuro. Sempre gli Apostoli dovranno sapere chi è Gesù. Loro sono per l’annunzio di Lui. Come si può annunziare una persona che non si conosce? Per annunziare Cristo alle genti tutto devono conoscere di Cristo, così come Cristo annunzia il Padre conoscendo tutto del Padre. Conoscenza perfetta, annunzio perfetto. È sempre l’Apostolo che deve dare la conoscenza vera di Cristo alla Chiesa e al mondo. Se lui perde o smarrisce o non possiede la conoscenza vera, nessuna salvezza vera verrà per lui nella Chiesa e nel mondo. Dalla falsità di Cristo mai nascerà salvezza. Oggi viviamo in una Chiesa senza salvezza, perché Cristo sta perdendo la sua verità e nessuno ha la forza di invocare lo Spirito Santo perché lo faccia purissima voce della verità di Cristo.</w:t>
      </w:r>
    </w:p>
    <w:p w14:paraId="5C9A35E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16</w:t>
      </w:r>
      <w:r w:rsidRPr="000F064F">
        <w:rPr>
          <w:rFonts w:ascii="Arial" w:eastAsia="Times New Roman" w:hAnsi="Arial" w:cs="Times New Roman"/>
          <w:b/>
          <w:color w:val="000000"/>
          <w:kern w:val="0"/>
          <w:sz w:val="24"/>
          <w:szCs w:val="20"/>
          <w:lang w:eastAsia="it-IT"/>
          <w14:ligatures w14:val="none"/>
        </w:rPr>
        <w:t>Rispose Simon Pietro: «Tu sei il Cristo, il Figlio del Dio vivente».</w:t>
      </w:r>
    </w:p>
    <w:p w14:paraId="2312544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Alla domanda di Gesù risponde Pietro: Tu sei il Cristo, il Figlio del Dio vivente. Pietro confessa la più pura verità di Gesù Signore. Riconosce che Gesù è il Cristo, il Figlio del Dio vivente, il suo Messia. Lui è il Figlio di Davide. È una verità di Cristo. Ma non è tutta la verità di Cristo. Dobbiamo ricordarci che sul Cristo di Dio vi sono circa settanta profezie. Esse si devono compiere tutte in Gesù. Se una sola non dovesse compiersi, Lui non sarebbe il vero Cristo. L’Evangelista Matteo ogni volta che una profezia si compie, mette il suo compimento bene in vista. Compimento dopo compimento si giunge alla pienezza della verità di Gesù. Il suo Vangelo ha questo fine. Va subito detto questo perché non appena Gesù inizierà a parlare della sua morte, i discepoli non comprendono, neanche accettano la rivelazione che Gesù fa di sé. Per la loro mentalità non esiste un Messia consegnato a pagani. Evidentemente loro camminano con una sola profezia. Giovanni non ha presentato loro Gesù come l’Agnello di Dio che toglie il peccato del mondo? Esiste un agnello non sgozzato per celebrare con esso la Pasqua del Signore?</w:t>
      </w:r>
    </w:p>
    <w:p w14:paraId="1138099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17</w:t>
      </w:r>
      <w:r w:rsidRPr="000F064F">
        <w:rPr>
          <w:rFonts w:ascii="Arial" w:eastAsia="Times New Roman" w:hAnsi="Arial" w:cs="Times New Roman"/>
          <w:b/>
          <w:color w:val="000000"/>
          <w:kern w:val="0"/>
          <w:sz w:val="24"/>
          <w:szCs w:val="20"/>
          <w:lang w:eastAsia="it-IT"/>
          <w14:ligatures w14:val="none"/>
        </w:rPr>
        <w:t>E Gesù gli disse: «Beato sei tu, Simone, figlio di Giona, perché né carne né sangue te lo hanno rivelato, ma il Padre mio che è nei cieli.</w:t>
      </w:r>
    </w:p>
    <w:p w14:paraId="2DD427D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Pietro confessa chi è Gesù. Gesù dice chi è Pietro. Beato sei tu, Simone, figlio di Giona, perché né carne né sangue te lo hanno rivelato, ma il Padre mio che è nei cieli. In Pietro la conoscenza di Cristo è purissima rivelazione del Padre. Non è per suo merito, per sue capacità, per sua intelligenza che Pietro conosce che Gesù è il Cristo di Dio, il suo Messia. Lui conosce per grazia del Padre. Il Padre gli ha messo sulla bocca la verità e lui l’ha proferita. Cristo Gesù non si conosce per studio e intelligenza, ma per Grazia. Studio e intelligenza sono di grande aiuto alla grazia, mai però la potranno sostituire. La grazia può sempre supplire all’intelligenza. Mai l’intelligenza alla grazia. La grazia supplisce quando nel cristiano non vi è alcun peccato di omissione in ordine allo studio per una conoscenza scritturistica e teologica del mistero di Gesù Signore. Se il cristiano omette lo studio per vizio, la grazia mai sarà data. L’ascolto e lo studio della Parola devono essere pane per il cristiano. Se il cristiano omette l’ascolto e il ministero della Parola omette il dono della luce e della verità, la grazia non è data e il gregge si disperde. Entra nella falsità. </w:t>
      </w:r>
    </w:p>
    <w:p w14:paraId="3F08477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18</w:t>
      </w:r>
      <w:r w:rsidRPr="000F064F">
        <w:rPr>
          <w:rFonts w:ascii="Arial" w:eastAsia="Times New Roman" w:hAnsi="Arial" w:cs="Times New Roman"/>
          <w:b/>
          <w:color w:val="000000"/>
          <w:kern w:val="0"/>
          <w:sz w:val="24"/>
          <w:szCs w:val="20"/>
          <w:lang w:eastAsia="it-IT"/>
          <w14:ligatures w14:val="none"/>
        </w:rPr>
        <w:t>E io a te dico: tu sei Pietro e su questa pietra edificherò la mia Chiesa e le potenze degli inferi non prevarranno su di essa.</w:t>
      </w:r>
    </w:p>
    <w:p w14:paraId="3BAB094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Pietro ha detto chi è Gesù. Gesù dice chi è Pietro: “E io a te dico: tu sei Pietro e su questa pietra edificherà la mia Chiesa e le potenze degli inferi non prevarranno su di essa”. Promessa che durerà per i secoli dei secoli. La Chiesa di Cristo è quella fondata su Pietro. Dove non c’è Pietro non esiste la vera Chiesa di Cristo. Sono chiese nate da Cristo, ma fondate su uomini. Nessun uomo potrà essere fondamento della Chiesa di Cristo. Solo Pietro è stato scelto dal Padre e solo lui potrà essere il fondamento. La profezia di Cristo è per ogni successore di Pietro e successore di Pietro è solo uno: il Vescovo di Roma. È sempre il Vescovo di Roma il successore di Pietro. Su questa Chiesa fondata su Pietro mai prevarranno le potenze degli inferi, che sono le potenze della falsità che vogliono distruggere Cristo Gesù. In questa Chiesa sempre opera lo Spirito Santo e sempre interviene tempestivamente.</w:t>
      </w:r>
    </w:p>
    <w:p w14:paraId="2B8EFF1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Attenzione alle Parole di Gesù: Gesù non dice che le porte degli inferi non prevarranno su di Pietro. Dice che non prevarranno sulla Chiesa fondata su di lui, sulla sua pietra. La storia ci dice che molti papi furono travolti dal male. Mai però il male ha potuto abbattersi sulla Chiesa. Molti figli della Chiesa si sono persi, perché si sono consegnati al male. La Chiesa fondata su Pietro ha sempre conservato intatta la verità di Cristo, nella quale è ogni altra verità. La fedeltà a Cristo non è legata al ministero. Questo vale per il papa, per i vescovi, i presbiteri, i diaconi, ogni altro discepolo di Gesù. Così come l’efficacia del sacramento non è legata alla santità del ministro che lo celebra. Pietro può essere anche peccatore, la Chiesa fondata su di Lui non affogherà con Lui. Lui potrà anche affogare nel peccato. La Chiesa di Cristo rimane nella verità di Cristo per opera dello Spirito Santo. È mistero più alto di ogni mente.</w:t>
      </w:r>
    </w:p>
    <w:p w14:paraId="27DC241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19</w:t>
      </w:r>
      <w:r w:rsidRPr="000F064F">
        <w:rPr>
          <w:rFonts w:ascii="Arial" w:eastAsia="Times New Roman" w:hAnsi="Arial" w:cs="Times New Roman"/>
          <w:b/>
          <w:color w:val="000000"/>
          <w:kern w:val="0"/>
          <w:sz w:val="24"/>
          <w:szCs w:val="20"/>
          <w:lang w:eastAsia="it-IT"/>
          <w14:ligatures w14:val="none"/>
        </w:rPr>
        <w:t>A te darò le chiavi del regno dei cieli: tutto ciò che legherai sulla terra sarà legato nei cieli, e tutto ciò che scioglierai sulla terra sarà sciolto nei cieli».</w:t>
      </w:r>
    </w:p>
    <w:p w14:paraId="4360617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Anche questa professione dovrà essere ben compresa: A te darò le chiavi del regno dei cieli: tutto ciò che legherai sulla terra sarà legato nei cieli, e tutto ciò che scioglierai sulla terra sarà sciolto nei cieli. Cosa promette Gesù? A Pietro Gesù dona il potere di sciogliere e di legare. In cosa consiste questo potere? È un potere assoluto o è un potere finalizzato? Diciamo subito che non è potere assoluto. Esso è potere finalizzato alla verità, alla morale, alla grazia. Quando Pietro legherà con atto ufficiale, nel nome del Padre e del Figlio e dello Spirito Santo, una verità di fede e di morale, questa verità legata obbliga ogni discepolo di Gesù, perché è verità del Padre e del Figlio e dello Spirito Santo. Il Concilio Vaticano Primo insegna che l’infallibilità di Pietro nello sciogliere e legare deve essere insegnamento </w:t>
      </w:r>
      <w:r w:rsidRPr="000F064F">
        <w:rPr>
          <w:rFonts w:ascii="Arial" w:eastAsia="Times New Roman" w:hAnsi="Arial" w:cs="Times New Roman"/>
          <w:i/>
          <w:color w:val="000000"/>
          <w:kern w:val="0"/>
          <w:sz w:val="24"/>
          <w:szCs w:val="20"/>
          <w:lang w:eastAsia="it-IT"/>
          <w14:ligatures w14:val="none"/>
        </w:rPr>
        <w:t>ex cathedra</w:t>
      </w:r>
      <w:r w:rsidRPr="000F064F">
        <w:rPr>
          <w:rFonts w:ascii="Arial" w:eastAsia="Times New Roman" w:hAnsi="Arial" w:cs="Times New Roman"/>
          <w:color w:val="000000"/>
          <w:kern w:val="0"/>
          <w:sz w:val="24"/>
          <w:szCs w:val="20"/>
          <w:lang w:eastAsia="it-IT"/>
          <w14:ligatures w14:val="none"/>
        </w:rPr>
        <w:t xml:space="preserve"> e deve apparire dalla sua formulazione. Non deve esistere alcun dubbio. Si tratta di vera definizione. Nel Primo Concilio Ecumenico, quello di Gerusalemme, Pietro usa una formula chiara, inequivocabile: “È piaciuto a noi e allo Spirito Santo”. La nostra autorità apostolica e quella dello Spirito Santo sono una sola autorità. Mai Pietro senza lo Spirito Santo, mai lo Spirito Santo senza Pietro. Pietro è il Cancelliere dello Spirito Santo, autentica la sua decisione nei cieli. Lo Spirito Santo è il Cancelliere di Pietro. Autentica la sua decisione sulla terra. Altro il testo non dice e altro non diciamo. Altro sarà detto quando incontreremo altri testi che affronteranno la stessa verità di Pietro in relazione alla Chiesa. Chi viene garantita in Matteo è la Chiesa. In essa Pietro scioglie e lega alla verità. </w:t>
      </w:r>
    </w:p>
    <w:p w14:paraId="6386E78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20</w:t>
      </w:r>
      <w:r w:rsidRPr="000F064F">
        <w:rPr>
          <w:rFonts w:ascii="Arial" w:eastAsia="Times New Roman" w:hAnsi="Arial" w:cs="Times New Roman"/>
          <w:b/>
          <w:color w:val="000000"/>
          <w:kern w:val="0"/>
          <w:sz w:val="24"/>
          <w:szCs w:val="20"/>
          <w:lang w:eastAsia="it-IT"/>
          <w14:ligatures w14:val="none"/>
        </w:rPr>
        <w:t>Allora ordinò ai discepoli di non dire ad alcuno che egli era il Cristo.</w:t>
      </w:r>
    </w:p>
    <w:p w14:paraId="496DA1E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chiede ai suoi discepoli di non dire ad alcuno che egli è il Cristo. La riservatezza è più che necessaria. È indispensabile. Il Messia o il Cristo o l’Unto del Signore atteso dal popolo era un re vittorioso e invincibile. Era un re che avrebbe dovuto dare alla Palestina la sua indipendenza dai Romani oppressori. Ma il Cristo di Dio non è un nuovo Davide o altro Re dei tempi passati. L’Unto del Signore non viene per dividere i popoli. Il Messia viene per unire, e per unire deve trasportare ogni popolo nel suo regno, non con l’occupazione territoriale, ma con la conversione del cuore al suo Vangelo. Del resto la Legge del Regno Gesù l’aveva data dal Monte. La finalità di un regno si comprende dalla sua Legge costitutiva. La Legge della Montagna non si adatta a nessun regno di questo mondo. Essa è data per un nuovo regno che non esiste sulla terra. Questo regno va edificato.</w:t>
      </w:r>
    </w:p>
    <w:p w14:paraId="0DE7FB2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179B96F0" w14:textId="77777777" w:rsidR="000F064F" w:rsidRPr="000F064F" w:rsidRDefault="000F064F" w:rsidP="001C6EE7">
      <w:pPr>
        <w:pStyle w:val="Titolo3"/>
        <w:spacing w:after="240"/>
      </w:pPr>
      <w:bookmarkStart w:id="308" w:name="_Toc222087605"/>
      <w:bookmarkStart w:id="309" w:name="_Toc226180008"/>
      <w:r w:rsidRPr="000F064F">
        <w:t>Primo annuncio della passione</w:t>
      </w:r>
      <w:bookmarkEnd w:id="308"/>
      <w:bookmarkEnd w:id="309"/>
    </w:p>
    <w:p w14:paraId="46FA216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21</w:t>
      </w:r>
      <w:r w:rsidRPr="000F064F">
        <w:rPr>
          <w:rFonts w:ascii="Arial" w:eastAsia="Times New Roman" w:hAnsi="Arial" w:cs="Times New Roman"/>
          <w:b/>
          <w:color w:val="000000"/>
          <w:kern w:val="0"/>
          <w:sz w:val="24"/>
          <w:szCs w:val="20"/>
          <w:lang w:eastAsia="it-IT"/>
          <w14:ligatures w14:val="none"/>
        </w:rPr>
        <w:t>Da allora Gesù cominciò a spiegare ai suoi discepoli che doveva andare a Gerusalemme e soffrire molto da parte degli anziani, dei capi dei sacerdoti e degli scribi, e venire ucciso e risorgere il terzo giorno.</w:t>
      </w:r>
    </w:p>
    <w:p w14:paraId="04DFFFF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Da questo momento Gesù inizia a preparare i suoi discepoli ad affrontare senza troppi traumi o smarrimenti lo scandalo della Croce. San Paolo rivela ai Corinti che Gesù Crocifisso è insipienza per i Greci e Scandalo per i Giudei. Oggi, dopo la </w:t>
      </w:r>
      <w:r w:rsidRPr="000F064F">
        <w:rPr>
          <w:rFonts w:ascii="Arial" w:eastAsia="Times New Roman" w:hAnsi="Arial" w:cs="Times New Roman"/>
          <w:color w:val="000000"/>
          <w:kern w:val="0"/>
          <w:sz w:val="24"/>
          <w:szCs w:val="20"/>
          <w:lang w:eastAsia="it-IT"/>
          <w14:ligatures w14:val="none"/>
        </w:rPr>
        <w:lastRenderedPageBreak/>
        <w:t xml:space="preserve">confessione di Pietro, spiega loro che deve andare a Gerusalemme e soffrire molto da parte degli anziani, dei capi dei sacerdoti e degli scribi, e venire ucciso e risorgere il terzo giorno. Il Messia secondo Dio è di morte e di risurrezione, di annientamento e di esaltazione, di abbassamento e di glorificazione. La Croce è essenza, verità primaria, sostanziale del suo essere il Cristo di Dio. Non è cosa secondaria. Se fosse cosa secondaria potrebbe anche essere evitata. Poiché essa è parte essenziale, necessaria, indispensabile, essa va vissuta tutta con grande obbedienza. Il Messia se non è crocifisso non è il Messia. Non è il Messia se non è crocifisso, perché altrimenti non sarebbe neanche risorto. Il Crocifisso è il Risorto, l’Agnello immolato è il Vivente. Croce e risurrezione sono un solo mistero. Non esiste l’una senza l’altra. Con queste parole muore una volta per tutte il messianismo secondo il mondo. Viene affermato con forza il messianismo secondo Dio, il messianismo così come esso è stato annunciato per mezzo dei profeti. È il trionfo della verità. Con queste parole inizia anche il faticoso lavoro di educare i suoi discepoli ad accogliere il messianismo secondo la verità del Padre. Ormai il pensiero dell’uomo si è impossessato di esso, deturpandolo e privandolo di ogni verità. </w:t>
      </w:r>
    </w:p>
    <w:p w14:paraId="206BDCF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22</w:t>
      </w:r>
      <w:r w:rsidRPr="000F064F">
        <w:rPr>
          <w:rFonts w:ascii="Arial" w:eastAsia="Times New Roman" w:hAnsi="Arial" w:cs="Times New Roman"/>
          <w:b/>
          <w:color w:val="000000"/>
          <w:kern w:val="0"/>
          <w:sz w:val="24"/>
          <w:szCs w:val="20"/>
          <w:lang w:eastAsia="it-IT"/>
          <w14:ligatures w14:val="none"/>
        </w:rPr>
        <w:t>Pietro lo prese in disparte e si mise a rimproverarlo dicendo: «Dio non voglia, Signore; questo non ti accadrà mai».</w:t>
      </w:r>
    </w:p>
    <w:p w14:paraId="6508734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pensiero del mondo è subito manifestato da Pietro. Questi lo prende in disparte e si mette a rimproverarlo dicendo “Dio non voglia, Signore, questo non ti accadrà mai”. Altissima presunzione e grande stoltezza quella di Pietro. Lui pensa di ostacolare Cristo Gesù fino ad impedire che Lui possa essere il Messia secondo il cuore del Padre. Ma può un uomo giungere a tale insipienza da pensare di essere capace di combattere contro Dio e di vincere? Pietro sa che non ha alcun potere sulla volontà del Maestro. Prima di ogni cosa Gesù mai è stato governato da un qualche uomo, neanche nella richiesta di un miracolo. Lui quanto ha fatto, lo ha fatto perché mosso dallo Spirito Santo. In secondo luogo chi decide la vita di Cristo Gesù è solo il Padre e Lui è venuto per fare solo la volontà del Padre. Quella di Pietro è solo presunzione frutto della sua stoltezza e insipienza. Lui non può veramente nulla contro Gesù. </w:t>
      </w:r>
    </w:p>
    <w:p w14:paraId="103A4CB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23</w:t>
      </w:r>
      <w:r w:rsidRPr="000F064F">
        <w:rPr>
          <w:rFonts w:ascii="Arial" w:eastAsia="Times New Roman" w:hAnsi="Arial" w:cs="Times New Roman"/>
          <w:b/>
          <w:color w:val="000000"/>
          <w:kern w:val="0"/>
          <w:sz w:val="24"/>
          <w:szCs w:val="20"/>
          <w:lang w:eastAsia="it-IT"/>
          <w14:ligatures w14:val="none"/>
        </w:rPr>
        <w:t>Ma egli, voltandosi, disse a Pietro: «Va’ dietro a me, Satana! Tu mi sei di scandalo, perché non pensi secondo Dio, ma secondo gli uomini!».</w:t>
      </w:r>
    </w:p>
    <w:p w14:paraId="279D187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All’istante Gesù risponde a Pietro e gli dice di prendere il suo posto di discepolo. Lui non è il Maestro di Gesù, Va’ dietro a me, Satana! Tu mi sei di scandalo, perché non pensi secondo Dio, ma secondo gli uomini. Prima verità. Pietro non è il Maestro di Gesù Signore. Lui dovrà sempre, in eterno, rimanere umile servo. Anche domani quando sarà il Pastore supremo del gregge, dovrà sempre seguire Gesù. Se si fa maestro, fallirà in ogni cosa. Seconda verità. Pietro è di scandalo a Gesù. Lo scandalo è un forte impedimento alla fede e all’obbedienza, alla verità o alla giustizia, posto dinanzi agli uomini o con parole e con opere. In Pietro c’è anche la tentazione. Lo scandalo è un’opera fatta e una parola detta che sono contro la Legge di Dio, ma che non sono un invito esplicito alla disobbedienza e alla trasgressione. La tentazione è un invito esplicito. Pietro non vuole che Gesù obbedisca. Terza verità. Gesù rivela a Satana dove risiede il suo peccato di orgoglio </w:t>
      </w:r>
      <w:r w:rsidRPr="000F064F">
        <w:rPr>
          <w:rFonts w:ascii="Arial" w:eastAsia="Times New Roman" w:hAnsi="Arial" w:cs="Times New Roman"/>
          <w:color w:val="000000"/>
          <w:kern w:val="0"/>
          <w:sz w:val="24"/>
          <w:szCs w:val="20"/>
          <w:lang w:eastAsia="it-IT"/>
          <w14:ligatures w14:val="none"/>
        </w:rPr>
        <w:lastRenderedPageBreak/>
        <w:t>e di presunzione. Lui non pensa secondo Dio, ma secondo gli uomini. Per questo motivo Gesù lo chiama: Satana. Per Gesù Pietro è vero tentatore.</w:t>
      </w:r>
    </w:p>
    <w:p w14:paraId="50C051D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sola modalità per camminare con Cristo è rimanere sempre dietro Cristo. Cristo è il Maestro e ogni cristiano, chiunque esso sia, è solo discepolo, eternamente discepolo, un ascoltatore eterno della sua Parola e della sua voce. Dobbiamo attestare che oggi il discepolato non è più stile del cristiano. Non perché molti si siano fatti maestri degli altri, ma perché ognuno non vuole avere su di sé alcun maestro. Ognuno è maestro e discepolo di sé stesso. Quando si sceglie di non avere Gesù come vero Maestro, neanche si avranno i Maestri umani, quelli posti da Gesù, come suo vicari. Se poi è un vicario di Cristo a non avere Cristo come unico suo Maestro, non c’è più sequela. Il gregge si accorgerà che il Maestro in Cristo non è più discepolo di Cristo e se ne allontanerà. Urge avere questa certezza: chi vuole essere vero Maestro di Cristo deve essere vero discepolo di Cristo. Cristo è tutto per tutti. È necessario che il discepolo del Maestro di Cristo, che è anche discepolo di Cristo, sempre veda nel Maestro di Cristo il suo Maestro che è Cristo. Non può il cristiano seguire due Maestri in contrapposizione. È la confusione. Se Cristo mi dice che se voglio la vita eterna devo osservare i suoi Comandamenti e il Maestro di Cristo mi dice che l’inferno non esiste, la contraddizione è evidente. Chi ha fede, lascia il Maestro di Cristo, segue Cristo.</w:t>
      </w:r>
    </w:p>
    <w:p w14:paraId="7D1173C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2194B4F3" w14:textId="77777777" w:rsidR="000F064F" w:rsidRPr="000F064F" w:rsidRDefault="000F064F" w:rsidP="001C6EE7">
      <w:pPr>
        <w:pStyle w:val="Titolo3"/>
        <w:spacing w:after="240"/>
      </w:pPr>
      <w:bookmarkStart w:id="310" w:name="_Toc222087606"/>
      <w:bookmarkStart w:id="311" w:name="_Toc226180009"/>
      <w:r w:rsidRPr="000F064F">
        <w:t>Condizioni per seguire Gesù</w:t>
      </w:r>
      <w:bookmarkEnd w:id="310"/>
      <w:bookmarkEnd w:id="311"/>
    </w:p>
    <w:p w14:paraId="60EEA5B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24</w:t>
      </w:r>
      <w:r w:rsidRPr="000F064F">
        <w:rPr>
          <w:rFonts w:ascii="Arial" w:eastAsia="Times New Roman" w:hAnsi="Arial" w:cs="Times New Roman"/>
          <w:b/>
          <w:color w:val="000000"/>
          <w:kern w:val="0"/>
          <w:sz w:val="24"/>
          <w:szCs w:val="20"/>
          <w:lang w:eastAsia="it-IT"/>
          <w14:ligatures w14:val="none"/>
        </w:rPr>
        <w:t>Allora Gesù disse ai suoi discepoli: «Se qualcuno vuole venire dietro a me, rinneghi se stesso, prenda la sua croce e mi segua.</w:t>
      </w:r>
    </w:p>
    <w:p w14:paraId="3E585CB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applica ad ogni suo discepolo la legge del messianismo secondo Dio, che è messianismo di croce e di risurrezione, di abbassamento e di esaltazione, di svuotamento e di glorificazione. Via unica per Cristo e per i discepoli. Ecco cosa dice Gesù: Se qualcuno vuole venire dietro a me, rinneghi se stesso, prenda la sua croce e mi segua. Osserviamo bene. Gesù non costringe a scegliere Lui come unico e solo Maestro. La scelta però obbliga. A cosa obbliga la scelta? Obbliga a rinnegare se stessi, prendere la croce e camminare dietro di Lui. Rinnegare se stessi è svuotarsi della propria volontà, del proprio cuore, della propria mente, de propri pensieri. Il vuoto è assoluto. La croce che si deve prendere è il Vangelo, la Parola di Gesù, vivendo solo per obbedire ad essi, sempre, in ogni evento o circostanza. Senza la croce dell’obbedienza, non si può essere discepoli di Gesù. Gesù cammina nella volontà del Padre. Anche il discepolo cammina nella volontà del Padre. La volontà del Padre è quella contenuta nella Parola di Gesù. Le modalità di obbedienza sono quelle che Gesù ci ha lasciato. Si obbedisce al Padre nello svuotamento e annientamento di sé. Si obbedisce fino alla morte di croce fisica se questa è la volontà del Padre o altrimenti fino alla crocifissione dell’anima, come è avvenuto per la Madre di Gesù. Importante è mettere nel cuore una verità che è essenza della nostra fede. Cristo si sceglie liberamente. Non si è costretti. Una volta scelto, le condizioni le pone Lui ed esse vanno osservate. Altrimenti è scandalo per il mondo. Chi sceglie Cristo e non osserva le sue regole, le sue condizioni, non solo non raggiunge la vita eterna ed è altamente responsabile dei doni sciupati. Diviene </w:t>
      </w:r>
      <w:r w:rsidRPr="000F064F">
        <w:rPr>
          <w:rFonts w:ascii="Arial" w:eastAsia="Times New Roman" w:hAnsi="Arial" w:cs="Times New Roman"/>
          <w:color w:val="000000"/>
          <w:kern w:val="0"/>
          <w:sz w:val="24"/>
          <w:szCs w:val="20"/>
          <w:lang w:eastAsia="it-IT"/>
          <w14:ligatures w14:val="none"/>
        </w:rPr>
        <w:lastRenderedPageBreak/>
        <w:t>scandalo per molti altri uomini, impedendo loro di credere in Cristo Signore. San Paolo dice che costoro si comportano da nemici della croce di Cristo. Anziché seguire Cristo sulla via del rinnegamento sé, rinnegano Cristo per inseguire i propri pensieri, camminando con il corpo dietro Cristo.</w:t>
      </w:r>
    </w:p>
    <w:p w14:paraId="5EE975E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25</w:t>
      </w:r>
      <w:r w:rsidRPr="000F064F">
        <w:rPr>
          <w:rFonts w:ascii="Arial" w:eastAsia="Times New Roman" w:hAnsi="Arial" w:cs="Times New Roman"/>
          <w:b/>
          <w:color w:val="000000"/>
          <w:kern w:val="0"/>
          <w:sz w:val="24"/>
          <w:szCs w:val="20"/>
          <w:lang w:eastAsia="it-IT"/>
          <w14:ligatures w14:val="none"/>
        </w:rPr>
        <w:t>Perché chi vuole salvare la propria vita, la perderà; ma chi perderà la propria vita per causa mia, la troverà.</w:t>
      </w:r>
    </w:p>
    <w:p w14:paraId="3D5DEDB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spiega cosa è il rinnegamento secondo la sua verità. Rinnegarsi è perdere la vita sulla terra, perché se ne è fatto un dono a Lui, come Lui della sua vita ha fatto un dono al Padre. È un dono di tutta la vita per sempre. In questo dono la vita si perde. Il Padre ce la darà gloriosa per l’eternità. Noi la perdiamo per un istante. Dio ce la dona piena di gloria per sempre. Il guadagno non solo è immenso, è anche eterno. Si dona per un attimo, è data per sempre. Mentre chi non dona la vita a Cristo, chi la vuole tenere per sé, chi la vuole salvare sulla terra la perderà per l’eternità, perché non l’ha data a Cristo e il Padre non può ridarcela pena della gloria che risplende in Cristo Signore. La vita va perduta o nell’eternità o nel tempo. Se la perdiamo nel tempo, la guadagniamo per l’eternità. Se la conserviamo nel tempo, la perdiamo per l’eternità. Ad ogni uomo la scelta. Non vi sono altre vie o altri sentieri. Per la Chiesa e per il mondo aver perduto, smarrito, cancellato questa verità è uno dei danni più gravi, più grave che se si fosse prosciugata tutta l’acqua della terra. Il cristianesimo è stato prosciugato della sua verità di essenza. È come se il Vangelo fosse stato devitalizzato, privato del suo principio attivo. Della Parola di Gesù è rimasto solo un involucro. La sua essenza vitale è stata polverizzata e dispersa ai quattro venti. Si può rimediare in qualche modo? Attualmente non si vede alcuna possibilità di ridare l’anima al Vangelo. Occorre un potente intervento dall’Alto, da Dio direttamente, perché questo possa accadere. Ormai si cammina con i pensieri della terra, solo con essi. </w:t>
      </w:r>
    </w:p>
    <w:p w14:paraId="5774B56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26</w:t>
      </w:r>
      <w:r w:rsidRPr="000F064F">
        <w:rPr>
          <w:rFonts w:ascii="Arial" w:eastAsia="Times New Roman" w:hAnsi="Arial" w:cs="Times New Roman"/>
          <w:b/>
          <w:color w:val="000000"/>
          <w:kern w:val="0"/>
          <w:sz w:val="24"/>
          <w:szCs w:val="20"/>
          <w:lang w:eastAsia="it-IT"/>
          <w14:ligatures w14:val="none"/>
        </w:rPr>
        <w:t>Infatti quale vantaggio avrà un uomo se guadagnerà il mondo intero, ma perderà la propria vita? O che cosa un uomo potrà dare in cambio della propria vita?</w:t>
      </w:r>
    </w:p>
    <w:p w14:paraId="335F43C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vita di ogni uomo è fatta di due tempi: un istante passato sulla terra e l’eternità dopo la sua morte. Gesù parla con chiarezza. Un istante, anche se vissuto da signore e padrone del mondo, rimane un istante, un attimo. Poi viene l’eternità. A che serve essere padroni del mondo per un istante se poi si viene scaraventati nella Geenna del fuoco eterno? L sana razionalità ci rivela che è stoltezza infinita scegliere l’istante e perdere l’eternità. Quale vantaggio avrà un uomo se guadagnerà il mondo intero, ma poi perderà la propria vita per l’eternità? O che cosa un uomo potrà dare in cambio della propria vita? Forse tutto il mondo presente vale una eternità di beatitudine? Gesù non obbliga a scegliere la vita eterna. Ci dice però che essa è la sola scelta razionalmente possibile. È da stolti scegliere l’attimo e poi perdere l’eternità di gioia e di pace. È da insensati scegliere la morte eterna. Poiché noi il dopo del tempo non lo vediamo, non solo pensiamo che esso non sia secondo la Parola di Gesù, ci permettiamo anche di contraddire la Parola di Gesù affermando che la vita eterna di gioia e di pace è per tutti. Questo significa che un uomo può anche scegliere di essere sulla terra il più grande operatore di iniquità, vivendo nella </w:t>
      </w:r>
      <w:r w:rsidRPr="000F064F">
        <w:rPr>
          <w:rFonts w:ascii="Arial" w:eastAsia="Times New Roman" w:hAnsi="Arial" w:cs="Times New Roman"/>
          <w:color w:val="000000"/>
          <w:kern w:val="0"/>
          <w:sz w:val="24"/>
          <w:szCs w:val="20"/>
          <w:lang w:eastAsia="it-IT"/>
          <w14:ligatures w14:val="none"/>
        </w:rPr>
        <w:lastRenderedPageBreak/>
        <w:t>grande dissolutezza morale, alla fine sia per lui che per i martiri di Cristo Gesù non vi è alcuna differenza.</w:t>
      </w:r>
    </w:p>
    <w:p w14:paraId="68B7CE3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 più grandi criminali della storia e i più grandi martiri, il Crocifisso e i crocifissori saranno seduti allo stesso tavolo, nel banchetto eterno della vita, senza alcuna necessità di conversione, cambiamento di vita, pentimento del loro peccato. Quando l’uomo cade nel peccato, all’istante perde l’uso della sua razionalità, della sua intelligenza, del sano discernimento. Chi afferma questa cose è senz’altro senza lo Spirito Santo, senza la luce di Dio nel suo cuore. Prima di tutto perché contraddice in modo assoluto, nega in modo perentorio tutto il Vangelo. In secondo l’uomo perché l’affermazione è irrazionale e irragionevole per se stessa. Ogni albero produce secondo la sua natura. La malvagità, la cattiveria, l’immoralità, tutte le opere della carne non possono produrre frutti di vita eterna. Producono morte sulla terra e morte nell’eternità. Chi vuole produrre frutti di vita deve vivere di Parola di Dio e di Cristo Signore. Inoltre, se questa affermazione fosse vera – che l’inferno non esiste e che il paradiso è per tutti, indipendentemente dalle opere di ciascuno – si dichiarerebbe inutile il Vangelo e inutile la Chiesa, inutile la grazia e la verità. Quando si afferma una cosa, sempre si devono trarre le conseguenze di ciò che si sostiene, si dice, si insegna. Purtroppo quando si è nel peccato si perde questa capacità, si diviene ciechi e guide di ciechi. Non c’è verità né saggezza.</w:t>
      </w:r>
    </w:p>
    <w:p w14:paraId="6E6F9C5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27</w:t>
      </w:r>
      <w:r w:rsidRPr="000F064F">
        <w:rPr>
          <w:rFonts w:ascii="Arial" w:eastAsia="Times New Roman" w:hAnsi="Arial" w:cs="Times New Roman"/>
          <w:b/>
          <w:color w:val="000000"/>
          <w:kern w:val="0"/>
          <w:sz w:val="24"/>
          <w:szCs w:val="20"/>
          <w:lang w:eastAsia="it-IT"/>
          <w14:ligatures w14:val="none"/>
        </w:rPr>
        <w:t xml:space="preserve">Perché il Figlio dell’uomo sta per venire nella gloria del Padre suo, con i suoi angeli, e allora </w:t>
      </w:r>
      <w:r w:rsidRPr="000F064F">
        <w:rPr>
          <w:rFonts w:ascii="Arial" w:eastAsia="Times New Roman" w:hAnsi="Arial" w:cs="Times New Roman"/>
          <w:b/>
          <w:i/>
          <w:color w:val="000000"/>
          <w:kern w:val="0"/>
          <w:sz w:val="24"/>
          <w:szCs w:val="20"/>
          <w:lang w:eastAsia="it-IT"/>
          <w14:ligatures w14:val="none"/>
        </w:rPr>
        <w:t>renderà a ciascuno secondo le sue azioni</w:t>
      </w:r>
      <w:r w:rsidRPr="000F064F">
        <w:rPr>
          <w:rFonts w:ascii="Arial" w:eastAsia="Times New Roman" w:hAnsi="Arial" w:cs="Times New Roman"/>
          <w:b/>
          <w:color w:val="000000"/>
          <w:kern w:val="0"/>
          <w:sz w:val="24"/>
          <w:szCs w:val="20"/>
          <w:lang w:eastAsia="it-IT"/>
          <w14:ligatures w14:val="none"/>
        </w:rPr>
        <w:t>.</w:t>
      </w:r>
    </w:p>
    <w:p w14:paraId="4ACD15C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Questa verità è eterna. Se questa verità non è eterna, il Vangelo perde tutto il suo valore. Non ha più senso obbligarsi alla croce del Vangelo, al rinnegamento di sé, a seguire Cristo Signore. Seguire o non seguire produce lo stesso frutto. Gesù ci ammonisce severamente. Il Figlio dell’uomo sta per venire nella gloria del Padre suo, con i suoi Angeli, e allora renderà a ciascuno secondo le sue azioni. Verità eterna, immodificabile, incancellabile. Se questa affermazione di Gesù è vera, sono false tutte le affermazioni che negano il giudizio di separazione tra buoni e cattivi, giusti e ingiusti. Così some sono false tutte le dichiarazione che esisterà solo il Paradiso. Falsa è anche l’altra affermazione che dice che saremo alla fine abbracciati tutti dalla misericordia di Dio. Questa contraddizione non è per motivo di fede che va messa in evidenza, ma per pura ragione di logica umana. Si sa che due proposizioni contraddittorie si escludono a vicenda. L’una rende falsa l’altra. Se è vero Cristo, sono falsi i cristiani che affermano che l’inferno non esiste. Se sono veri i cristiani che dicono tali cose, è falso Cristo.</w:t>
      </w:r>
    </w:p>
    <w:p w14:paraId="38C8AC3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Non può essere vero il Vangelo e vero il cristiano che nega il Vangelo. Non è una questione di fede, ma di pura logica. Anche un cieco sa che due proposizioni contradditorie non possono essere vere allo stesso tempo. Questo principio di non contraddizione vale per ogni altra verità della nostra fede. La ragione deve venire in aiuto alla fede, perché la fede è atto dell’uomo. L’uomo è razionale. La razionalità è sapienza e intelligenza. Ecco alcuni esempi della validità della logica dell’uomo. Se Cristo è la via, la verità, la vita per ogni uomo, se Lui è la luce e la risurrezione, è evidente che non vi può essere alcun’altra luce, verità, vita, via, grazia, risurrezione. Se Gesù è il Mediatore unico, universale tra Dio e l’umanità. Mediatore nella creazione, nella redenzione, nella verità, nella luce, nella pace, mai potranno </w:t>
      </w:r>
      <w:r w:rsidRPr="000F064F">
        <w:rPr>
          <w:rFonts w:ascii="Arial" w:eastAsia="Times New Roman" w:hAnsi="Arial" w:cs="Times New Roman"/>
          <w:color w:val="000000"/>
          <w:kern w:val="0"/>
          <w:sz w:val="24"/>
          <w:szCs w:val="20"/>
          <w:lang w:eastAsia="it-IT"/>
          <w14:ligatures w14:val="none"/>
        </w:rPr>
        <w:lastRenderedPageBreak/>
        <w:t xml:space="preserve">esistere altri mediatori. Chi vuole essere mediatore dovrà essere in Cristo. Se la Chiesa è il sacramento di Cristo per la redenzione e la salvezza del mondo, l’appartenenza ad essa deve essere esplicita, visibile, sacramentale. Il cristiano anonimo non può esistere. Come non può esistere la Chiesa anonima. </w:t>
      </w:r>
    </w:p>
    <w:p w14:paraId="058278D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Se il battesimo è necessario per entrare nel regno di Dio, non predicare il battesimo e la conversione per la remissione dei peccati è privare l’uomo della vita. È atto non solo di omissione, è anche gravissimo peccato di ingiustizia. Se Dio nel suo mistero è unità e trinità, può un cristiano affermare l’esistenza del Dio unico? Significa privare Dio del Figlio e dello Spirito Santo. Sarebbe dichiarare falsa tutta la nostra fede. Tutte le parole di Cristo sarebbero false. Se Dio è Creatore e Signore di tutte le cose visibili e invisibili, può il cristiano professare la teoria dell’evoluzionismo cieco e selvaggio che esclude Dio dall’opera da lui non solo creata, ma oggi governata con la sua Provvidenza? Se l’anima dell’uomo è creata direttamente da Dio al momento del concepimento, può un cristiano dire che l’uomo viene dalla scimmia? La scimmia non può generare l’anima. Neanche l’uomo genera l’anima. Quando però l’uomo cade nel peccato, vive nel peccato, perde il lume della razionalità, diviene illogico. Non vede neanche le più macroscopiche contraddizioni che le sue affermazioni pongono in atto. Ripetiamo. Non è per ragioni di fede che Cristo va difeso, ma solo per motivi di logica, di razionalità. Se quanto il cristiano oggi dice è vero, è falso di conseguenza tutto ciò che ha detto Cristo e viene da Cristo. </w:t>
      </w:r>
    </w:p>
    <w:p w14:paraId="7961B96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28</w:t>
      </w:r>
      <w:r w:rsidRPr="000F064F">
        <w:rPr>
          <w:rFonts w:ascii="Arial" w:eastAsia="Times New Roman" w:hAnsi="Arial" w:cs="Times New Roman"/>
          <w:b/>
          <w:color w:val="000000"/>
          <w:kern w:val="0"/>
          <w:sz w:val="24"/>
          <w:szCs w:val="20"/>
          <w:lang w:eastAsia="it-IT"/>
          <w14:ligatures w14:val="none"/>
        </w:rPr>
        <w:t>In verità io vi dico: vi sono alcuni tra i presenti che non moriranno, prima di aver visto venire il Figlio dell’uomo con il suo regno».</w:t>
      </w:r>
    </w:p>
    <w:p w14:paraId="351359B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Questo versetto non è per nulla di facile interpretazione. Noi sappiamo che il Regno di Dio si manifesta con la risurrezione di Cristo Signore e con la nascita della Chiesa. Con il dono dello Spirito Santo inizia il regno di Dio sulla terra. Ma il regno di Dio verrà nella sua forma definitiva il giorno del giudizio universale. In questo caso esso non è così imminente. La sua durata sarebbe stata quella della vita di un uomo. La sua durata sfida i secoli e i millenni. Sappiamo però che nella Chiesa delle origini erano molti quelli che attendevano il ritorno del Figlio dell’uomo sulla terra come imminente. Molti disordini in Tessalonica erano sorti proprio in ragione di questa attesa imminente. Anche San Pietro interviene nella questione e rassicura i discepoli di Gesù. Un giorno presso Dio è come mille anni e mille anni come un giorno. Giustifica il ritardo attribuendo alla misericordia di Dio che vuole la salvezza di ogni uomo. Dobbiamo invece pensare che Gesù si riferisca alla distruzione di Gerusalemme. È in questo momento che si manifesta con potenza tutta la verità di ogni Parola proferita da Cristo Signore. Dio è in Cristo ed è con Cristo. Con la distruzione della Città Santa finisce anche visibilmente l’antico regno di Dio. Inizia visibilmente il nuovo regno. La Chiesa inizia il suo cammino nel mondo. Visibilmente oggi, nella storia, è la manifestazione del regno di Dio.</w:t>
      </w:r>
    </w:p>
    <w:p w14:paraId="4265E0D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596FF272" w14:textId="77777777" w:rsidR="000F064F" w:rsidRPr="000F064F" w:rsidRDefault="000F064F" w:rsidP="001C6EE7">
      <w:pPr>
        <w:pStyle w:val="Titolo1"/>
      </w:pPr>
      <w:bookmarkStart w:id="312" w:name="_Toc222087607"/>
      <w:bookmarkStart w:id="313" w:name="_Toc226180010"/>
      <w:r w:rsidRPr="000F064F">
        <w:lastRenderedPageBreak/>
        <w:t>INTRODUZIONE AL CAPITOLO XVII</w:t>
      </w:r>
      <w:bookmarkEnd w:id="312"/>
      <w:bookmarkEnd w:id="313"/>
    </w:p>
    <w:p w14:paraId="36B4E4C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In questo Capitolo XVII tra i molti insegnamenti, ne presentiamo solo tre. </w:t>
      </w:r>
    </w:p>
    <w:p w14:paraId="54BA105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Primo insegnamento: La fede va aiutata. Chi deve aiutare la fede è colui che la fede annuncia. Gesù ha spostato la fede dei suoi discepoli dal Messia glorioso al Messia crocifisso. Questo spostamento è difficile da credere per i suoi discepoli, ai quali sempre è stato annunciato un Messia di gloria e di potenza. Gesù porta sul monte tre dei suoi discepoli - coloro cioè che erano capaci di aiutare gli altri discepoli – e rivela loro la sua gloria, quella che aveva presso il Padre prima della creazione del mondo. Rivela loro la sua divinità. Lui è di origine eterna e per natura eterna e per generazione eterna dal Padre, è Dio, in tutto uguale a Dio. Poi fa loro ascoltare Mosè ed Elia che testimoniano per Lui. Legge e Profeti attestano che il Messia della gloria viene dopo il Messia della croce. La via del Messia secondo la Legge e i Profeti è la croce. Infine dal cielo il Padre fa udire la sua voce. Gesù, che è Dio, che è di natura divina, è il suo Figlio amato. Gesù, che è il suo Figlio amato, va da essi ascoltato. È Lui la verità delle Scritture Profetiche. È Lui la verità di ogni Parola della Divina Rivelazione. Ogni altra parola va dimentica. Non è parola di verità. Questa rivelazione del Padre vale per ieri, vale per oggi, vale per sempre. Non vi sono nel mondo e nella Chiesa altre Parole di verità. La Parola di verità per la Chiesa e per il mondo è solo quella di Gesù Signore. Solo questa Parola va ascoltata. Oggi la crisi di molti figli della Chiesa è proprio questa: hanno abbandonato di ascoltare la Parola di Cristo Gesù e al suo posto si sono messi ad ascoltare la parola del mondo e la parola di Satana. È questo oggi il vero disastro ecclesiologica che si trasforma all’istante in disastro antropologico, in disastro escatologico, in disastro soteriologico, in disastro teologico, in disastro pneumatologico, in disastro anche ecologico. Ecco l’urgenza dei nostri giorni: tornare ad ascoltare la voce di Gesù Signore.</w:t>
      </w:r>
    </w:p>
    <w:p w14:paraId="0112D11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Secondo insegnamento: il carisma è dono e anche l’esercizio del carisma è dono. Il potere è dono e anche l’esercizio del potere è dono. La missione è dono e anche l’esercizio della missione è dono. Il talento è dono e anche l’esercizio del talento è dono. Anche la grazia è dono e anche l’esercizio della grazia è dono. Questa è la fede che manca agli Apostoli del Signore: fede nella verità e fede nella grazia. Verità e grazia che si ottengono nella preghiera. Questo significa che ogni esercizio perché sia efficace ha bisogno di una preghiera accorata al Signore perché sia Lui a rendere efficace ogni esercizio posto nelle nostre mani. I sacramenti celebrati sono efficaci ex opere operato. Ma sono resi vitalmente e operativamente efficaci in chi li riceve anche in virtù dell’ex opere operantis di chi li celebra e di chi li riceve. Ed è qui che risiede la differenza tra una persona e un'altra persona, tra un papa e un altro papa, tra un vescovo e un altro vescovo, tra un presbitero e un altro presbitero, tra un diacono e un altro diacono, tra un cresimato e un altro cresimato, tra un battezzato e un altro battezzato, tra un soggetto agente e un altro soggetto agente. La differenza la fa la sua preghiera e la sua richiesta al Signore perché ogni sua azione sia efficace nel momento in cui sia sta posta in essere. Senza la preghiera ogni nostra azione rimarrà inefficace. Non produrrà alcun frutto. La preghiera è però efficace se noi rimaniamo nella nostra purissima obbedienza alla missione che ci è stata affidata. Se si esce dalla missione, mai il Signore potrà ascoltare la nostra </w:t>
      </w:r>
      <w:r w:rsidRPr="000F064F">
        <w:rPr>
          <w:rFonts w:ascii="Arial" w:eastAsia="Times New Roman" w:hAnsi="Arial" w:cs="Times New Roman"/>
          <w:color w:val="000000"/>
          <w:kern w:val="0"/>
          <w:sz w:val="24"/>
          <w:szCs w:val="20"/>
          <w:lang w:eastAsia="it-IT"/>
          <w14:ligatures w14:val="none"/>
        </w:rPr>
        <w:lastRenderedPageBreak/>
        <w:t>preghiera e la nostra azione fatta nella disobbedienza non potrà produrre alcun frutto di vera salvezza, di vera redenzione, di vera fede. È opera inefficace.</w:t>
      </w:r>
    </w:p>
    <w:p w14:paraId="49EB8118" w14:textId="0EBED31E"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Terzo insegnamento: la verità va tenuta nascosta, se essa è causa di scandalo. Se essa è impedimento alla nascita della vera fede in Cristo Gesù e anche se è di impedimento alla nascita della vera fede nel discepolo di Gesù. Gesù è Dio. È il Fglio Unigenito del Padre. Il tempio è la casa del Padre suo. Lui è libero dal pagare la tassa per la casa del Padre suo. La paga per non scandalizzare. È gravissimo scandalo presso il popolo di Dio, se si diffondesse la voce che Gesù non paga la tassa per il tempio. Sarebbe per il popolo una cosa incomprensibile. La sua credibilità sarebbe compresso. Poiché il fine della missione di Gesù è quello di creare la fede in Lui, perché da questa fede nasce la salvezza del mondo intero, Gesù ordina a Pietro cosa fare perché fosse pagata la tassa del tempio, non solo per lui, ma anche per Pietro. Questo evento ci deve insegnare che va sacrificato tutto quanto potrebbe generare la non credibilità nella nostra missione. Questo obbligo è per il papa, per i vescovi, per i presbiteri, per i diaconi, per i cresimati, per i battezzati, per chiunque è corpo di Cristo Gesù. San Paolo diceva di sé che se il mangiare carne dovesse scandalizzare anche uno solo dei piccoli nella fede, lui non avrebbe mangiato carne in eterno. È questo oggi il gravissimo peccato che si commette nel corpo di Cristo: si producono scandali a ogni livello. Questo accade a causa della trasformazione della nostra vita - vita da vivere tutti come unico e solo corpo di Cristo, nel quale ognuno riceve e dona vita –</w:t>
      </w:r>
      <w:r w:rsidR="00770144">
        <w:rPr>
          <w:rFonts w:ascii="Arial" w:eastAsia="Times New Roman" w:hAnsi="Arial" w:cs="Times New Roman"/>
          <w:color w:val="000000"/>
          <w:kern w:val="0"/>
          <w:sz w:val="24"/>
          <w:szCs w:val="20"/>
          <w:lang w:eastAsia="it-IT"/>
          <w14:ligatures w14:val="none"/>
        </w:rPr>
        <w:t xml:space="preserve"> </w:t>
      </w:r>
      <w:r w:rsidRPr="000F064F">
        <w:rPr>
          <w:rFonts w:ascii="Arial" w:eastAsia="Times New Roman" w:hAnsi="Arial" w:cs="Times New Roman"/>
          <w:color w:val="000000"/>
          <w:kern w:val="0"/>
          <w:sz w:val="24"/>
          <w:szCs w:val="20"/>
          <w:lang w:eastAsia="it-IT"/>
          <w14:ligatures w14:val="none"/>
        </w:rPr>
        <w:t xml:space="preserve">a vita da vivere ognuno per se stesso, pensando che gli altri possiedano la nostra verità, la nostra scienza, la nostra coscienza. Noi non siamo monaci, non viviamo in romitori. Noi siamo cenobiti. Viviamo tutti nella stessa casa. Nella stessa casa ognuno deve pensare solo al bene più grande per gli altri e questo bene passa anche per la crocifissione della nostra scienza e della nostra conoscenza. Gesù crocifigge la sua scienza e la sua conoscenza e paga la tassa per il tempio. Anche in questo dobbiamo essere sempre discepoli di Gesù Signore. </w:t>
      </w:r>
    </w:p>
    <w:p w14:paraId="6AC4629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Ecco ora versetto per versetto cosa ci insegna questo Capitolo XVII</w:t>
      </w:r>
    </w:p>
    <w:p w14:paraId="0B071D3D" w14:textId="77777777" w:rsidR="000F064F" w:rsidRPr="000F064F" w:rsidRDefault="000F064F" w:rsidP="001C6EE7">
      <w:pPr>
        <w:spacing w:after="240" w:line="240" w:lineRule="auto"/>
        <w:rPr>
          <w:rFonts w:ascii="Times New Roman" w:eastAsia="Times New Roman" w:hAnsi="Times New Roman" w:cs="Times New Roman"/>
          <w:color w:val="000000"/>
          <w:kern w:val="0"/>
          <w:sz w:val="20"/>
          <w:szCs w:val="20"/>
          <w:lang w:eastAsia="it-IT"/>
          <w14:ligatures w14:val="none"/>
        </w:rPr>
      </w:pPr>
    </w:p>
    <w:p w14:paraId="2AF973AB" w14:textId="77777777" w:rsidR="000F064F" w:rsidRPr="000F064F" w:rsidRDefault="000F064F" w:rsidP="001C6EE7">
      <w:pPr>
        <w:pStyle w:val="Titolo3"/>
        <w:spacing w:after="240"/>
      </w:pPr>
      <w:bookmarkStart w:id="314" w:name="_Toc521616465"/>
      <w:bookmarkStart w:id="315" w:name="_Toc222087608"/>
      <w:bookmarkStart w:id="316" w:name="_Toc226180011"/>
      <w:r w:rsidRPr="000F064F">
        <w:t>La trasfigurazione</w:t>
      </w:r>
      <w:bookmarkEnd w:id="314"/>
      <w:bookmarkEnd w:id="315"/>
      <w:bookmarkEnd w:id="316"/>
    </w:p>
    <w:p w14:paraId="3ED73E0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w:t>
      </w:r>
      <w:r w:rsidRPr="000F064F">
        <w:rPr>
          <w:rFonts w:ascii="Arial" w:eastAsia="Times New Roman" w:hAnsi="Arial" w:cs="Times New Roman"/>
          <w:b/>
          <w:color w:val="000000"/>
          <w:kern w:val="0"/>
          <w:sz w:val="24"/>
          <w:szCs w:val="20"/>
          <w:lang w:eastAsia="it-IT"/>
          <w14:ligatures w14:val="none"/>
        </w:rPr>
        <w:t>Sei giorni dopo, Gesù prese con sé Pietro, Giacomo e Giovanni suo fratello e li condusse in disparte, su un alto monte.</w:t>
      </w:r>
    </w:p>
    <w:p w14:paraId="6273D41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Sono trascorsi sei giorni da quando Gesù ha annunziato il suo mistero che è di morte e di risurrezione. I discepoli sono fortemente frastornati. Essi vanno preparati a vivere senza alcun danno spirituale l’ora della sua crocifissione. La verità non solo va annunziata. Essa va anche provata nella misura in cui può essere provata. Si parte dalla verità visibile per provare la verità invisibile, ma anche dalla verità invisibile per provare la verità visibile. L’obbligo della prova spetta sempre a colui che la verità proclama, annunzia. Oggi spetta alla Chiesa provare la verità di se stessa. Spetta al cristiano provare la verità del suo nuovo essere. Questo obbligo è per tutti, sempre. Per provare la verità delle sue affermazioni, Gesù prende con sé Pietro, Giacomo e Giovanni suo fratello e li conduce in disparte, su un alto monte. </w:t>
      </w:r>
      <w:r w:rsidRPr="000F064F">
        <w:rPr>
          <w:rFonts w:ascii="Arial" w:eastAsia="Times New Roman" w:hAnsi="Arial" w:cs="Times New Roman"/>
          <w:color w:val="000000"/>
          <w:kern w:val="0"/>
          <w:sz w:val="24"/>
          <w:szCs w:val="20"/>
          <w:lang w:eastAsia="it-IT"/>
          <w14:ligatures w14:val="none"/>
        </w:rPr>
        <w:lastRenderedPageBreak/>
        <w:t>L’alto monte è il luogo della dimora di Dio. Gesù porta i discepoli dal Padre. Come il Padre ha annunziato il Messia per mezzo dei profeti, così spetta ora al Padre attestare che è Gesù il vero Messia secondo le antiche profezie. Le antiche profezie annunziano la sofferenza di Cristo e la sua crocifissione.</w:t>
      </w:r>
    </w:p>
    <w:p w14:paraId="109C0A4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w:t>
      </w:r>
      <w:r w:rsidRPr="000F064F">
        <w:rPr>
          <w:rFonts w:ascii="Arial" w:eastAsia="Times New Roman" w:hAnsi="Arial" w:cs="Times New Roman"/>
          <w:b/>
          <w:color w:val="000000"/>
          <w:kern w:val="0"/>
          <w:sz w:val="24"/>
          <w:szCs w:val="20"/>
          <w:lang w:eastAsia="it-IT"/>
          <w14:ligatures w14:val="none"/>
        </w:rPr>
        <w:t>E fu trasfigurato davanti a loro: il suo volto brillò come il sole e le sue vesti divennero candide come la luce.</w:t>
      </w:r>
    </w:p>
    <w:p w14:paraId="4D43787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Sull’alto monte Gesù si trasfigura davanti a loro. Gesù va ben oltre la figura della carne. Assume la figura di Dio, quella sua, quella che era nascosta nella carne. La trasfigurazione in Cristo è la manifestazione della sua divinità. Il suo volto brilla come il sole e le sue vesti diventano candide come la luce. Con l’incarnazione la carne nasconde la divinità. Con la trasfigurazione la divinità nasconde la carne. Questa per un istante è come se scomparisse. Gesù rivela visibilmente chi Lui è nel suo essere nascosto. Lui è Dio, è vero Dio. Lo attestano il suo splendore che è come quello del sole, splendore che è solo di Dio e il candore delle sue vesti come sono bianche come la luce. Sono immagini che ci dicono che Gesù non è vestito di divinità. Lui è Dio nella sua natura, nella sua Persona divina. Veramente Lui è il Dio nella carne. Mosè quando scese dal monte era illuminato solo da luce che si irradiava dal volto. Gesù è più che il sole e più che la luce in tutto il suo corpo. Il suo corpo è sole e luce. Lui è Dio. Questa la sua verità. Ora i tre discepoli sanno chi è Gesù. È il loro Dio e Signore. Ma se è Dio e il Signore, perché deve passare per la croce? Questo mistero non viene spiegato, illuminato, chiarito sul monte. Sarà rivelato dopo che Gesù sarà risuscitato dai morti. Solo allora Lui aprirà la loro mente alla conoscenza delle Scrittura e tutto il suo mistero sarà svelato al loro spirito. </w:t>
      </w:r>
    </w:p>
    <w:p w14:paraId="3072822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w:t>
      </w:r>
      <w:r w:rsidRPr="000F064F">
        <w:rPr>
          <w:rFonts w:ascii="Arial" w:eastAsia="Times New Roman" w:hAnsi="Arial" w:cs="Times New Roman"/>
          <w:b/>
          <w:color w:val="000000"/>
          <w:kern w:val="0"/>
          <w:sz w:val="24"/>
          <w:szCs w:val="20"/>
          <w:lang w:eastAsia="it-IT"/>
          <w14:ligatures w14:val="none"/>
        </w:rPr>
        <w:t>Ed ecco, apparvero loro Mosè ed Elia, che conversavano con lui.</w:t>
      </w:r>
    </w:p>
    <w:p w14:paraId="33F78F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In aiuto di Gesù vengono Mosè ed Elia. Mosè è tutta la Legge. Elia è la profezia e la sapienza di Israele. Legge, Profeti e Salmi vengono in soccorso di Gesù. Essi sono lì per attestare che la Parola di Gesù è conforme alla loro. Gesù non modifica né Legge, né Salmi, né Profeti. Lui è la verità piena della Legge, dei Salmi, dei Profeti. Se Mosè ed Elia attestano la verità di Cristo Gesù, i discepoli sono nella falsità, nell’oscurità, nella errata interpretazione. Chi deve cambiare il pensiero non è Gesù. È invece Pietro e gli altri discepoli. Sono loro che non camminano con Mosè e con Elia. Gesù invece cammina nella Parola del Padre senza deviare né a destra né a sinistra.</w:t>
      </w:r>
    </w:p>
    <w:p w14:paraId="3B44FA3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w:t>
      </w:r>
      <w:r w:rsidRPr="000F064F">
        <w:rPr>
          <w:rFonts w:ascii="Arial" w:eastAsia="Times New Roman" w:hAnsi="Arial" w:cs="Times New Roman"/>
          <w:b/>
          <w:color w:val="000000"/>
          <w:kern w:val="0"/>
          <w:sz w:val="24"/>
          <w:szCs w:val="20"/>
          <w:lang w:eastAsia="it-IT"/>
          <w14:ligatures w14:val="none"/>
        </w:rPr>
        <w:t>Prendendo la parola, Pietro disse a Gesù: «Signore, è bello per noi essere qui! Se vuoi, farò qui tre capanne, una per te, una per Mosè e una per Elia».</w:t>
      </w:r>
    </w:p>
    <w:p w14:paraId="6041139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Pietro si lascia avvincere da quella visione. Vorrebbe fermare il tempo e la storia. Vorrebbe rimanere per sempre sul monte. Signore, è bello per noi essere qui! Se vuoi, farò tre capanne, una per te, una per Mosè e una per Elia. Chi è nel tempo non può fermare il tempo perché deve essere il “redentore e il salvatore del tempo”. Cristo finché è nel tempo deve redimere il tempo, deve salvarlo. Se non è redentore, la sua entrata nel tempo è vana, inutile. Pietro ancora non sa che ogni uomo è chiamato in Cristo a redimere il suo tempo nel suo tempo. Noi non dobbiamo redimere né il tempo di ieri – è impossibile – né il tempo di domani. Non esiste. Oggi </w:t>
      </w:r>
      <w:r w:rsidRPr="000F064F">
        <w:rPr>
          <w:rFonts w:ascii="Arial" w:eastAsia="Times New Roman" w:hAnsi="Arial" w:cs="Times New Roman"/>
          <w:color w:val="000000"/>
          <w:kern w:val="0"/>
          <w:sz w:val="24"/>
          <w:szCs w:val="20"/>
          <w:lang w:eastAsia="it-IT"/>
          <w14:ligatures w14:val="none"/>
        </w:rPr>
        <w:lastRenderedPageBreak/>
        <w:t>si deve redimere l’oggi. Chiunque vive nel tempo e non redime il tempo, è nel tempo vanamente. La Chiesa è nel tempo per redimere il tempo. Ogni cristiano è nel tempo per redimere il tempo. La salvezza è nel tempo e ogni tempo va salvato. Gesù non può stare sul monte. Lui deve scendere per operare la redenzione del tempo. Anche Pietro dovrà scendere dal monte. Dovrà contemplare Cristo mentre redime il tempo, perché anche lui domani dovrà redimere il tempo.</w:t>
      </w:r>
    </w:p>
    <w:p w14:paraId="3B992D0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w:t>
      </w:r>
      <w:r w:rsidRPr="000F064F">
        <w:rPr>
          <w:rFonts w:ascii="Arial" w:eastAsia="Times New Roman" w:hAnsi="Arial" w:cs="Times New Roman"/>
          <w:b/>
          <w:color w:val="000000"/>
          <w:kern w:val="0"/>
          <w:sz w:val="24"/>
          <w:szCs w:val="20"/>
          <w:lang w:eastAsia="it-IT"/>
          <w14:ligatures w14:val="none"/>
        </w:rPr>
        <w:t>Egli stava ancora parlando, quando una nube luminosa li coprì con la sua ombra. Ed ecco una voce dalla nube che diceva: «Questi è il Figlio mio, l’amato: in lui ho posto il mio compiacimento. Ascoltatelo».</w:t>
      </w:r>
    </w:p>
    <w:p w14:paraId="7E60F64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in aiuto e in soccorso di Cristo, come suo testimone, interviene il Padre. Che sia il Padre a parlare è attestato dalla modalità. Una nube luminosa copre i discepoli con la sua ombra. La nube è il segno della presenza di Dio. Dalla nube una voce proclama chi è Cristo Gesù. Questi è il Figlio mio, l’amato: in Lui ho posto il mio compiacimento. Ascoltatelo. Gesù non solo è il Servo del Signore, del Signore è il Figlio suo, è il suo amato. Del Signore è il Messia. Dio si compiace di Lui perché Lui fa solo la sua volontà, compie solo le sue opere, dice solo la sua Parola. Poiché il suo Figlio, il suo Amato, il suo Messia dice e fa solo la volontà del Padre, Lui va ascoltato. Il Padre, dopo aver annunziato chi è Gesù per Lui, chiede ai discepoli di abbandonare tutti i pensieri e tutte le voci degli uomini, compresi i loro pensieri e le loro voci, e di porsi in ascolto solo del suo Figlio, del suo Amore e Cristo.</w:t>
      </w:r>
    </w:p>
    <w:p w14:paraId="68D3E27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Solo la sua è Parola di verità. Tutte le altre sono parole non di verità, perché sono parole non di Dio. In nessun altro il Padre trova il suo compiacimento e neanche gli apostoli lo devono trovare. Solo Cristo è la verità del Padre. Sul monte crollano tutti i pensieri umani sul Messia e sul Regno di Dio. Viene intronizzata la via della croce. Ora i discepoli sanno che solo passando per la via della croce Gesù potrà divenire Messia di Dio. Il Messia è il Crocifisso.</w:t>
      </w:r>
    </w:p>
    <w:p w14:paraId="23A4F5A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6</w:t>
      </w:r>
      <w:r w:rsidRPr="000F064F">
        <w:rPr>
          <w:rFonts w:ascii="Arial" w:eastAsia="Times New Roman" w:hAnsi="Arial" w:cs="Times New Roman"/>
          <w:b/>
          <w:color w:val="000000"/>
          <w:kern w:val="0"/>
          <w:sz w:val="24"/>
          <w:szCs w:val="20"/>
          <w:lang w:eastAsia="it-IT"/>
          <w14:ligatures w14:val="none"/>
        </w:rPr>
        <w:t>All’udire ciò, i discepoli caddero con la faccia a terra e furono presi da grande timore.</w:t>
      </w:r>
    </w:p>
    <w:p w14:paraId="0A72025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 discepoli cadono con la faccia a terra perché sanno di trovarsi dinanzi alla presenza del loro Dio e Signore. Il grande timore che li prende attesta che è veramente Dio che essi hanno ascoltato dalla nube. Dio ha parlato loro. Quanto gli Apostoli vedono e ascoltano non è immaginazione. È vera visione, vero ascolto. Realmente il Padre ha parlato e veramente essi hanno ascoltato la sua voce. Essi ora sono come Mosè, come Elia. Sono veri testimoni di Gesù. Come Mosè ed Elia sono veri testimoni presso Cristo Signore della verità del Padre che è in ogni sua Parola, così da questo momento gli Apostoli sono testimoni che è la Parola di Gesù che si deve ascoltare e nessun’altra. Fino alla fine dei giorni e del tempo, sempre i discepoli dovranno ricordarsi che vi sono tutte le voci del mondo e tutte le voci dei cristiani. Gli Apostoli dovranno in eterno ascoltare solo la voce di Cristo Gesù. Nessun’altra voce va ascoltata. Se oggi, domani, nel presente o nel futuro, tutto il mondo e tutta la Chiesa dovessero avere parole differenti da quelle di Gesù Signore, gli Apostoli dovranno dire alla Chiesa e al mondo che essi ascoltano solo la Parola di Gesù. Questa voce del Padre deve sempre risuonare nell’orecchio di ogni Apostolo di Cristo. Lui da questo istante non potrà ascoltare nessun altro. Ha sentito </w:t>
      </w:r>
      <w:r w:rsidRPr="000F064F">
        <w:rPr>
          <w:rFonts w:ascii="Arial" w:eastAsia="Times New Roman" w:hAnsi="Arial" w:cs="Times New Roman"/>
          <w:color w:val="000000"/>
          <w:kern w:val="0"/>
          <w:sz w:val="24"/>
          <w:szCs w:val="20"/>
          <w:lang w:eastAsia="it-IT"/>
          <w14:ligatures w14:val="none"/>
        </w:rPr>
        <w:lastRenderedPageBreak/>
        <w:t>come il Padre gli ha detto: Questo è il Figlio mio, l’amato. Solo Lui va ascoltato. È questa una consegna eterna. Vale per i secoli dei secoli. Il cielo e la terra possono anche passare. Questa consegna dura per l’eternità. Anche nell’eternità il solo da ascoltare è Lui, Gesù Signore, il Figlio del Padre.</w:t>
      </w:r>
    </w:p>
    <w:p w14:paraId="52D1375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7</w:t>
      </w:r>
      <w:r w:rsidRPr="000F064F">
        <w:rPr>
          <w:rFonts w:ascii="Arial" w:eastAsia="Times New Roman" w:hAnsi="Arial" w:cs="Times New Roman"/>
          <w:b/>
          <w:color w:val="000000"/>
          <w:kern w:val="0"/>
          <w:sz w:val="24"/>
          <w:szCs w:val="20"/>
          <w:lang w:eastAsia="it-IT"/>
          <w14:ligatures w14:val="none"/>
        </w:rPr>
        <w:t>Ma Gesù si avvicinò, li toccò e disse: «Alzatevi e non temete».</w:t>
      </w:r>
    </w:p>
    <w:p w14:paraId="3F45267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teofania è finita. Si torna nella storia. Ci si deve incamminare verso la Croce. I discepoli possono rialzarsi. Possono smettere di temere. È Gesù che li chiama perché tornino nel tempo e nella storia: Alzatevi e non temete. Da questo momento la storia dei discepoli si divide in due: prima della visione, dopo la visione. Quanto è avvenuto sul monte segna il loro definitivo passaggio al dopo. Da un messianismo di gloria si perviene ad un messianismo di croce. Ora i discepoli sanno che la morte, l’umiliazione, la consegna ai pagani di Cristo da parte di quelli del suo popolo è nella Profezia, nella Legge, nei Salmi. Ora sanno che la verità di Cristo è dall’ascolto di Cristo. Altro non serve loro. Sempre però i discepoli si devono ricordare, mai lo dovranno dimenticare, che essi dovranno sempre ascoltare Cristo. La verità esce solo dalla sua bocca. Anche se tutto il mondo e tutta la Chiesa dicessero altro, loro sono da Cristo. </w:t>
      </w:r>
    </w:p>
    <w:p w14:paraId="5AE0F0C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8</w:t>
      </w:r>
      <w:r w:rsidRPr="000F064F">
        <w:rPr>
          <w:rFonts w:ascii="Arial" w:eastAsia="Times New Roman" w:hAnsi="Arial" w:cs="Times New Roman"/>
          <w:b/>
          <w:color w:val="000000"/>
          <w:kern w:val="0"/>
          <w:sz w:val="24"/>
          <w:szCs w:val="20"/>
          <w:lang w:eastAsia="it-IT"/>
          <w14:ligatures w14:val="none"/>
        </w:rPr>
        <w:t>Alzando gli occhi non videro nessuno, se non Gesù solo.</w:t>
      </w:r>
    </w:p>
    <w:p w14:paraId="0282DF5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Gli Apostoli si alzano. La visione è finita. Anche la teofania è finita. Sul monte non c’è più luce, non c’è Mosè, non c’è Elia, non c’è la nube luminosa. C’è solo Gesù. Ci sono solo loro con Gesù. Anche questa verità va messa nel cuore. Anche questa verità dovranno gli Apostoli mettere nel loro cuore. Lungo il corso del loro cammino nella storia, a volte il Signore potrà anche aiutarli con qualche visione e qualche teofania al fine di rafforzare la loro fede per la missione. Ma visioni e teofanie dureranno un istante. Poi si dovrà ritornare alla quotidianità che è fatta di cammino solo con Gesù. Nella storia sarà non il Gesù visibile, ma il Gesù invisibile. Apostoli e Gesù invisibile sono una cosa sola.</w:t>
      </w:r>
    </w:p>
    <w:p w14:paraId="71BDB6A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16164161" w14:textId="77777777" w:rsidR="000F064F" w:rsidRPr="000F064F" w:rsidRDefault="000F064F" w:rsidP="001C6EE7">
      <w:pPr>
        <w:pStyle w:val="Titolo3"/>
        <w:spacing w:after="240"/>
      </w:pPr>
      <w:bookmarkStart w:id="317" w:name="_Toc521616466"/>
      <w:bookmarkStart w:id="318" w:name="_Toc222087609"/>
      <w:bookmarkStart w:id="319" w:name="_Toc226180012"/>
      <w:r w:rsidRPr="000F064F">
        <w:t>Domande su Elia</w:t>
      </w:r>
      <w:bookmarkEnd w:id="317"/>
      <w:bookmarkEnd w:id="318"/>
      <w:bookmarkEnd w:id="319"/>
    </w:p>
    <w:p w14:paraId="6ED6DCB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9</w:t>
      </w:r>
      <w:r w:rsidRPr="000F064F">
        <w:rPr>
          <w:rFonts w:ascii="Arial" w:eastAsia="Times New Roman" w:hAnsi="Arial" w:cs="Times New Roman"/>
          <w:b/>
          <w:color w:val="000000"/>
          <w:kern w:val="0"/>
          <w:sz w:val="24"/>
          <w:szCs w:val="20"/>
          <w:lang w:eastAsia="it-IT"/>
          <w14:ligatures w14:val="none"/>
        </w:rPr>
        <w:t>Mentre scendevano dal monte, Gesù ordinò loro: «Non parlate a nessuno di questa visione, prima che il Figlio dell’uomo non sia risorto dai morti».</w:t>
      </w:r>
    </w:p>
    <w:p w14:paraId="43DE0DF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dona un preciso ordine ai suoi Apostoli. Non parlate a nessuno di questa visione, prima che il Figlio dell’uomo non sia risorto dai morti. Perché quest’ordine e quest’obbligo da parte di Gesù a Pietro, Giacomo e Giovanni? Prima di ogni cosa perché nessun muro di invidia, gelosia, pensieri non buoni dovrà nascere nel cuore degli altri Apostoli. Si sarebbero sentiti esclusi da una tale visione e manifestazione di Gesù. Gli altri si vedrebbero meno importanti. In secondo luogo la visione va tenuta nascosta ad ogni altro uomo. L’ora attuale è una delle più difficili per Gesù Signore. Tutto il mondo dei farisei e degli scribi e dei sadducei è contro di Lui. Basta un nulla per la sua eliminazione fisica. In terzo luogo il racconto della visione sarebbe stato incomprensibile per tutti. In questo momento storico sarebbe stato </w:t>
      </w:r>
      <w:r w:rsidRPr="000F064F">
        <w:rPr>
          <w:rFonts w:ascii="Arial" w:eastAsia="Times New Roman" w:hAnsi="Arial" w:cs="Times New Roman"/>
          <w:color w:val="000000"/>
          <w:kern w:val="0"/>
          <w:sz w:val="24"/>
          <w:szCs w:val="20"/>
          <w:lang w:eastAsia="it-IT"/>
          <w14:ligatures w14:val="none"/>
        </w:rPr>
        <w:lastRenderedPageBreak/>
        <w:t>considerato più come un sogno o una immaginazione che purissima realtà. Per questi motivi il silenzio è d’obbligo. Chi è nello Spirito Santo sa che ogni cosa va detta nel suo momento propizio. Ora è il momento di tacere. Domani sarà il momento di parlare. Per i tre Apostoli oggi è il momento di meditare. Domani il momento di raccontare. Non ogni cosa si può dire sempre, in ogni momento, a tutti. Gesù solo in questi giorni ha iniziato a preparare i suoi allo scandalo della croce. Ha rivelato la sua identità di Cristo di Dio solo ad essi, non ad altri. Lui sa a chi e quando parlare.</w:t>
      </w:r>
    </w:p>
    <w:p w14:paraId="38CB245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10</w:t>
      </w:r>
      <w:r w:rsidRPr="000F064F">
        <w:rPr>
          <w:rFonts w:ascii="Arial" w:eastAsia="Times New Roman" w:hAnsi="Arial" w:cs="Times New Roman"/>
          <w:b/>
          <w:color w:val="000000"/>
          <w:kern w:val="0"/>
          <w:sz w:val="24"/>
          <w:szCs w:val="20"/>
          <w:lang w:eastAsia="it-IT"/>
          <w14:ligatures w14:val="none"/>
        </w:rPr>
        <w:t xml:space="preserve">Allora i discepoli gli domandarono: «Perché dunque gli scribi dicono che </w:t>
      </w:r>
      <w:r w:rsidRPr="000F064F">
        <w:rPr>
          <w:rFonts w:ascii="Arial" w:eastAsia="Times New Roman" w:hAnsi="Arial" w:cs="Times New Roman"/>
          <w:b/>
          <w:i/>
          <w:color w:val="000000"/>
          <w:kern w:val="0"/>
          <w:sz w:val="24"/>
          <w:szCs w:val="20"/>
          <w:lang w:eastAsia="it-IT"/>
          <w14:ligatures w14:val="none"/>
        </w:rPr>
        <w:t>prima deve</w:t>
      </w:r>
      <w:r w:rsidRPr="000F064F">
        <w:rPr>
          <w:rFonts w:ascii="Arial" w:eastAsia="Times New Roman" w:hAnsi="Arial" w:cs="Times New Roman"/>
          <w:b/>
          <w:color w:val="000000"/>
          <w:kern w:val="0"/>
          <w:sz w:val="24"/>
          <w:szCs w:val="20"/>
          <w:lang w:eastAsia="it-IT"/>
          <w14:ligatures w14:val="none"/>
        </w:rPr>
        <w:t xml:space="preserve"> </w:t>
      </w:r>
      <w:r w:rsidRPr="000F064F">
        <w:rPr>
          <w:rFonts w:ascii="Arial" w:eastAsia="Times New Roman" w:hAnsi="Arial" w:cs="Times New Roman"/>
          <w:b/>
          <w:i/>
          <w:color w:val="000000"/>
          <w:kern w:val="0"/>
          <w:sz w:val="24"/>
          <w:szCs w:val="20"/>
          <w:lang w:eastAsia="it-IT"/>
          <w14:ligatures w14:val="none"/>
        </w:rPr>
        <w:t>venire Elia</w:t>
      </w:r>
      <w:r w:rsidRPr="000F064F">
        <w:rPr>
          <w:rFonts w:ascii="Arial" w:eastAsia="Times New Roman" w:hAnsi="Arial" w:cs="Times New Roman"/>
          <w:b/>
          <w:color w:val="000000"/>
          <w:kern w:val="0"/>
          <w:sz w:val="24"/>
          <w:szCs w:val="20"/>
          <w:lang w:eastAsia="it-IT"/>
          <w14:ligatures w14:val="none"/>
        </w:rPr>
        <w:t>?».</w:t>
      </w:r>
    </w:p>
    <w:p w14:paraId="643DBC0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Gli scribi, esperti della lettera della Scrittura, conoscono quanto è scritto sia nel Libro del profeta Malachia che in quello del Siracide. Il Signore ha promesso che avrebbe mandato Elia a preparare la sua venuta. Altro però è conoscere la lettera della Scrittura e altro è possedere la verità che è nascosta nella lettera. San Paolo dice che la lettera uccide, lo Spirito vivifica. Gli scribi non conoscono però le parole dette dall’Angelo Gabriele a Zaccaria. Perché gli scribi dicono che prima deve venire Elia? La risposta ovvia è una sola: Perché così è scritto nel Libro del Profeta Malachia e nel Libro dei Siracide. Questa è la lettera della profezia. Il suo comento è dallo Spirito Santo.</w:t>
      </w:r>
    </w:p>
    <w:p w14:paraId="2F6328A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11</w:t>
      </w:r>
      <w:r w:rsidRPr="000F064F">
        <w:rPr>
          <w:rFonts w:ascii="Arial" w:eastAsia="Times New Roman" w:hAnsi="Arial" w:cs="Times New Roman"/>
          <w:b/>
          <w:color w:val="000000"/>
          <w:kern w:val="0"/>
          <w:sz w:val="24"/>
          <w:szCs w:val="20"/>
          <w:lang w:eastAsia="it-IT"/>
          <w14:ligatures w14:val="none"/>
        </w:rPr>
        <w:t xml:space="preserve">Ed egli rispose: «Sì, </w:t>
      </w:r>
      <w:r w:rsidRPr="000F064F">
        <w:rPr>
          <w:rFonts w:ascii="Arial" w:eastAsia="Times New Roman" w:hAnsi="Arial" w:cs="Times New Roman"/>
          <w:b/>
          <w:i/>
          <w:color w:val="000000"/>
          <w:kern w:val="0"/>
          <w:sz w:val="24"/>
          <w:szCs w:val="20"/>
          <w:lang w:eastAsia="it-IT"/>
          <w14:ligatures w14:val="none"/>
        </w:rPr>
        <w:t>verrà Elia e ristabilirà</w:t>
      </w:r>
      <w:r w:rsidRPr="000F064F">
        <w:rPr>
          <w:rFonts w:ascii="Arial" w:eastAsia="Times New Roman" w:hAnsi="Arial" w:cs="Times New Roman"/>
          <w:b/>
          <w:color w:val="000000"/>
          <w:kern w:val="0"/>
          <w:sz w:val="24"/>
          <w:szCs w:val="20"/>
          <w:lang w:eastAsia="it-IT"/>
          <w14:ligatures w14:val="none"/>
        </w:rPr>
        <w:t xml:space="preserve"> ogni cosa.</w:t>
      </w:r>
    </w:p>
    <w:p w14:paraId="0A1AFC1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conferma la verità della Parola della Scrittura. Così è Cristo nei Profeti e nei Libri della Sapienza d’Israele e così dovrà accadere. Elia verrà e ristabilirà ogni cosa. Poiché si tratta di profezia, la verità viene dallo Spirito Santo. Per ogni Parola contenuta nella lettera della Scrittura dovrà essere sempre lo Spirito Santo a svelarci la verità contenuta in essa. Poiché la verità dello Spirito Santo è dinamica, perché è eterna, Lui conduce e guida nella verità. Lui conduce a tutta la verità con azione ininterrotta nella storia. Conducendo Lui a tutta la verità, sempre aggiunge verità alla verità. La verità è sempre vera. Non è mai falsa. Mai la verità di ieri diventerà falsa oggi. Non sarebbe verità. Il vero è eternamente vero. Una stella della più lontana galassia è sempre stella, è sempre luce. Altro è vederla ad anni luce di distanza, altro è vederla a poche migliaia di chilometri. La stella è sempre stella. La visione è differente. Così è la verità di Dio, di Cristo, della Rivelazione, della Parola. Man mano che si cammina nella verità verso tutta la verità, la visione della verità diviene sempre più luminosa e splendente. La Parola sprigiona tutta la sua luce.</w:t>
      </w:r>
    </w:p>
    <w:p w14:paraId="4845B00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12</w:t>
      </w:r>
      <w:r w:rsidRPr="000F064F">
        <w:rPr>
          <w:rFonts w:ascii="Arial" w:eastAsia="Times New Roman" w:hAnsi="Arial" w:cs="Times New Roman"/>
          <w:b/>
          <w:color w:val="000000"/>
          <w:kern w:val="0"/>
          <w:sz w:val="24"/>
          <w:szCs w:val="20"/>
          <w:lang w:eastAsia="it-IT"/>
          <w14:ligatures w14:val="none"/>
        </w:rPr>
        <w:t>Ma io vi dico: Elia è già venuto e non l’hanno riconosciuto; anzi, hanno fatto di lui quello che hanno voluto. Così anche il Figlio dell’uomo dovrà soffrire per opera loro».</w:t>
      </w:r>
    </w:p>
    <w:p w14:paraId="347F0D2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rivela ai suoi Apostoli che la profezia sulla venuta di Elia si è compiuta. Compiendosi la prima parte di questa profezia, necessariamente si dovrà compiere la seconda. Venuta di Elia e venuta del Signore sono una sola Parola. La profezia di Malachia è prima di tutto un invito ad osservare la Legge del Sinai. La verità del popolo è nella Legge. Tenete a mente la legge del mio servo Mosè, al quale ordinai sull’Oreb precetti e norme per tutto Israele. Ecco, io invierò il profeta Elia prima che </w:t>
      </w:r>
      <w:r w:rsidRPr="000F064F">
        <w:rPr>
          <w:rFonts w:ascii="Arial" w:eastAsia="Times New Roman" w:hAnsi="Arial" w:cs="Times New Roman"/>
          <w:color w:val="000000"/>
          <w:kern w:val="0"/>
          <w:sz w:val="24"/>
          <w:szCs w:val="20"/>
          <w:lang w:eastAsia="it-IT"/>
          <w14:ligatures w14:val="none"/>
        </w:rPr>
        <w:lastRenderedPageBreak/>
        <w:t xml:space="preserve">giunga il giorno grande e terribile del Signore: egli convertirà il cuore dei padri verso i figli e il cuore dei figli verso i padri, perché io, venendo, non colpisca la terra con lo sterminio (Mal 3,22-24). In questa profezia si parla del giorno grande e terribile del Signore che è il giorno nel quale il Signore verrà a giudicare la terra. Questo giorno sarà di luce e non di tenebre per chi avrà accolto il Messia indicato da Elia che è venuto. Gesù dice agli Apostoli che Elia è venuto ma non è stato riconosciuto. Gli hanno fatto quello che hanno voluto. Anche al Figlio dell’uomo faranno ciò che vorranno. Anche Lui dovrà soffrire per opera loro. Viene confermata la Croce. Elia viene per preparare i cuori ad accogliere il Signore che viene nella Persona del Messia. Il Messia deve preparare i cuori perché accolgano Lui che è il compimento di ogni Parola del Padre. Accolgano Lui come loro salvezza. Quando verrà il giorno grande e terribile del Signore, chi è nel Cristo di Dio, con Lui e per Lui, sarà salvato. Chi invece non ha accolto il Messia del Signore, rimane nella sua morte. Non è in Cristo, sua unica e sola vera salvezza. </w:t>
      </w:r>
    </w:p>
    <w:p w14:paraId="092880B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13</w:t>
      </w:r>
      <w:r w:rsidRPr="000F064F">
        <w:rPr>
          <w:rFonts w:ascii="Arial" w:eastAsia="Times New Roman" w:hAnsi="Arial" w:cs="Times New Roman"/>
          <w:b/>
          <w:color w:val="000000"/>
          <w:kern w:val="0"/>
          <w:sz w:val="24"/>
          <w:szCs w:val="20"/>
          <w:lang w:eastAsia="it-IT"/>
          <w14:ligatures w14:val="none"/>
        </w:rPr>
        <w:t>Allora i discepoli compresero che egli parlava loro di Giovanni il Battista.</w:t>
      </w:r>
    </w:p>
    <w:p w14:paraId="71DF97E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 discepoli comprendono che Gesù sta parlando loro di Giovanni il Battista. Scribi, farisei, capi dei sacerdoti, anziani del popolo, sadducei, non hanno creduto alla sua predicazione. Lo hanno dichiarato un indemoniato. Erode lo ha fatto decapitare, perché schiavo della sua lussuria e prigioniero della supremazia psicologica di Erodìade. Chi si convertì alla predicazione di Giovanni furono pubblicani e prostitute. Gente giudicata senza Dio! Ora gli Apostoli sanno qual è la verità del loro Messia, di Gesù. Quanto Lui ha detto si compirà. Prima di essere solennemente intronizzato Signore e Cristo, Salvatore e Redentore, dovrà passare per la Croce. La croce è il suo trono.</w:t>
      </w:r>
    </w:p>
    <w:p w14:paraId="29D2FFB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1EA9BD85" w14:textId="77777777" w:rsidR="000F064F" w:rsidRPr="000F064F" w:rsidRDefault="000F064F" w:rsidP="001C6EE7">
      <w:pPr>
        <w:pStyle w:val="Titolo3"/>
        <w:spacing w:after="240"/>
      </w:pPr>
      <w:bookmarkStart w:id="320" w:name="_Toc521616467"/>
      <w:bookmarkStart w:id="321" w:name="_Toc222087610"/>
      <w:bookmarkStart w:id="322" w:name="_Toc226180013"/>
      <w:r w:rsidRPr="000F064F">
        <w:t>L’epilettico indemoniato</w:t>
      </w:r>
      <w:bookmarkEnd w:id="320"/>
      <w:bookmarkEnd w:id="321"/>
      <w:bookmarkEnd w:id="322"/>
    </w:p>
    <w:p w14:paraId="70D8523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14</w:t>
      </w:r>
      <w:r w:rsidRPr="000F064F">
        <w:rPr>
          <w:rFonts w:ascii="Arial" w:eastAsia="Times New Roman" w:hAnsi="Arial" w:cs="Times New Roman"/>
          <w:b/>
          <w:color w:val="000000"/>
          <w:kern w:val="0"/>
          <w:sz w:val="24"/>
          <w:szCs w:val="20"/>
          <w:lang w:eastAsia="it-IT"/>
          <w14:ligatures w14:val="none"/>
        </w:rPr>
        <w:t>Appena ritornati presso la folla, si avvicinò a Gesù un uomo che gli si gettò in ginocchio</w:t>
      </w:r>
    </w:p>
    <w:p w14:paraId="35D6B29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e i tre Apostoli, Pietro Giacomo e Giovanni, ritornano presso la folla. Subiti si avvinca un uomo a Gesù che gli si getta in ginocchio. È il segno evidente di una richiesta di grazia. La prostrazione è segno di grande umiltà. Ci si prostra dinanzi a Gesù perché lo si vede come vero uomo di Dio. Si vede Dio in Lui. I segni operati da Gesù non possono venire da nessun natura creata. Nessuno ha il governo della creazione. Solo il suo Autore e Signore la governa.</w:t>
      </w:r>
    </w:p>
    <w:p w14:paraId="088F188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15</w:t>
      </w:r>
      <w:r w:rsidRPr="000F064F">
        <w:rPr>
          <w:rFonts w:ascii="Arial" w:eastAsia="Times New Roman" w:hAnsi="Arial" w:cs="Times New Roman"/>
          <w:b/>
          <w:color w:val="000000"/>
          <w:kern w:val="0"/>
          <w:sz w:val="24"/>
          <w:szCs w:val="20"/>
          <w:lang w:eastAsia="it-IT"/>
          <w14:ligatures w14:val="none"/>
        </w:rPr>
        <w:t>e disse: «Signore, abbi pietà di mio figlio! È epilettico e soffre molto; cade spesso nel fuoco e sovente nell’acqua.</w:t>
      </w:r>
    </w:p>
    <w:p w14:paraId="74AC2D8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grazia non riguarda quest’uomo, ma suo figlio: Signore, abbi pietà di mio figlio! È epilettico e soffre molto cade spesso nel fuoco e sovente nell’acqua. La situazione del figlio preoccupa seriamente il padre. Manca di ogni soluzione. Quello del padre è un dolore grande. Vede il figlio in quelle condizioni pietose e non sa cosa fare. Non ci sono vie umane per una soluzione. La via è solo divina e chi può intervenire </w:t>
      </w:r>
      <w:r w:rsidRPr="000F064F">
        <w:rPr>
          <w:rFonts w:ascii="Arial" w:eastAsia="Times New Roman" w:hAnsi="Arial" w:cs="Times New Roman"/>
          <w:color w:val="000000"/>
          <w:kern w:val="0"/>
          <w:sz w:val="24"/>
          <w:szCs w:val="20"/>
          <w:lang w:eastAsia="it-IT"/>
          <w14:ligatures w14:val="none"/>
        </w:rPr>
        <w:lastRenderedPageBreak/>
        <w:t>è solo Gesù Signore. Nessun altro potrà, se lui non vuole. Questa verità va messa bene in luce. Ci sono soluzioni che vengono dalla terra. Se non può un uomo, potrà un altro. Ma ci sono soluzioni che possono venire solo dal Cielo. Al Cielo devono essere chieste. Soluzioni umane non esistono.</w:t>
      </w:r>
    </w:p>
    <w:p w14:paraId="0C5ABED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16</w:t>
      </w:r>
      <w:r w:rsidRPr="000F064F">
        <w:rPr>
          <w:rFonts w:ascii="Arial" w:eastAsia="Times New Roman" w:hAnsi="Arial" w:cs="Times New Roman"/>
          <w:b/>
          <w:color w:val="000000"/>
          <w:kern w:val="0"/>
          <w:sz w:val="24"/>
          <w:szCs w:val="20"/>
          <w:lang w:eastAsia="it-IT"/>
          <w14:ligatures w14:val="none"/>
        </w:rPr>
        <w:t>L’ho portato dai tuoi discepoli, ma non sono riusciti a guarirlo».</w:t>
      </w:r>
    </w:p>
    <w:p w14:paraId="105876F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Padre parla con chiarezza a Gesù. Il figlio da lui è stato portato dai suoi discepoli, ma non sono riusciti a guarirlo. Non sono riusciti a guarirlo, perché i discepoli si sono dimenticati che la soluzione non è in loro, ma in Dio. Mai ci si deve dimenticare che nessun uomo ha soluzioni che nascono dalla sua grazia, dalla sua natura, dalla sua scienza, sapienza, intelligenza, esperienza o cose del genere. Le soluzioni vengono solo da Dio, sempre. Se vengono da Dio sempre, sempre a Dio esse vanno chieste, con preghiera fiduciosa, costante, ricca di speranza, certa nell’esaudimento. Dio vuole che sempre si attribuisca a Lui ciò che è suo. Dell’uomo è la preghiera.</w:t>
      </w:r>
    </w:p>
    <w:p w14:paraId="2CD84C9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17</w:t>
      </w:r>
      <w:r w:rsidRPr="000F064F">
        <w:rPr>
          <w:rFonts w:ascii="Arial" w:eastAsia="Times New Roman" w:hAnsi="Arial" w:cs="Times New Roman"/>
          <w:b/>
          <w:color w:val="000000"/>
          <w:kern w:val="0"/>
          <w:sz w:val="24"/>
          <w:szCs w:val="20"/>
          <w:lang w:eastAsia="it-IT"/>
          <w14:ligatures w14:val="none"/>
        </w:rPr>
        <w:t>E Gesù rispose: «O generazione incredula e perversa! Fino a quando sarò con voi? Fino a quando dovrò sopportarvi? Portatelo qui da me».</w:t>
      </w:r>
    </w:p>
    <w:p w14:paraId="00FF813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ricorda alla sua generazione che Lui non è venuto per liberare i corpi dal diavolo o dalle malattie. Lui è venuto per liberare l’uomo dal peccato, che è la sorgente di ogni schiavitù, malattia, asservimento a Satana e al male. O generazione incredula e perversa! Fino a quando sarò con voi? Fino a quando dovrò sopportarvi? La generazione è incredula perché non accoglie la sua predicazione. È perversa perché ha stravolto il fine del suo esistere. Ha stravolto il fine del suo esistere perché pensa al corpo anziché all’anima, al tempo anziché all’eternità, alle cose della terra anziché alle cose del Cielo, a ciò che riguarda gli uomini invece che interessarsi delle cose di Dio. Può Gesù abitare con una generazione incredula e perversa? Potrà sopportare la sua diffusa e generalizzata idolatria? Potrà sopportare che il Padre suo venga dimenticato mentre dei propri figli ci si interessa? Questa espressione di Gesù serve a rivelare lo stato spirituale di ogni generazione. La terra prevale sul cielo, gli uomini su Dio, l’empietà sulla pietà, il corpo sull’anima, il tempo sull’eternità, la materia sulla spirito. Ma anche l’egoismo sulla carità, il desiderio di vendetta e di giustizia sulla misericordia e il perdono, gli interessi personali sugli interessi della comunità, l’ingiustizia sulla giustizia, l’immoralità sulla moralità, la falsità sulla verità. Ancora la stoltezza prevale sulla sapienza, l’insipienza sull’intelligenza, l’ignoranza sulla scienza, l’idolatria sulla vera religione, la parola dell’uomo sulla Parola di Dio, le tenebre degli uomini sulla luce purissima di Cristo Gesù. </w:t>
      </w:r>
    </w:p>
    <w:p w14:paraId="650E046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Dopo che Gesù ha manifestato il suo dolore su questo capovolgimento di ogni realtà, chiede che gli venga portato il figlio. Sa che lui dovrà operare in questa generazione. Il Padre non gli ha donato altre generazioni. Altre non esistono. Questo deve insegnare anche a noi che vorremmo altre generazioni con le quali lavorare che mai sarà possibile. Ognuno deve lavorare con la generazione che il Padre gli consegna nello Spirito Santo. Anche questa è croce da portare. Non esiste la generazione ideale. Neanche esiste la generazione perfetta. Esisterà sempre la generazione perversa, adultera, incredula, idolatra. Finché il mondo resterà mondo, sarà sempre mondo, non potrà essere cosa diversa. Gesù manifesta, ma opera. </w:t>
      </w:r>
      <w:r w:rsidRPr="000F064F">
        <w:rPr>
          <w:rFonts w:ascii="Arial" w:eastAsia="Times New Roman" w:hAnsi="Arial" w:cs="Times New Roman"/>
          <w:color w:val="000000"/>
          <w:kern w:val="0"/>
          <w:sz w:val="24"/>
          <w:szCs w:val="20"/>
          <w:lang w:eastAsia="it-IT"/>
          <w14:ligatures w14:val="none"/>
        </w:rPr>
        <w:lastRenderedPageBreak/>
        <w:t>Rivela, ma obbedisce. Sente tristezza, ma cammina nella volontà del Padre. Noi invece vogliamo generazioni perfette e smettiamo di lavorare, operare, obbedire, stancandoci e abbandonando il lavoro.</w:t>
      </w:r>
    </w:p>
    <w:p w14:paraId="65CCF92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18</w:t>
      </w:r>
      <w:r w:rsidRPr="000F064F">
        <w:rPr>
          <w:rFonts w:ascii="Arial" w:eastAsia="Times New Roman" w:hAnsi="Arial" w:cs="Times New Roman"/>
          <w:b/>
          <w:color w:val="000000"/>
          <w:kern w:val="0"/>
          <w:sz w:val="24"/>
          <w:szCs w:val="20"/>
          <w:lang w:eastAsia="it-IT"/>
          <w14:ligatures w14:val="none"/>
        </w:rPr>
        <w:t>Gesù lo minacciò e il demonio uscì da lui, e da quel momento il ragazzo fu guarito.</w:t>
      </w:r>
    </w:p>
    <w:p w14:paraId="037F48E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sa che tutto in Lui è opera del Padre. Non c’è bisogno che lo manifesti pubblicamente. Tutti lo sanno che in Lui opera il Padre. Per questo minaccia il demonio ed esso esce da lui. Da quel momento il ragazzo fu guarito. A Gesù basta una sola Parola, un solo Comando, un solo Grido. L’onnipotenza del Padre opera tutta in Lui, allo stesso modo che agisce nel Padre. Il Padre dice e le cose sono. Gesù comanda e tutto avviene secondo il Comando dato. Nessuno né sulla terra né nei cieli possiede l’onnipotenza del Padre. Essa è sempre data, quando è data, solo per quell’atto, per quel momento. Poi essa va richiesta nuovamente, sempre, con altra preghiera accorata. Solo nella celebrazione dei sacramenti l’onnipotenza del Padre opera per la parola che si dice e non per le opere del ministro. Ciascuno può essere certo, sicuro della validità del sacramento ricevuto. L’onnipotenza agisce sempre.</w:t>
      </w:r>
    </w:p>
    <w:p w14:paraId="451B8EF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19</w:t>
      </w:r>
      <w:r w:rsidRPr="000F064F">
        <w:rPr>
          <w:rFonts w:ascii="Arial" w:eastAsia="Times New Roman" w:hAnsi="Arial" w:cs="Times New Roman"/>
          <w:b/>
          <w:color w:val="000000"/>
          <w:kern w:val="0"/>
          <w:sz w:val="24"/>
          <w:szCs w:val="20"/>
          <w:lang w:eastAsia="it-IT"/>
          <w14:ligatures w14:val="none"/>
        </w:rPr>
        <w:t>Allora i discepoli si avvicinarono a Gesù, in disparte, e gli chiesero: «Perché noi non siamo riusciti a scacciarlo?».</w:t>
      </w:r>
    </w:p>
    <w:p w14:paraId="4D479E0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 discepoli non hanno potuto scacciare lo spirito impuro o il demonio da quel giovane. Gesù lo ha scacciato con un solo Comando, una sola Parola, un solo Grido. In disparte chiedono a Gesù: Perché noi non siamo riusciti a scacciarlo? Non è certo per curiosità che essi pongono a Gesù la domanda. Essi hanno ricevuto il potere di scacciare i demòni. Se il potere è in loro, perché il demonio non fugge ad un loro comando così come avviene con Cristo Signore? La risposta in qualche modo è già stata anticipata. L’onnipotenza è atto per atto, azione per azione. È in noi, ma è il Signore che deve renderla efficace. Al Signore l’efficacia del potere va sempre chiesta di volta in volta. In ogni cosa in cui l’uomo di Dio desidera manifestare che lui è veramente da Dio, sempre deve chiedere al Signore la grazia, la luce, la verità, ogni altro dono dall’alto. Anche la sapienza deve chiedere di volta in volta.</w:t>
      </w:r>
    </w:p>
    <w:p w14:paraId="4F862A4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20</w:t>
      </w:r>
      <w:r w:rsidRPr="000F064F">
        <w:rPr>
          <w:rFonts w:ascii="Arial" w:eastAsia="Times New Roman" w:hAnsi="Arial" w:cs="Times New Roman"/>
          <w:b/>
          <w:color w:val="000000"/>
          <w:kern w:val="0"/>
          <w:sz w:val="24"/>
          <w:szCs w:val="20"/>
          <w:lang w:eastAsia="it-IT"/>
          <w14:ligatures w14:val="none"/>
        </w:rPr>
        <w:t>Ed egli rispose loro: «Per la vostra poca fede. In verità io vi dico: se avrete fede pari a un granello di senape, direte a questo monte: “Spòstati da qui a là”, ed esso si sposterà, e nulla vi sarà impossibile».</w:t>
      </w:r>
    </w:p>
    <w:p w14:paraId="6911381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rivela ai discepoli che essi non sono riusciti nell’opera per la loro poca fede. Perché la fede dei discepoli ancora è poca? Perché poca è ancora la verità della fede che è nel loro cuore. Essi non sanno che tutto è da Dio. Essi ignorano che nulla è dall’uomo, nulla dal proprio cuore, nulla dalla propria volontà. Se i discepoli avessero questa verità nel cuore, saprebbero anche che tutto deve essere chiesto al Padre con preghiera forte, convinta, santa. Alla vera fede nulla è impossibile. In verità io vi dico: se avrete fede pari a un granello di senape, direte a questo monte: Spòstati da qui a là, ed esso si sposterà, e nulla vi sarà impossibile. Quando si ha questa fede? Si ha questa fede quando si crede in ogni Parola di Gesù. Si crede </w:t>
      </w:r>
      <w:r w:rsidRPr="000F064F">
        <w:rPr>
          <w:rFonts w:ascii="Arial" w:eastAsia="Times New Roman" w:hAnsi="Arial" w:cs="Times New Roman"/>
          <w:color w:val="000000"/>
          <w:kern w:val="0"/>
          <w:sz w:val="24"/>
          <w:szCs w:val="20"/>
          <w:lang w:eastAsia="it-IT"/>
          <w14:ligatures w14:val="none"/>
        </w:rPr>
        <w:lastRenderedPageBreak/>
        <w:t>nella più pura verità del Padre. Quando si vive nella perfetta comunione dello Spirito Santo. Quando si osserva tutto il Vangelo. Quando si cammina nella verità.</w:t>
      </w:r>
    </w:p>
    <w:p w14:paraId="54A2AB9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Spieghiamo bene. Non si ha fede quando la Parola è fuori di noi. Si ha fede quando trasformiamo la Parola della fede in nostra vita, ogni parola della fede. Io credo nella Parola, la faccio mia vita, mia storia, mio agire quotidiano. La Parola della fede che si trasforma in mia vita, trasforma la mia vita in vita del Padre, del Figlio e dello Spirito Santo. Se in me vivono il Padre e il Figlio e lo Spirito Santo, è il Padre che nel Figlio per lo Spirito dice la Parola. La Parola detta dal Padre sempre si compie. In Cristo vive tutto il Padre con la sua Parola, il Figlio vive tutto nel Padre per la sua obbedienza, nello Spirito Santo pronuncia la Parola. La Parola pronunciata non è del Figlio ma del Padre. Se è Parola del Padre, essa sarà sempre Parola carica di onnipotenza. Sempre però si deve dimorare nella Parola del Padre. È Parola del Padre e quindi sua volontà che ogni cosa sia chiesta a Lui senza alcuna interruzione. Sei discepoli abiteranno nella Parola del Padre per tutti i giorni della loro vita, il Padre abiterà in essi e trasformerà la parola dei discepoli in sua Parola e la sua Parola è sempre creatrice e onnipotente. Questa è la fede che Gesù chiede.</w:t>
      </w:r>
    </w:p>
    <w:p w14:paraId="7F9CBD4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Nessuno osi minimamente immaginare che la fede sia nella Parola onnipotente del Padre prima non sia Parola trasformata in loro vita, per opera dello Spirito Santo, vivendo da vero corpo di Gesù Signore. La Parola deve essere in noi. Questa verità deve essere perfettamente chiara al nostro spirito e al nostro cuore. La Parola di Dio non agisce se non dal cuore di Dio. Anche la Parola di Dio in noi, per essere Parola della fede, deve sgorgare dal nostro cuore. Mai essa potrà sgorgare dal nostro cuore, se essa non abita e non dimora in noi. Ma perché essa dimori in noi, noi dobbiamo dimorare in essa. Se le mie Parole rimangono in voi, chiedete quel che volete e vi sarà accordato. Quando la Parola di Cristo dimora in noi, in noi è Cristo che dimora. Se dimora Cristo, dimora anche il Padre nell’unità dello Spirito Santo. La nostra Parola è Parole del Padre e del Figlio e dello Spirito Santo. Parola efficace.</w:t>
      </w:r>
    </w:p>
    <w:p w14:paraId="3B154FD0" w14:textId="77777777" w:rsidR="000F064F" w:rsidRPr="000F064F" w:rsidRDefault="000F064F" w:rsidP="001C6EE7">
      <w:pPr>
        <w:pStyle w:val="Titolo3"/>
        <w:spacing w:after="240"/>
      </w:pPr>
      <w:bookmarkStart w:id="323" w:name="_Toc521616468"/>
      <w:bookmarkStart w:id="324" w:name="_Toc222087611"/>
      <w:bookmarkStart w:id="325" w:name="_Toc226180014"/>
      <w:r w:rsidRPr="000F064F">
        <w:t>Secondo annunzio della passione</w:t>
      </w:r>
      <w:bookmarkEnd w:id="323"/>
      <w:bookmarkEnd w:id="324"/>
      <w:bookmarkEnd w:id="325"/>
    </w:p>
    <w:p w14:paraId="3BA3B94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22</w:t>
      </w:r>
      <w:r w:rsidRPr="000F064F">
        <w:rPr>
          <w:rFonts w:ascii="Arial" w:eastAsia="Times New Roman" w:hAnsi="Arial" w:cs="Times New Roman"/>
          <w:b/>
          <w:color w:val="000000"/>
          <w:kern w:val="0"/>
          <w:sz w:val="24"/>
          <w:szCs w:val="20"/>
          <w:lang w:eastAsia="it-IT"/>
          <w14:ligatures w14:val="none"/>
        </w:rPr>
        <w:t>Mentre si trovavano insieme in Galilea, Gesù disse loro: «Il Figlio dell’uomo sta per essere consegnato nelle mani degli uomini</w:t>
      </w:r>
    </w:p>
    <w:p w14:paraId="1308978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non vuole che i discepoli dimentichino quanto Lui ha precedentemente annunziato. Siamo ancora in Galilea e lo ricorda loro nuovamente: Il Figlio dell’uomo sta per essere consegnato nelle mani degli uomini. Chi lo consegnerà, saranno i capi del suo popolo: scribi, farisei, sadducei, capi dei sacerdoti, anziani. È questo un vero rigetto. Consegnare il Messia del Signore ai pagani per essere ucciso è il sommo dell’apostasia. Il popolo dei figli d’Israele viveva di questa attesa. Aspettava il compimento della profezia. Desiderava di essere liberato da ogni schiavitù. Il Messia viene e loro lo rigettano, lo consegnano, lo mettono nelle mani de pagani.</w:t>
      </w:r>
    </w:p>
    <w:p w14:paraId="4BAA576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23</w:t>
      </w:r>
      <w:r w:rsidRPr="000F064F">
        <w:rPr>
          <w:rFonts w:ascii="Arial" w:eastAsia="Times New Roman" w:hAnsi="Arial" w:cs="Times New Roman"/>
          <w:b/>
          <w:color w:val="000000"/>
          <w:kern w:val="0"/>
          <w:sz w:val="24"/>
          <w:szCs w:val="20"/>
          <w:lang w:eastAsia="it-IT"/>
          <w14:ligatures w14:val="none"/>
        </w:rPr>
        <w:t>e lo uccideranno, ma il terzo giorno risorgerà». Ed essi furono molto rattristati.</w:t>
      </w:r>
    </w:p>
    <w:p w14:paraId="60E9100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Dal racconto della passione sappiamo che Pilato non aveva intenzione di crocifiggere Gesù. Anzi era suo desiderio liberarlo. Sono stati i Giudei a chiedere con forza la Crocifissione. Pilato esaudisce la loro richiesta. Qui non interessa non puntualizzare gli eventi storici. Urge invece mettere in luce che la morte di Gesù e la sua risurrezione sono un solo evento. I Giudei lo consegneranno ai pagani. I pagani lo uccideranno, ma Lui risorgerà. Come sarà sicura e certa la sua morte, così sarà sicura e certa la sua risurrezione. Sarà la risurrezione ad attestare la verità di ogni sua Parola. Un uomo ha potere mentre è in vita. Con la morte ogni potere svanisce. Gesù invece con la risurrezione acquisisce ogni potere. Il Padre attesterà per Lui. Lui sarà innalzato come Signore e Cristo. I discepoli rimangono molto rattristati perché non comprendono la verità della risurrezione.</w:t>
      </w:r>
    </w:p>
    <w:p w14:paraId="6819643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3126733D" w14:textId="77777777" w:rsidR="000F064F" w:rsidRPr="000F064F" w:rsidRDefault="000F064F" w:rsidP="001C6EE7">
      <w:pPr>
        <w:pStyle w:val="Titolo3"/>
        <w:spacing w:after="240"/>
      </w:pPr>
      <w:bookmarkStart w:id="326" w:name="_Toc521616469"/>
      <w:bookmarkStart w:id="327" w:name="_Toc222087612"/>
      <w:bookmarkStart w:id="328" w:name="_Toc226180015"/>
      <w:r w:rsidRPr="000F064F">
        <w:t>La tassa per il tempio pagata da Gesù e da Pietro</w:t>
      </w:r>
      <w:bookmarkEnd w:id="326"/>
      <w:bookmarkEnd w:id="327"/>
      <w:bookmarkEnd w:id="328"/>
    </w:p>
    <w:p w14:paraId="2B1FBC2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24</w:t>
      </w:r>
      <w:r w:rsidRPr="000F064F">
        <w:rPr>
          <w:rFonts w:ascii="Arial" w:eastAsia="Times New Roman" w:hAnsi="Arial" w:cs="Times New Roman"/>
          <w:b/>
          <w:color w:val="000000"/>
          <w:kern w:val="0"/>
          <w:sz w:val="24"/>
          <w:szCs w:val="20"/>
          <w:lang w:eastAsia="it-IT"/>
          <w14:ligatures w14:val="none"/>
        </w:rPr>
        <w:t>Quando furono giunti a Cafàrnao, quelli che riscuotevano la tassa per il tempio si avvicinarono a Pietro e gli dissero: «Il vostro maestro non paga la tassa?».</w:t>
      </w:r>
    </w:p>
    <w:p w14:paraId="7B8231E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Era obbligo di ogni figlio d’Israele pagare la tassa per il tempio. A Cafàrnao, quelli che erano incaricati a riscuoterla, non osano chiederla a Gesù, vanno da Pietro e pongono a lui la domanda: Il vostro Maestro non paga la tassa? Ignoriamo la ragione o il motivo per cui si rivolgono a Pietro e non invece direttamente a Gesù. Forse avranno avuto soggezione, timore, rispetto, riverenza o altro ancora. Pietro aveva un posto di preminenza tra gli Apostoli.</w:t>
      </w:r>
    </w:p>
    <w:p w14:paraId="4CC26AC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25</w:t>
      </w:r>
      <w:r w:rsidRPr="000F064F">
        <w:rPr>
          <w:rFonts w:ascii="Arial" w:eastAsia="Times New Roman" w:hAnsi="Arial" w:cs="Times New Roman"/>
          <w:b/>
          <w:color w:val="000000"/>
          <w:kern w:val="0"/>
          <w:sz w:val="24"/>
          <w:szCs w:val="20"/>
          <w:lang w:eastAsia="it-IT"/>
          <w14:ligatures w14:val="none"/>
        </w:rPr>
        <w:t>Rispose: «Sì». Mentre entrava in casa, Gesù lo prevenne dicendo: «Che cosa ti pare, Simone? I re della terra da chi riscuotono le tasse e i tributi? Dai propri figli o dagli estranei?».</w:t>
      </w:r>
    </w:p>
    <w:p w14:paraId="59871CB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risposta di Pietro è affermativa. Il Maestro paga la tassa. In casa Gesù precede Pietro, dicendogli: Che cosa ti pare, Simone? I re della terra da chi riscuotono le tasse e i tributi? Dai propri figli o dagli estranei? L’esempio di Gesù non è fuori luogo o senza significato. Il Padre suo è il Re dell’universo. È il Re del cielo e della terra, ma è anche il Re che abita nel tempio di Gerusalemme. È il re che è il Signore della sua casa. Gesù è il Figlio del Re che abita nel tempio. È il figlio non per adozione, ma per generazione eterna. Lui è il Figlio Unigenito generato prima di tutti i secoli. Essendo il Figlio di Dio è anche il Signore del tempio.</w:t>
      </w:r>
    </w:p>
    <w:p w14:paraId="2F66BE0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26</w:t>
      </w:r>
      <w:r w:rsidRPr="000F064F">
        <w:rPr>
          <w:rFonts w:ascii="Arial" w:eastAsia="Times New Roman" w:hAnsi="Arial" w:cs="Times New Roman"/>
          <w:b/>
          <w:color w:val="000000"/>
          <w:kern w:val="0"/>
          <w:sz w:val="24"/>
          <w:szCs w:val="20"/>
          <w:lang w:eastAsia="it-IT"/>
          <w14:ligatures w14:val="none"/>
        </w:rPr>
        <w:t>Rispose: «Dagli estranei». E Gesù replicò: «Quindi i figli sono liberi.</w:t>
      </w:r>
    </w:p>
    <w:p w14:paraId="1394E8F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Pietro risponde a Gesù che i re della terra riscuotono le lasse e i tributi dagli estranei. Mai si è sentito che un re faccia pagare tasse e tributi ai propri figli. La risposta di Pietro è inequivocabile. Non ha bisogno di altro. Gesù pone il sigillo sulla risposta di Pietro replicando che i figli sono liberi. Gesù è libero dal pagare le tasse. Lui è il Figlio del Re e del Signore del tempio di Gerusalemme. Lui non deve, in relazione alla sua origine, pagare alcuna tassa. Con questa semplice immagine Gesù proclama la sua figliolanza divina. Lui è vero Figlio del Padre, non solo è vero Figlio </w:t>
      </w:r>
      <w:r w:rsidRPr="000F064F">
        <w:rPr>
          <w:rFonts w:ascii="Arial" w:eastAsia="Times New Roman" w:hAnsi="Arial" w:cs="Times New Roman"/>
          <w:color w:val="000000"/>
          <w:kern w:val="0"/>
          <w:sz w:val="24"/>
          <w:szCs w:val="20"/>
          <w:lang w:eastAsia="it-IT"/>
          <w14:ligatures w14:val="none"/>
        </w:rPr>
        <w:lastRenderedPageBreak/>
        <w:t>del Padre, è il solo vero Figlio del Padre per generazione eterna. Tutti gli altri siamo figli di elezione o di adozione.</w:t>
      </w:r>
    </w:p>
    <w:p w14:paraId="52B9033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27</w:t>
      </w:r>
      <w:r w:rsidRPr="000F064F">
        <w:rPr>
          <w:rFonts w:ascii="Arial" w:eastAsia="Times New Roman" w:hAnsi="Arial" w:cs="Times New Roman"/>
          <w:b/>
          <w:color w:val="000000"/>
          <w:kern w:val="0"/>
          <w:sz w:val="24"/>
          <w:szCs w:val="20"/>
          <w:lang w:eastAsia="it-IT"/>
          <w14:ligatures w14:val="none"/>
        </w:rPr>
        <w:t>Ma, per evitare di scandalizzarli, va’ al mare, getta l’amo e prendi il primo pesce che viene su, aprigli la bocca e vi troverai una moneta d’argento. Prendila e consegnala loro per me e per te».</w:t>
      </w:r>
    </w:p>
    <w:p w14:paraId="1EBD78D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poiché vero Figlio, non deve alcuna tassa per il tempio. Ma Lui vive in mezzo a gente che potrebbe scandalizzarsi. Può Gesù mettere a rischio il suo nome, la sua missione, la sua Parola per una tassa non pagata? Tutto un uomo deve fare per evitare che scandali sorgano attorno alla sua persona, specie se la sua persona è portatrice di una missione di salvezza e di redenzione eterna. Vale per Cristo Gesù, vale per ogni suo missionario. Basta un solo scandalo e la fede può morire non solo nella persona che lo scandalo commette, ma in tutti coloro che portano la stessa responsabilità e la medesima missione. Per un prete non si crede nei preti o nella Chiesa. Gesù non vuole che questo accada. Ordina a Pietro di recarsi al mare, gettare l’amo e prendere il primo pesce che viene su, aprirgli la bocca e vi troverà una moneta d’argento. Lui dovrà prenderla e consegnarla loro “per me e per te”. Il segno è per Pietro. Lui deve comprendere che veramente quanto il Padre ha detto sul monte è purissima verità. Lui è il Figlio del Padre, l’Amato. Lui dovrà ancora conoscere che ogni Parola di Gesù è purissima verità.</w:t>
      </w:r>
    </w:p>
    <w:p w14:paraId="65D2002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445E05BB" w14:textId="77777777" w:rsidR="000F064F" w:rsidRPr="000F064F" w:rsidRDefault="000F064F" w:rsidP="001C6EE7">
      <w:pPr>
        <w:pStyle w:val="Titolo1"/>
      </w:pPr>
      <w:bookmarkStart w:id="329" w:name="_Toc222087613"/>
      <w:bookmarkStart w:id="330" w:name="_Toc226180016"/>
      <w:r w:rsidRPr="000F064F">
        <w:t>SETTIMO COMPIMENTO: LA VITA NEL REGNO (MT 18)</w:t>
      </w:r>
      <w:bookmarkEnd w:id="329"/>
      <w:bookmarkEnd w:id="330"/>
      <w:r w:rsidRPr="000F064F">
        <w:t xml:space="preserve"> </w:t>
      </w:r>
    </w:p>
    <w:p w14:paraId="660EBE08" w14:textId="77777777" w:rsidR="000F064F" w:rsidRPr="000F064F" w:rsidRDefault="000F064F" w:rsidP="001C6EE7">
      <w:pPr>
        <w:pStyle w:val="Titolo1"/>
      </w:pPr>
      <w:bookmarkStart w:id="331" w:name="_Toc222087614"/>
      <w:bookmarkStart w:id="332" w:name="_Toc226180017"/>
      <w:r w:rsidRPr="000F064F">
        <w:t>INTRODUZIONE AL CAPITOLO XVIII</w:t>
      </w:r>
      <w:bookmarkEnd w:id="331"/>
      <w:bookmarkEnd w:id="332"/>
    </w:p>
    <w:p w14:paraId="5E9D36B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Questo Capitolo XVIII ci rivela come si vive da vero regno di Dio, o come vera Chiesa di Cristo Gesù, o come vera comunità di nati da acqua e da Spirito Santo. Anche per questo Capitolo procediamo per verità. </w:t>
      </w:r>
    </w:p>
    <w:p w14:paraId="5048BCF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Prima verità: Il regno dei cieli è fatto di servi, non di padroni. Il regno dei cieli è fatto di persone che si lasciano servire e che sanno servire. Esso non è fatto di tiranni. Il regno dei cieli è fatto di amore, non di dominio. Chi è il bambino? È colui che dovrà essere solo servito. È colui che è tutto dalle mani del padre e della madre. Così è ogni discepolo del regno di Dio: tutto dalle mani di Cristo Gesù e dalle mani dello Spirito Santo. Questo significa farsi piccoli o divenire come bambini. Ecco allora la prima regola del regno: accoglienza del regno e servizio si passivo che attivo. Ognuno lava i piedi ai suoi fratelli e dai fratelli si lascia lavare i piedi. Chi non lava i piedi ai fratelli non è regno di Dio, non è regno di Cristo.. </w:t>
      </w:r>
    </w:p>
    <w:p w14:paraId="1186D35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Seconda verità: Si vive da vero regno di Dio evitando ogni scandalo. Si deve evitare sia lo scandalo attico: fare noi azioni contro il Vangelo che sono vera pietra di inciampo per i nostri fratelli. Ma anche evitano noi di essere conquistati dagli scandali degli altri. Perché non si cade nel peccato attivo dello scandalo è necessario che il nostro corpo sia sempre colmo di ogni grazia e interamente governato dallo Spirito Santo. Per evitare invece di cadere nella trappola degli </w:t>
      </w:r>
      <w:r w:rsidRPr="000F064F">
        <w:rPr>
          <w:rFonts w:ascii="Arial" w:eastAsia="Times New Roman" w:hAnsi="Arial" w:cs="Times New Roman"/>
          <w:color w:val="000000"/>
          <w:kern w:val="0"/>
          <w:sz w:val="24"/>
          <w:szCs w:val="24"/>
          <w:lang w:eastAsia="it-IT"/>
          <w14:ligatures w14:val="none"/>
        </w:rPr>
        <w:lastRenderedPageBreak/>
        <w:t>scandali di altri è necessaria ogni prudenza nello Spirito Santo. Occorre possedere la completa padronanza dei nostri sensi. La piena custodia di essi. Un solo senso non custodito ed è facile cadere nella tentazione e dalla tentazione nel peccato. Oggi siamo immersi negli scandali più che i pesci nell’acqua. Lo scandalo cristiano è gravissimo peccato contro Cristo. Peccato contro la salvezza e la redenzione. Peccato contro lo Spirito Santo. Per gli scandali si rende difficile la conversione delle Genti a Cristo Gesù-</w:t>
      </w:r>
    </w:p>
    <w:p w14:paraId="7C6732A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Terza verità: Come Cristo è venuto per cercare tutte le pecore disperse del Padre, così anche ogni discepolo di Gesù deve cercare tutte le pecore sperdute e disperse e quante, dopo essere state raccolte nell’ovile, si sono nuovamente smarrite. Come il Signore nostro Dio non si stanca mai di cercare, così anche noi mai ci dobbiamo stancare di cercare. Gli Apostoli sono mandati per cercare. I presbiteri sono costituiti per custodire e per cercare. Ogni altro discepolo di Gesù è costituito per cercare. Oggi non c’è persona che non debba essere cercata e portata nell’ovile del Signore. Oggi stiamo assistendo a una diaspora dalla Chiesa mai conosciuta prima. È una diaspora silente, di delusione, di scandalo. Di questa diaspora siamo tutti responsabili. Se vogliamo fare qualcosa, dobbiamo iniziare dalla nostra conversione al Vangelo. </w:t>
      </w:r>
    </w:p>
    <w:p w14:paraId="1E0F46C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Quarta verità: La correzione fraterna. Nella comunità si conosce il peccato. Il peccato dovrà essere corretto. Chi deve correggerlo? Colui contro il quale l’offesa è stata arrecata. La correzione va fatta con dolcezza e amore. Va fatta a tu per tu. Se la correzione è accolta, si ritorna nella pace e nella comunione. Se non è accolta, allora va fatta dinanzi a due testimoni che dovranno attestare che il male è stato fatto. Se neanche questa seconda correzione viene accolta, allora si presenti il caso alla comunità. Se neanche la comunità viene ascoltata, l’altro colui che ha peccato va trattato come un pagano o come un pubblicano. Ma cosa significa trattare come un pagano o come un pubblicano? Va trattato come persona che non appartiene ancora alla comunità, ma che dovrà essere nuovamente richiamato a una vera conversione al Vangelo. La conversione non è mai all’uomo, ma sempre alla Parola.</w:t>
      </w:r>
    </w:p>
    <w:p w14:paraId="4B1A06F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Quinta verità: Essere riuniti nel nome del Signore. Che significa essere uniti nel nome del Signore? Significa essere uniti nella sua Parola, nel suo Vangelo, nella sua grazia, nella sua verità, nel suo Santo Spirito, nell’amore del Padre suo, nella fede, nella speranza, nella carità. Significa essere riuniti come vero corpo di Cristo. Quando questo accade, Cristo è con noi, è in mezzo a noi, perché è in noi. Se non siamo in Cristo e nello Spirito Santo, non siamo uniti nel nome di Cristo e Cristo non potrà mai essere in mezzo a noi. Lui è in mezzo a noi se è in noi. Se non è in noi, mai potrà essere in mezzo a noi. Il cristiano dovrà prestare somma attenzione a portare sempre Cristo con sé. Se lui lo porta, Cristo sarà sempre con Lui. Se l’altro lo porta sarà Cristo sempre con l’altro. Ecco quale dovrà essere lo stile del cristiano quando si riunisce con altri cristiani: uno scambio e una conoscenza reciproca del Cristo che abita in noi. Solo così il vero Cristo è in mezzo a noi. È veramente divina quella comunità nella quale ognuno ha gioia di conoscere il Cristo dei fratelli e di fare conoscere ai fratelli il suo Cristo.</w:t>
      </w:r>
    </w:p>
    <w:p w14:paraId="408B36E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Sesta verità: La preghiera di cuori uniti. Questa preghiera è garantita da una promessa: quando due cuori si mettono d’accordo per chiedere qualsiasi cosa, </w:t>
      </w:r>
      <w:r w:rsidRPr="000F064F">
        <w:rPr>
          <w:rFonts w:ascii="Arial" w:eastAsia="Times New Roman" w:hAnsi="Arial" w:cs="Times New Roman"/>
          <w:color w:val="000000"/>
          <w:kern w:val="0"/>
          <w:sz w:val="24"/>
          <w:szCs w:val="24"/>
          <w:lang w:eastAsia="it-IT"/>
          <w14:ligatures w14:val="none"/>
        </w:rPr>
        <w:lastRenderedPageBreak/>
        <w:t xml:space="preserve">Gesù ha promesso che questa preghiera sarà ascoltata. Questa promessa di Gesù deve spingerci a passare dalla preghiera personale, alla preghiera di comunione. Ci si riveste di umiltà e si chiede al fratello o alla sorella che faccia sua la nostra preghiera e lei o lui possono chiedere a noi che facciamo nostra la loro preghiera. Questa preghiera è gradita al Signore perché frutto di umiltà. La preghiera però dovrà essere sempre vissuta secondo le regole della preghiera. </w:t>
      </w:r>
    </w:p>
    <w:p w14:paraId="37C64D0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Settima verità: La legge del perdono. La legge del perdono è una sola: sempre dobbiamo perdonare se vogliamo essere perdonati. Cosa aggiunge la parabola narrata da Gesù Signore alla legge del perdono che già era stata annunciata da Gesù nella preghiera del Padre nostro? Essa ci dice che il nostro debito verso Dio è infinito, avendo noi offeso la divina maestà che è infinità. Se è infinito, mai potrà essere saldato da una creatura che è finita. Il debito dei nostri debitori verso di noi è finito. È quasi un niente. Si può pagare. Dio perdona il nostro debito infinito verso di Lu, se noi perdoniamo il debito finito verso di noi. Se noi non perdoniamo il debito finito verso di noi, neanche Dio perdona il debito infinito contratto verso di Lui. Chi è saggio conosce il guadagno e perdonerà sempre.</w:t>
      </w:r>
    </w:p>
    <w:p w14:paraId="4D86E5B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Con queste sette verità, vissute con ogni sapienza e scienza di Spirito Santo la comunità cresce e si rafforza in Cristo, nello Spirito Santo, in Dio Padre e anche nell’amore vicendevole. </w:t>
      </w:r>
    </w:p>
    <w:p w14:paraId="4B271F8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ora queste sette verità presentate versetto per versetto. </w:t>
      </w:r>
    </w:p>
    <w:p w14:paraId="36F06E08" w14:textId="77777777" w:rsidR="000F064F" w:rsidRPr="000F064F" w:rsidRDefault="000F064F" w:rsidP="001C6EE7">
      <w:pPr>
        <w:spacing w:after="240"/>
        <w:rPr>
          <w:rFonts w:ascii="Arial" w:hAnsi="Arial"/>
          <w:sz w:val="24"/>
          <w:lang w:val="la-Latn" w:eastAsia="it-IT"/>
        </w:rPr>
      </w:pPr>
    </w:p>
    <w:p w14:paraId="40B9FE66" w14:textId="77777777" w:rsidR="000F064F" w:rsidRPr="000F064F" w:rsidRDefault="000F064F" w:rsidP="001C6EE7">
      <w:pPr>
        <w:pStyle w:val="Titolo3"/>
        <w:spacing w:after="240"/>
      </w:pPr>
      <w:bookmarkStart w:id="333" w:name="_Toc521616474"/>
      <w:bookmarkStart w:id="334" w:name="_Toc222087615"/>
      <w:bookmarkStart w:id="335" w:name="_Toc226180018"/>
      <w:r w:rsidRPr="000F064F">
        <w:t>Chi è il più grande?</w:t>
      </w:r>
      <w:bookmarkEnd w:id="333"/>
      <w:bookmarkEnd w:id="334"/>
      <w:bookmarkEnd w:id="335"/>
    </w:p>
    <w:p w14:paraId="3A61728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w:t>
      </w:r>
      <w:r w:rsidRPr="000F064F">
        <w:rPr>
          <w:rFonts w:ascii="Arial" w:eastAsia="Times New Roman" w:hAnsi="Arial" w:cs="Times New Roman"/>
          <w:b/>
          <w:color w:val="000000"/>
          <w:kern w:val="0"/>
          <w:sz w:val="24"/>
          <w:szCs w:val="20"/>
          <w:lang w:eastAsia="it-IT"/>
          <w14:ligatures w14:val="none"/>
        </w:rPr>
        <w:t>In quel momento i discepoli si avvicinarono a Gesù dicendo: «Chi dunque è più grande nel regno dei cieli?».</w:t>
      </w:r>
    </w:p>
    <w:p w14:paraId="4774BA2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pensiero dei discepoli è rivolto più verso la terra che verso le cose di Dio. Loro seguono Gesù. Domani Lui instaurerà il regno di Dio sulla terra. In questo regno chi è il più grande? Chi sarà al primo posto? Chi occuperà gli altri posti? Mentre in tutti i regni della terra c’è un primo e un secondo e ogni altro posto, Gesù nella sua saggezza ha capovolto questa legge degli uomini. Nel suo regno possono essere tutti al primo posto, senza togliere nulla a nessuno. Nel suo regno nessuno dovrà tramare, tradire, combattere, lottare per avere il primo posto. Nessuno dovrà mostra nulla a nessuno. Neanche dovrà vendere le sue sostanze per comprarsi un posto d’onore. Tutti possono essere il primo.</w:t>
      </w:r>
    </w:p>
    <w:p w14:paraId="6417559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w:t>
      </w:r>
      <w:r w:rsidRPr="000F064F">
        <w:rPr>
          <w:rFonts w:ascii="Arial" w:eastAsia="Times New Roman" w:hAnsi="Arial" w:cs="Times New Roman"/>
          <w:b/>
          <w:color w:val="000000"/>
          <w:kern w:val="0"/>
          <w:sz w:val="24"/>
          <w:szCs w:val="20"/>
          <w:lang w:eastAsia="it-IT"/>
          <w14:ligatures w14:val="none"/>
        </w:rPr>
        <w:t>Allora chiamò a sé un bambino, lo pose in mezzo a loro</w:t>
      </w:r>
    </w:p>
    <w:p w14:paraId="6E3A9A3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si serve di una immagine semplice, anzi semplicissima. Prende un bambino e lo pone in mezzo ai discepoli. Un bambino è un bambino. Non ha nulla a che spartire con i grandi. Gli apostoli sono grandi, non bambini. Di per sé l’immagine è difficile da comprendere se non vi sia una adeguata, chiara spiegazione o illustrazione. Per Gesù è evidente. Il bambino è il primo nel regno dei cieli. Loro, i grandi, sono gli ultimi. Ma ascoltiamo Gesù.</w:t>
      </w:r>
    </w:p>
    <w:p w14:paraId="593B9B4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3</w:t>
      </w:r>
      <w:r w:rsidRPr="000F064F">
        <w:rPr>
          <w:rFonts w:ascii="Arial" w:eastAsia="Times New Roman" w:hAnsi="Arial" w:cs="Times New Roman"/>
          <w:b/>
          <w:color w:val="000000"/>
          <w:kern w:val="0"/>
          <w:sz w:val="24"/>
          <w:szCs w:val="20"/>
          <w:lang w:eastAsia="it-IT"/>
          <w14:ligatures w14:val="none"/>
        </w:rPr>
        <w:t>e disse:</w:t>
      </w:r>
      <w:r w:rsidRPr="000F064F">
        <w:rPr>
          <w:rFonts w:ascii="Arial" w:eastAsia="Times New Roman" w:hAnsi="Arial" w:cs="Times New Roman"/>
          <w:b/>
          <w:color w:val="000000"/>
          <w:kern w:val="0"/>
          <w:position w:val="6"/>
          <w:sz w:val="24"/>
          <w:szCs w:val="24"/>
          <w:lang w:eastAsia="it-IT"/>
          <w14:ligatures w14:val="none"/>
        </w:rPr>
        <w:t xml:space="preserve"> </w:t>
      </w:r>
      <w:r w:rsidRPr="000F064F">
        <w:rPr>
          <w:rFonts w:ascii="Arial" w:eastAsia="Times New Roman" w:hAnsi="Arial" w:cs="Times New Roman"/>
          <w:b/>
          <w:color w:val="000000"/>
          <w:kern w:val="0"/>
          <w:sz w:val="24"/>
          <w:szCs w:val="20"/>
          <w:lang w:eastAsia="it-IT"/>
          <w14:ligatures w14:val="none"/>
        </w:rPr>
        <w:t>«In verità io vi dico: se non vi convertirete e non diventerete come i bambini, non entrerete nel regno dei cieli.</w:t>
      </w:r>
    </w:p>
    <w:p w14:paraId="5EBFF3F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bambino è bambino e per i discepoli non conta nulla nel regno dei cieli. Loro, gli Apostoli, sono grandi, ma per Gesù non contano nulla nel regno dei cieli. La misura della grandezza secondo Dio e secondo gli uomini è totalmente diversa. In verità io vi dico: se non vi convertirete e non diventerete come i bambini, non entrerete nel regno dei cieli. Gesù cambia le misure di grandezza. Per gli Apostoli il bambino non conta nulla. Per Gesù i grandi non contano nulla. Se i grandi vogliono contare devono farsi bambini, piccoli. Ma chi è il piccolo del Vangelo? Piccolo è il povero in spirito. Chi è il povero in spirito? Chi non pensa la vita dai suoi pensieri, ma solo dai pensieri di Dio e dalla sua volontà. Il bambino è colui che è solo e sempre dalla volontà di Dio, dai suoi pensieri, dai suoi desideri. Il bambino è colui che non ha volontà, non ha desideri, non ha pensieri. Sua volontà, suoi pensieri, suoi desideri sono quelli di Dio. È evidente che se questo è il bambino, non ci sarà mai con esso questione di posto. Dove il Signore lo colloca, lui sta. Dove lo manda, lui va. Ogni cosa che gli comanda, lui la fa. Gli Apostoli, pensano, discutono. Non sono regno di Dio.</w:t>
      </w:r>
    </w:p>
    <w:p w14:paraId="04FE2A8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w:t>
      </w:r>
      <w:r w:rsidRPr="000F064F">
        <w:rPr>
          <w:rFonts w:ascii="Arial" w:eastAsia="Times New Roman" w:hAnsi="Arial" w:cs="Times New Roman"/>
          <w:b/>
          <w:color w:val="000000"/>
          <w:kern w:val="0"/>
          <w:sz w:val="24"/>
          <w:szCs w:val="20"/>
          <w:lang w:eastAsia="it-IT"/>
          <w14:ligatures w14:val="none"/>
        </w:rPr>
        <w:t>Perciò chiunque si farà piccolo come questo bambino, costui è il più grande nel regno dei cieli.</w:t>
      </w:r>
    </w:p>
    <w:p w14:paraId="25B2964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Ecco ora la regola di Gesù perché si diventi il più grande nel regno dei cieli: Perciò chiunque si farà piccolo come questo bambino, costui è il più grande nel regno dei cieli. Poiché tutti possono farsi piccoli, tutti possono essere grandi. La piccolezza non è una misura stabile. Come ci si può convertire e divenire piccoli, così anche si potrà cadere in tentazione e proclamarsi grandi. Il discepolo di Gesù mai dovrà cadere nella tentazione della grandezza umana. Dovrà anche sapere che più si eleva in grandezza e più diviene responsabile dinanzi a Dio di ogni anima che per lui dovesse perdersi. Uno può anche desiderare di divenire Vescovo o Papa. Ma ne è anche capace? Sa chi aspira a divenire vescovo che sarà responsabile di ogni errore contro il Vangelo che si propaga nel suo gregge? Per un Papa basta una sola mezza verità da Lui non corretta ed è responsabile del male per essa commesso. Il Libro della Sapienza rivela che, per quelli che sono collocati in alto, vi sarà una indagine rigorosa nel giorno del giudizio. Grande è la responsabilità eterna se non si è amministrato il Vangelo e la grazia secondo purissima verità. Se però è il Signore che pone in alto in quanto a responsabilità di servizio, sempre Lui manda il suo Santo Spirito con tutta la sua potenza di luce e di amore, perché la missione possa essere svolta secondo il suo cuore. Farsi bambino è consegnarsi nelle mani del Signore perché sia sempre Lui a disporre secondo la sua volontà. Nulla deve essere dal cuore del figlio del regno, tutto invece dovrà essere dal cuore e dalla volontà del Signore. </w:t>
      </w:r>
    </w:p>
    <w:p w14:paraId="4F3BC05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424F8DD2" w14:textId="77777777" w:rsidR="000F064F" w:rsidRPr="000F064F" w:rsidRDefault="000F064F" w:rsidP="001C6EE7">
      <w:pPr>
        <w:pStyle w:val="Titolo3"/>
        <w:spacing w:after="240"/>
      </w:pPr>
      <w:bookmarkStart w:id="336" w:name="_Toc521616475"/>
      <w:bookmarkStart w:id="337" w:name="_Toc222087616"/>
      <w:bookmarkStart w:id="338" w:name="_Toc226180019"/>
      <w:r w:rsidRPr="000F064F">
        <w:t>Lo scandalo</w:t>
      </w:r>
      <w:bookmarkEnd w:id="336"/>
      <w:bookmarkEnd w:id="337"/>
      <w:bookmarkEnd w:id="338"/>
    </w:p>
    <w:p w14:paraId="0100898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w:t>
      </w:r>
      <w:r w:rsidRPr="000F064F">
        <w:rPr>
          <w:rFonts w:ascii="Arial" w:eastAsia="Times New Roman" w:hAnsi="Arial" w:cs="Times New Roman"/>
          <w:b/>
          <w:color w:val="000000"/>
          <w:kern w:val="0"/>
          <w:sz w:val="24"/>
          <w:szCs w:val="20"/>
          <w:lang w:eastAsia="it-IT"/>
          <w14:ligatures w14:val="none"/>
        </w:rPr>
        <w:t>E chi accoglierà un solo bambino come questo nel mio nome, accoglie me.</w:t>
      </w:r>
    </w:p>
    <w:p w14:paraId="0CA9E56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Gesù rimane sempre sull’immagine del bambino. Ora però l’immagine diviene viva. Si passa nella realtà. Le sue parole meritano tutta la nostra attenzione. E chi accoglierà un solo bambino come questo nel mio nome, accoglie me. Cosa ci vuole insegnare Gesù? Il regno di Dio è amore e verità, giustizia e santità, misericordia e pietà, compassione e benevolenza, nell’esercizio di ogni virtù. Verso chi dobbiamo vivere da vero regno di Dio? A chi manifestarlo? Prima di tutto a coloro che hanno bisogno di ogni cosa: aiuto, sostegno, formazione, educazione, benevolenza. Il regno di Dio non inizia dai grandi. Inizia dai piccoli. Aiutare un bambino a divenire regno di Dio è opera grande. Gesù vuole che in ogni bambino, iniziando dal momento del concepimento, si veda Lui e Lui si accolga. Come Lui si accoglie e Lui si vede? Prima di ogni cosa vivendo noi da vero regno di Dio e poi servendolo con l’amore del regno.</w:t>
      </w:r>
    </w:p>
    <w:p w14:paraId="6CD1771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6</w:t>
      </w:r>
      <w:r w:rsidRPr="000F064F">
        <w:rPr>
          <w:rFonts w:ascii="Arial" w:eastAsia="Times New Roman" w:hAnsi="Arial" w:cs="Times New Roman"/>
          <w:b/>
          <w:color w:val="000000"/>
          <w:kern w:val="0"/>
          <w:sz w:val="24"/>
          <w:szCs w:val="20"/>
          <w:lang w:eastAsia="it-IT"/>
          <w14:ligatures w14:val="none"/>
        </w:rPr>
        <w:t>Chi invece scandalizzerà uno solo di questi piccoli che credono in me, gli conviene che gli venga appesa al collo una macina da mulino e sia gettato nel profondo del mare.</w:t>
      </w:r>
    </w:p>
    <w:p w14:paraId="3AD2327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bambino è una pianta in crescita, in formazione. È facile che cresca non diritta o che non cresca affatto. Lo scandalo è un impedimento da parte degli altri a che la pianta cresca e si sviluppi secondo la sua natura di più grande bene. Scandalo è dire, parlare, operare, comportarsi in modo difforme dal Vangelo. Il bambino, che ancora manca di discernimento, sentendo e vedendo l’adulto agire contro il Vangelo, penserà che quella sia modalità santa. Una sola azione cattiva e anche una sola parola falsa può rovinare per sempre lo sviluppo evangelico del bambino. Per questo Gesù chiede grande, somma attenzione. I piccoli vanno sempre aiutati con la più grande esemplarità. Gesù non lascia dubbi sulla gravità dello scandalo: Chi invece scandalizzerà uno solo di questi piccoli che credono in me, gli conviene che gli venga appesa al collo una macina da mulino e sia gettato nel profondo del mare.</w:t>
      </w:r>
    </w:p>
    <w:p w14:paraId="2CE7BD2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7</w:t>
      </w:r>
      <w:r w:rsidRPr="000F064F">
        <w:rPr>
          <w:rFonts w:ascii="Arial" w:eastAsia="Times New Roman" w:hAnsi="Arial" w:cs="Times New Roman"/>
          <w:b/>
          <w:color w:val="000000"/>
          <w:kern w:val="0"/>
          <w:sz w:val="24"/>
          <w:szCs w:val="20"/>
          <w:lang w:eastAsia="it-IT"/>
          <w14:ligatures w14:val="none"/>
        </w:rPr>
        <w:t>Guai al mondo per gli scandali! È inevitabile che vengano scandali, ma guai all’uomo a causa del quale viene lo scandalo!</w:t>
      </w:r>
    </w:p>
    <w:p w14:paraId="51504F8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aggiunge che è inevitabile che vengano scandali. Perché gli scandali sempre avverranno? Perché la natura dell’uomo agirà sempre secondo natura. Se è natura cattiva agirà da natura cattiva, se è buona agirà da natura buona. Un fico produrrà sempre fichi. Un melo mele. Un olivo olive. Un melograno melograni. Non può una natura cattiva governare se stessa. Deve cambiare natura. Se vuole agire bene deve divenire natura buona. Agire da natura cattiva non giustifica gli scandali. Guai al mondo per gli scandali! Guai a quell’uomo a causa del quale viene lo scandalo! Perché, se lo scandalo è frutto della natura cattiva, malvagia, perversa, si è responsabili dinanzi a Dio? Si è responsabili perché ogni uomo è obbligato a cambiare la sua natura. Da natura secondo la carne deve portarla a natura secondo lo Spirito. Da natura di peccato deve farla divenire natura di grazia. È un obbligo universale. Nessuno domani potrà giustificarsi dinanzi a Dio adducendo motivi di natura. Sono fatto così. Sei fatto così. Ma il tuo obbligo, la tua vocazione era proprio quella di cambiare la tua natura. Nel battesimo eri divenuto di natura divina. </w:t>
      </w:r>
    </w:p>
    <w:p w14:paraId="1108613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8</w:t>
      </w:r>
      <w:r w:rsidRPr="000F064F">
        <w:rPr>
          <w:rFonts w:ascii="Arial" w:eastAsia="Times New Roman" w:hAnsi="Arial" w:cs="Times New Roman"/>
          <w:b/>
          <w:color w:val="000000"/>
          <w:kern w:val="0"/>
          <w:sz w:val="24"/>
          <w:szCs w:val="20"/>
          <w:lang w:eastAsia="it-IT"/>
          <w14:ligatures w14:val="none"/>
        </w:rPr>
        <w:t>Se la tua mano o il tuo piede ti è motivo di scandalo, taglialo e gettalo via da te. È meglio per te entrare nella vita monco o zoppo, anziché con due mani o due piedi essere gettato nel fuoco eterno.</w:t>
      </w:r>
    </w:p>
    <w:p w14:paraId="0985322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Gesù avvisa ogni uomo a mettere ogni attenzione perché non diventi per gli altri motivo di scandalo. Non solo motivo di scandalo per gli altri, ma neanche per se stesso. Ognuno deve evitare tutto ciò che lo induce a peccare. Se la tua mano o il tuo piede ti è motivo di scandalo, taglialo e gettalo via da te. È meglio per te entrare nella vita monco o zoppo, anziché con due mai o due piedi essere gettato nel fuoco eterno. Vi sono scandali di azione e di luogo. Un uomo non tutto può fare. Non in ogni luogo si può recare. Si deve fare grande attenzione ad evitare ogni azione o di recarsi in quei luoghi dove sappiamo che saremo indotti a peccare. L’obbligo è nostro. Oggi ognuno vuole vivere la sua libertà. Si dice che sono gli altri che ci devono rispettare. La nostra libertà è sovrana. Poi succede quello che succede e ci si scaglia contro gli altri. Nessuno pensa a guardare se stesso dal male. Chi uccide e chi si lascia uccidere, chi stupra e chi si mette nella condizione di essere stuprata, tutti e due dono responsabili dinanzi al Signore, ognuno secondo il peccato commesso o la virtù non osservata.</w:t>
      </w:r>
    </w:p>
    <w:p w14:paraId="55E2A39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lo dice con divina chiarezza: a nessuno è consentito mettersi nella condizione di subire un peccato da parte di altri. Nessuno deve essere causa di male, né diretto né indiretto verso gli altri. L’attenzione dovrà essere somma. Evitare di fare il male ed evitare che il male ci venga fatto sono obblighi di ogni uomo. Nessuno è scusato se si appella alla sua natura. nessuno è giustificato se ha omesso anche una sola regola di protezione e di difesa contro il male. Non può un cristiano che recita il Padre nostro – ma liberaci dal male – pregare Dio che lo liberi dal morso dei serpenti e poi andare a giocare in un covo di vipere velenosissime, perché vuole vivere tutta la sua libertà. È stoltezza! La libertà non governata dalle virtù è albero che produce solo frutti velenosi. La libertà, perché sia albero di vita e di ogni bene, deve essere governata da sette virtù: fede, speranza, carità, prudenza, giustizia, fortezza, temperanza. Quando la libertà è sotto la schiavitù dei sette vizi capitali: superbia, avarizia, lussuria, ira, gola, invidia, accidia, è sempre operatrice di ogni morte: immediata o posticipata, lenta o veloce, visibile o invisibile, del corpo o dello spirito. La natura ha le sue leggi inviolabili. Esse vanno osservate. La libertà senza prudenza porta a sicura morte. Nessuno può pensare di poter agire secondo il suo cuore, i suoi istinti, le sue passioni. Tutto va rigorosamente governato. </w:t>
      </w:r>
    </w:p>
    <w:p w14:paraId="72ABB1D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9</w:t>
      </w:r>
      <w:r w:rsidRPr="000F064F">
        <w:rPr>
          <w:rFonts w:ascii="Arial" w:eastAsia="Times New Roman" w:hAnsi="Arial" w:cs="Times New Roman"/>
          <w:b/>
          <w:color w:val="000000"/>
          <w:kern w:val="0"/>
          <w:sz w:val="24"/>
          <w:szCs w:val="20"/>
          <w:lang w:eastAsia="it-IT"/>
          <w14:ligatures w14:val="none"/>
        </w:rPr>
        <w:t>E se il tuo occhio ti è motivo di scandalo, cavalo e gettalo via da te. È meglio per te entrare nella vita con un occhio solo, anziché con due occhi essere gettato nella Geènna del fuoco.</w:t>
      </w:r>
    </w:p>
    <w:p w14:paraId="3FD3B12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Possiamo vedere tutto? Attraverso gli occhi viene la morte eterna dell’uomo. La custodia degli è regolata dal Signore dal Nono e dal Decimo Comandamento. Non desiderare. Si vede, si desidera, si prende, si ruba, si adultera. Gesù anche sull’uso degli occhi ci ammonisce: E se il tuo occhio ti è motivo di scandalo, cavalo e gettalo via da te. È meglio per te entrare nella vita con un occhio solo, anziché con due occhi essere gettato nella Geènna del fuoco. Siamo avvisati. O custodiamo gli occhi, evitando che il male possa entrare attraverso di essi, oppure siamo già in cammino verso il fuoco eterno. La Parola di Gesù è verità eterna e immortale. Rimane </w:t>
      </w:r>
      <w:r w:rsidRPr="000F064F">
        <w:rPr>
          <w:rFonts w:ascii="Arial" w:eastAsia="Times New Roman" w:hAnsi="Arial" w:cs="Times New Roman"/>
          <w:color w:val="000000"/>
          <w:kern w:val="0"/>
          <w:sz w:val="24"/>
          <w:szCs w:val="20"/>
          <w:lang w:eastAsia="it-IT"/>
          <w14:ligatures w14:val="none"/>
        </w:rPr>
        <w:lastRenderedPageBreak/>
        <w:t>immodificabile nei secoli. Siamo tutti avvisati. Non solo dobbiamo evitare noi lo scandalo. Dobbiamo mettere ogni attenzione a non subire noi il male derivante dallo scandalo del mondo. Per questo occorre porre la libertà sotto il governo delle virtù. Una libertà senza virtù, schiava di ogni vizio, è strumento di morte, non di vita. La vita proviene solo da quella liberta che si lascia condurre solo dalle virtù. Ogni vizio la priva della sua verità e della sua natura o essenza.</w:t>
      </w:r>
    </w:p>
    <w:p w14:paraId="3740B3E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10</w:t>
      </w:r>
      <w:r w:rsidRPr="000F064F">
        <w:rPr>
          <w:rFonts w:ascii="Arial" w:eastAsia="Times New Roman" w:hAnsi="Arial" w:cs="Times New Roman"/>
          <w:b/>
          <w:color w:val="000000"/>
          <w:kern w:val="0"/>
          <w:sz w:val="24"/>
          <w:szCs w:val="20"/>
          <w:lang w:eastAsia="it-IT"/>
          <w14:ligatures w14:val="none"/>
        </w:rPr>
        <w:t xml:space="preserve">Guardate di non disprezzare uno solo di questi piccoli, perché io vi dico che i loro angeli nei cieli vedono sempre la faccia del Padre mio che è nei cieli. </w:t>
      </w:r>
    </w:p>
    <w:p w14:paraId="4841C93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Perché dobbiamo guardarci di non disprezzare uno solo di questi piccoli? Per un motivo semplice. Essi sono protetti dagli Angeli. Perché io vi dico che i loro Angeli nei cieli vedono sempre la faccia del Padre mio che è nei cieli. Vedere la faccia significa immediatezza nel ricevere un ordine ed eseguirlo. Quando il Signore vede che uno di questi piccoli è disprezzato, non deve suonare la tromba e attendere che gli Angeli si presentino. Essendo gli Angeli sempre dinanzi a Lui, è sufficiente un suo ordine, un suo comando e all’istante essi scendono per prendersi cura dei piccoli. Fare il male ad un bambino è rischioso, non per la legge umana, ma per quella divina. La legge umana tutti la possono aggirare. La Legge divina nessuno la potrà rendere vana. In un istante il Signore interviene e saranno guai per tutti coloro che disprezzano i suoi piccoli. Dio vuole che la vita nascente sia rispettata. Oggi purtroppo la vita appena concepita, appena nata, in via di crescita è molto disprezzata. Il disprezzo della vita allontana dagli adulti la benedizione del Signore. Senza benedizione non c’è vera vita sulla nostra terra. Senza la benedizione di Dio, si lavora invano e per la morte. Senza la benedizione del Signore le nostre spighe saranno senza grano, il grano sarà senza farina, la farina senza vita. Ci nutriamo di sabbia. </w:t>
      </w:r>
    </w:p>
    <w:p w14:paraId="1ED0C38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49E9101E" w14:textId="77777777" w:rsidR="000F064F" w:rsidRPr="000F064F" w:rsidRDefault="000F064F" w:rsidP="001C6EE7">
      <w:pPr>
        <w:pStyle w:val="Titolo3"/>
        <w:spacing w:after="240"/>
      </w:pPr>
      <w:bookmarkStart w:id="339" w:name="_Toc521616476"/>
      <w:bookmarkStart w:id="340" w:name="_Toc222087617"/>
      <w:bookmarkStart w:id="341" w:name="_Toc226180020"/>
      <w:r w:rsidRPr="000F064F">
        <w:t>La pecora perduta</w:t>
      </w:r>
      <w:bookmarkEnd w:id="339"/>
      <w:bookmarkEnd w:id="340"/>
      <w:bookmarkEnd w:id="341"/>
    </w:p>
    <w:p w14:paraId="0D1C2A1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12</w:t>
      </w:r>
      <w:r w:rsidRPr="000F064F">
        <w:rPr>
          <w:rFonts w:ascii="Arial" w:eastAsia="Times New Roman" w:hAnsi="Arial" w:cs="Times New Roman"/>
          <w:b/>
          <w:color w:val="000000"/>
          <w:kern w:val="0"/>
          <w:sz w:val="24"/>
          <w:szCs w:val="20"/>
          <w:lang w:eastAsia="it-IT"/>
          <w14:ligatures w14:val="none"/>
        </w:rPr>
        <w:t>Che cosa vi pare? Se un uomo ha cento pecore e una di loro si smarrisce, non lascerà le novantanove sui monti e andrà a cercare quella che si è smarrita?</w:t>
      </w:r>
    </w:p>
    <w:p w14:paraId="0C876A0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prima regola del regno è farsi piccoli. È prendere l’ultimo posto che è il posto dei più grandi. L’ultimo posto dovrà essere anche quando da Dio si è collocati in alto. Fisicamente si è al primo posto. Spiritualmente si deve rimanere all’ultimo. La seconda regola del regno dei cieli è il rispetto delle giovani vite. Esse non vanno scandalizzate. Ad esse non va impedita la crescita come vero regno di Dio. Esse vanno aiutate, sostenute, confortate, sorrette, formate. La terza regola del regno è riportare nel regno quanti si sono allontanati da esso. Si possono avere momenti di crisi, delusione, amarezza, sconforto. Ma questi devono restare momenti. Poi si deve nuovamente ritornare nel regno. Perché l’altro ritorni è necessario il nostro aiuto, una nostra parola di incoraggiamento, sostegno, perdono, riconciliazione, invito. Occorre la nostra sollecitudine nell’andare, nel cercare, nel trovare, nel riportare. Ma chi può fare questo? Chi vive come vero regno. Chi nel regno cresce da vero regno. Chi svolge con amore la missione che gli è stata affidata. Chi non è </w:t>
      </w:r>
      <w:r w:rsidRPr="000F064F">
        <w:rPr>
          <w:rFonts w:ascii="Arial" w:eastAsia="Times New Roman" w:hAnsi="Arial" w:cs="Times New Roman"/>
          <w:color w:val="000000"/>
          <w:kern w:val="0"/>
          <w:sz w:val="24"/>
          <w:szCs w:val="20"/>
          <w:lang w:eastAsia="it-IT"/>
          <w14:ligatures w14:val="none"/>
        </w:rPr>
        <w:lastRenderedPageBreak/>
        <w:t xml:space="preserve">lui regno dei cieli, vero regno, mai potrà cercare quanti si sono smarriti. Porta e conduce nel regno chi è vero regno. Chi è falso regno ha bisogno lui di essere ricondotto nel regno. Da falso regno si porta nel falso regno. Da vero regno si conduce nel vero regno. Si porta e si conduce dove si è noi. </w:t>
      </w:r>
    </w:p>
    <w:p w14:paraId="41FA844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13</w:t>
      </w:r>
      <w:r w:rsidRPr="000F064F">
        <w:rPr>
          <w:rFonts w:ascii="Arial" w:eastAsia="Times New Roman" w:hAnsi="Arial" w:cs="Times New Roman"/>
          <w:b/>
          <w:color w:val="000000"/>
          <w:kern w:val="0"/>
          <w:sz w:val="24"/>
          <w:szCs w:val="20"/>
          <w:lang w:eastAsia="it-IT"/>
          <w14:ligatures w14:val="none"/>
        </w:rPr>
        <w:t>In verità io vi dico: se riesce a trovarla, si rallegrerà per quella più che per le novantanove che non si erano smarrite.</w:t>
      </w:r>
    </w:p>
    <w:p w14:paraId="42B252F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Chi è vero regno va a cercare chi è uscito dal regno. Non sempre riuscirà a trovare chi dal regno è uscito. Se lo trova, si rallegrerà per esso più che per le novantanove pecore che non si erano smarrite. Questo è vero amore. Chi è regno di Dio deve per amore cercare chi non è regno di Dio o chi è uscito dal regno di Dio. È obbligo di purissimo amore, di perfetta carità. La carità del cristiano proprio in questo consiste: nel portare nel regno chi non è regno. Gesù però ci mette in guardia. Nessuno può uscire dal regno pensando che domani vi potrà tornare. Quando si esce, ci si potrebbe perdere per sempre. Per questo è legge di carità verso se stessi rimanere sempre nel regno. La carità dei fratelli non sempre potrà supplire alla nostra stoltezza e insipienza. Anche la più grande carità e misericordia degli altri verso di noi potrebbero risultare vane. Per questo chi è nel regno deve in eterno rimanere in esso.</w:t>
      </w:r>
    </w:p>
    <w:p w14:paraId="4E24C0A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14</w:t>
      </w:r>
      <w:r w:rsidRPr="000F064F">
        <w:rPr>
          <w:rFonts w:ascii="Arial" w:eastAsia="Times New Roman" w:hAnsi="Arial" w:cs="Times New Roman"/>
          <w:b/>
          <w:color w:val="000000"/>
          <w:kern w:val="0"/>
          <w:sz w:val="24"/>
          <w:szCs w:val="20"/>
          <w:lang w:eastAsia="it-IT"/>
          <w14:ligatures w14:val="none"/>
        </w:rPr>
        <w:t>Così è volontà del Padre vostro che è nei cieli, che neanche uno di questi piccoli si perda.</w:t>
      </w:r>
    </w:p>
    <w:p w14:paraId="72FF2C4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È questa la volontà del Padre: che nessuno si perda, che tutti giungano alla conoscenza della verità, che tutti perseverino nella sua Parola per tutti i giorni della loro vita. Dio non vuole che neanche uno di questi piccoli si perda. Questa è la volontà di Dio. Il Padre deve essere però aiutato da chi è già regno di Dio. Come lo si aiuta? Prima di tutto mettendo noi ogni impegno a rimanere vero regno di Dio. Poi facendoci missionari del regno per condurre nel regno. Il missionario non solo deve chiamare chi non è regno. Deve anche chiamare chi era già regno, ma poi ha lasciato il suo posto nel gregge di Cristo Signore, uscendo dal suo ovile. Anche quanti sono usciti devono essere ricondotti.</w:t>
      </w:r>
    </w:p>
    <w:p w14:paraId="4253157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086C009B" w14:textId="77777777" w:rsidR="000F064F" w:rsidRPr="000F064F" w:rsidRDefault="000F064F" w:rsidP="001C6EE7">
      <w:pPr>
        <w:pStyle w:val="Titolo3"/>
        <w:spacing w:after="240"/>
      </w:pPr>
      <w:bookmarkStart w:id="342" w:name="_Toc521616477"/>
      <w:bookmarkStart w:id="343" w:name="_Toc222087618"/>
      <w:bookmarkStart w:id="344" w:name="_Toc226180021"/>
      <w:r w:rsidRPr="000F064F">
        <w:t>Correzione fraterna</w:t>
      </w:r>
      <w:bookmarkEnd w:id="342"/>
      <w:bookmarkEnd w:id="343"/>
      <w:bookmarkEnd w:id="344"/>
    </w:p>
    <w:p w14:paraId="325FE38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15</w:t>
      </w:r>
      <w:r w:rsidRPr="000F064F">
        <w:rPr>
          <w:rFonts w:ascii="Arial" w:eastAsia="Times New Roman" w:hAnsi="Arial" w:cs="Times New Roman"/>
          <w:b/>
          <w:color w:val="000000"/>
          <w:kern w:val="0"/>
          <w:sz w:val="24"/>
          <w:szCs w:val="20"/>
          <w:lang w:eastAsia="it-IT"/>
          <w14:ligatures w14:val="none"/>
        </w:rPr>
        <w:t>Se il tuo fratello commetterà una colpa contro di te, va’ e ammoniscilo fra te e lui solo; se ti ascolterà, avrai guadagnato il tuo fratello;</w:t>
      </w:r>
    </w:p>
    <w:p w14:paraId="23A83B6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quarta regola del regno è verso quanti sono regno di Dio, ma in esso non vivono secondo la verità del regno, che è data dallo stare perennemente nella santità, nella giustizia, nella fedele obbedienza ai Comandamenti del regno. Quando si deve correggere, come si deve correggere e chi si deve correggere? Ognuno deve correggere il fratello che pecca contro di lui. Se il tuo fratello commetterà una colpa contro di te, va’ e ammoniscilo fra te e lui solo. Le giuste modalità vanno osservate. Il fratello è chiamato a correggere il fratello che ha peccato contro di lui. La correzione deve essere fatta nel segreto. Deve avvenire tra chi ha offeso e chi è </w:t>
      </w:r>
      <w:r w:rsidRPr="000F064F">
        <w:rPr>
          <w:rFonts w:ascii="Arial" w:eastAsia="Times New Roman" w:hAnsi="Arial" w:cs="Times New Roman"/>
          <w:color w:val="000000"/>
          <w:kern w:val="0"/>
          <w:sz w:val="24"/>
          <w:szCs w:val="20"/>
          <w:lang w:eastAsia="it-IT"/>
          <w14:ligatures w14:val="none"/>
        </w:rPr>
        <w:lastRenderedPageBreak/>
        <w:t>stato offeso. Altri non devono entrare. Se chi ti ha offeso ascolterà, chi è stato offeso avrà guadagnato il suo fratello. Lo ha cioè ricondotto nella verità del regno. L’offesa mai dovrà essere pensata come un fatto personale. Personale è il dovere della correzione.</w:t>
      </w:r>
    </w:p>
    <w:p w14:paraId="07FBF9A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L’offesa è sempre al regno, a Dio, al Vangelo, alla verità, alla giustizia. Questa verità è essenza del Discorso della Montagna. Prima di presentare l’offerta all’altare Gesù chiede la riconciliazione con il fratello offensore. Spesso se ne fa una questione personale. Nulla di più errato. La correzione non deve avvenire perché il peccato è stato commesso contro di noi. Gesù vuole invece che sia la persona offesa a operare la correzione fraterna. La distinzione è sottilissima. Non devo correggere perché sono stato offeso. Sono stato offeso e su di me ricade l’obbligo di portare nella verità del Vangelo l’offensore. Devo correggerlo perché spetta a me offeso portare nella luce. </w:t>
      </w:r>
    </w:p>
    <w:p w14:paraId="68A5FCB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discepolo di Gesù è in tutto simile a Cristo Signore. Dio offeso dal peccato dell’uomo viene in quanto offeso, prende su di sé il peccato dell’offensore, e lo espia in sua vece, al posto suo. È questa la verità della correzione fraterna. Così vista, la correzione fraterna è vera opera di redenzione, di salvezza. Si chiede all’offeso di salvare l’offensore. Come? Ammonendolo che quanto ha fatto è male e se è male di certo lui non è gradito a Dio. Dal male si retrocede. Se il fratello offensore accoglie la correzione e ritorna nella verità e nella Legge del Vangelo, il fratello è guadagnato nuovamente a Dio. Non tutto dipende però dalla missione dell’offeso. Occorre anche la buona volontà dell’offensore. </w:t>
      </w:r>
    </w:p>
    <w:p w14:paraId="42DE0D3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16</w:t>
      </w:r>
      <w:r w:rsidRPr="000F064F">
        <w:rPr>
          <w:rFonts w:ascii="Arial" w:eastAsia="Times New Roman" w:hAnsi="Arial" w:cs="Times New Roman"/>
          <w:b/>
          <w:color w:val="000000"/>
          <w:kern w:val="0"/>
          <w:sz w:val="24"/>
          <w:szCs w:val="20"/>
          <w:lang w:eastAsia="it-IT"/>
          <w14:ligatures w14:val="none"/>
        </w:rPr>
        <w:t xml:space="preserve">se non ascolterà, prendi ancora con te una o due persone, perché </w:t>
      </w:r>
      <w:r w:rsidRPr="000F064F">
        <w:rPr>
          <w:rFonts w:ascii="Arial" w:eastAsia="Times New Roman" w:hAnsi="Arial" w:cs="Times New Roman"/>
          <w:b/>
          <w:i/>
          <w:color w:val="000000"/>
          <w:kern w:val="0"/>
          <w:sz w:val="24"/>
          <w:szCs w:val="20"/>
          <w:lang w:eastAsia="it-IT"/>
          <w14:ligatures w14:val="none"/>
        </w:rPr>
        <w:t>ogni cosa sia risolta sulla parola di due o tre testimoni.</w:t>
      </w:r>
    </w:p>
    <w:p w14:paraId="5BAEE5E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fratello potrebbe anche rifiutarsi di ascoltare le parole della correzione e perseverare nel suo errore. In questo caso l’offeso, sempre in vista del ritorno dell’offensore nella Legge del regno, dovrà intervenire in modo ufficiale. Se non ascolterà, prendi ancora con te una o due persone, perché ogni cosa sia risolta sulla parola di due o tre testimoni. Ricordiamo. Non dimentichiamo. La correzione non è per avere noi giustizia, ma perché l’altro sia vero regno. I due testimoni vengono portati perché l’altro comprenda che il suo peccato è vero. I due testimoni servono per convincere l’altro che non è una questione personale. È questione di regno, Vangelo, verità, santità del regno. È la verità e la santità del regno che è stata compromessa. Nella verità urge ritornare. Tutto è operato in vista della conversione dell’offensore. L’offeso svolge questa missione per incarico divino, per obbedienza a Dio.</w:t>
      </w:r>
    </w:p>
    <w:p w14:paraId="5FB6BBB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17</w:t>
      </w:r>
      <w:r w:rsidRPr="000F064F">
        <w:rPr>
          <w:rFonts w:ascii="Arial" w:eastAsia="Times New Roman" w:hAnsi="Arial" w:cs="Times New Roman"/>
          <w:b/>
          <w:color w:val="000000"/>
          <w:kern w:val="0"/>
          <w:sz w:val="24"/>
          <w:szCs w:val="20"/>
          <w:lang w:eastAsia="it-IT"/>
          <w14:ligatures w14:val="none"/>
        </w:rPr>
        <w:t>Se poi non ascolterà costoro, dillo alla comunità; e se non ascolterà neanche la comunità, sia per te come il pagano e il pubblicano.</w:t>
      </w:r>
    </w:p>
    <w:p w14:paraId="004C2B6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Nonostante l’ammonimento ufficiale, non più privato e confidenziale, l’offensore vuole persistere nel rimanere nella non confessione del suo peccato e nel non pentimento, al fine di ottenere il perdono, la riconciliazione, la pace. Poiché vi è perseveranza nel non riconoscimento della colpa, l’offensore deve riferire alla comunità. Se non ascolterà neanche la comunità, l’offensore sia per l’offeso come </w:t>
      </w:r>
      <w:r w:rsidRPr="000F064F">
        <w:rPr>
          <w:rFonts w:ascii="Arial" w:eastAsia="Times New Roman" w:hAnsi="Arial" w:cs="Times New Roman"/>
          <w:color w:val="000000"/>
          <w:kern w:val="0"/>
          <w:sz w:val="24"/>
          <w:szCs w:val="20"/>
          <w:lang w:eastAsia="it-IT"/>
          <w14:ligatures w14:val="none"/>
        </w:rPr>
        <w:lastRenderedPageBreak/>
        <w:t>il pagano e il pubblicano. Qual è il significato di queste parole? Se l’offensore non vuole riconoscere la sua colpa, non vuole ritornare nella verità del regno, l’offeso deve considerarlo non regno di Dio. Dovrà comportarsi con lui come ci si comporta con i pagani e i pubblicani. Non sono regno di Dio.</w:t>
      </w:r>
    </w:p>
    <w:p w14:paraId="052AED8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Non essendo l’offensore regno di Dio, non si può relazionarsi con lui come ci si relaziona con chi è regno di Dio. Cambia sostanzialmente la relazione. Si osserva verso di lui tutta la Legge e tutto il Vangelo, ma come non regno di Dio, Questa non considerazione come regno di Dio è anch’essa opera di carità. Sapendo l’altro che per noi non è regno di Dio, potrebbe domani essere spinto a voler ritornare nel regno da vero regno pentendosi e chiedendo perdono. Tutto nella Chiesa di Dio deve essere fatto per amore del regno in vista del regno. Nulla deve avvenire per motivi personali. Il bene supremo è il regno. Per il regno si ammonisce, per il regno si esclude dal regno, in vista del ritorno. Quando si opera tutto dalla carità in vista del trionfo della carità, il discepolo di Gesù è in tutto simile al suo Maestro. L’altro si giudica da se stesso non degno della vita eterna. Ma noi rimaniamo nel vero amore, nell’amore del Vangelo. </w:t>
      </w:r>
    </w:p>
    <w:p w14:paraId="5AE75AB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18</w:t>
      </w:r>
      <w:r w:rsidRPr="000F064F">
        <w:rPr>
          <w:rFonts w:ascii="Arial" w:eastAsia="Times New Roman" w:hAnsi="Arial" w:cs="Times New Roman"/>
          <w:b/>
          <w:color w:val="000000"/>
          <w:kern w:val="0"/>
          <w:sz w:val="24"/>
          <w:szCs w:val="20"/>
          <w:lang w:eastAsia="it-IT"/>
          <w14:ligatures w14:val="none"/>
        </w:rPr>
        <w:t>In verità io vi dico: tutto quello che legherete sulla terra sarà legato in cielo, e tutto quello che scioglierete sulla terra sarà sciolto in cielo.</w:t>
      </w:r>
    </w:p>
    <w:p w14:paraId="788F09C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In questo versetto, che è posto come chiusura al comandamento della correzione fraterna, il significato del legare e dello sciogliere non può prescindere da quanto precedentemente detto. Non ha quindi valore assoluto. Se l’offensore alla fine del percorso di ammonimento lega l’offeso come un pagano e un pubblicano, anche nel cielo l’offensore sarà legato come un pubblicano e un pagano. La verità del cielo e del cristiano sono una sola verità. Non può esistere una doppia verità: il cristiano lega e il cielo scioglie. Il cristiano scioglie, il cielo lega. Se il cristiano scioglie, il cielo scioglie. Se il cristiano lega, il cielo lega. Ma quando il cristiano scioglie e quanto il cristiano lega? Sempre in relazione alla verità e alla falsità secondo il Vangelo. La verità del Vangelo è una. È una per la terra ed è una per il cielo. Non c’è un Vangelo per il cielo e uno per la terra. Non è vi è una verità per la terra e una per il cielo.</w:t>
      </w:r>
    </w:p>
    <w:p w14:paraId="2278252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Così come non vi è una verità di Dio rivelata e una verità di Dio non rivelata. Questo significherebbe che ognuno potrebbe appellarsi, come oggi accade, alla verità di Dio non rivelata per negare la verità di Dio rivelata. Io, cristiano, in nome della verità del Vangelo, secondo la sapienza dello Spirito Santo, ti lego come pagano e pubblicano? Anche il cielo, secondo la tessa verità, ti lega. Io in nome del Vangelo ti sciolgo, anche il cielo ti scioglie. Il cristiano può sciogliere e legare solo dalla verità del Vangelo. Se io dico: Tu non sei nel Vangelo, in nome della verità del Vangelo, anche il cielo dirà: Tu non sei nel Vangelo. Non può il Vangelo avere due verità in contrapposizione. Mai potrà esistere nella Chiesa il legare lo sciogliere in forma assoluta, senza riferimento alla verità rivelata. Nella verità della rivelazione si scioglie e nella stessa si lega. Chi è nelle tenebre viene legato alle tenebre. Così è della luce. Oggi invece si vuole legare e sciogliere senza la verità del Vangelo, contro la rivelazione, contro la stessa fede, contro la sana dottrina, contro il deposito della verità. È uno sciogliere e un legare arbitrario, dispotico, tirannico. </w:t>
      </w:r>
    </w:p>
    <w:p w14:paraId="76368383" w14:textId="77777777" w:rsidR="000F064F" w:rsidRPr="000F064F" w:rsidRDefault="000F064F" w:rsidP="001C6EE7">
      <w:pPr>
        <w:pStyle w:val="Titolo3"/>
        <w:spacing w:after="240"/>
      </w:pPr>
      <w:bookmarkStart w:id="345" w:name="_Toc521616478"/>
      <w:bookmarkStart w:id="346" w:name="_Toc222087619"/>
      <w:bookmarkStart w:id="347" w:name="_Toc226180022"/>
      <w:r w:rsidRPr="000F064F">
        <w:lastRenderedPageBreak/>
        <w:t>Preghiera in comunione</w:t>
      </w:r>
      <w:bookmarkEnd w:id="345"/>
      <w:bookmarkEnd w:id="346"/>
      <w:bookmarkEnd w:id="347"/>
    </w:p>
    <w:p w14:paraId="24602ED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19</w:t>
      </w:r>
      <w:r w:rsidRPr="000F064F">
        <w:rPr>
          <w:rFonts w:ascii="Arial" w:eastAsia="Times New Roman" w:hAnsi="Arial" w:cs="Times New Roman"/>
          <w:b/>
          <w:color w:val="000000"/>
          <w:kern w:val="0"/>
          <w:sz w:val="24"/>
          <w:szCs w:val="20"/>
          <w:lang w:eastAsia="it-IT"/>
          <w14:ligatures w14:val="none"/>
        </w:rPr>
        <w:t>In verità io vi dico ancora: se due di voi sulla terra si metteranno d’accordo per chiedere qualunque cosa, il Padre mio che è nei cieli gliela concederà.</w:t>
      </w:r>
    </w:p>
    <w:p w14:paraId="18F146C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È questa una promessa giurata di Gesù: In verità io vi dico ancora: se due di voi sulla terra si metteranno d’accordo per chiedere qualunque cosa, il Padre mio che è nei cieli gliela concederà. Essendo promessa giurata, sempre si compirà. La comprensione di questa promessa giurata di Gesù richiede luce, anzi molta luce. È facile leggerla male, male interpretarla, male viverla. La promessa di Gesù riguarda la preghiera. La preghiera evangelica è fondata su delle regole. La preghiera di comunione mai potrà prescindere dalle regole della preghiera. Essa va fatta in grazia di Dio, nella riconciliazione con i fratelli, con mani pure e senza contesa, senza odio o risentimento nel cuore, nella pace dello spirito. La preghiera secondo il Vangelo va fatta dimorando noi nel Vangelo, abitando in Cristo come suo vero corpo, essendo tempio dello Spirito Santo, figli del Padre. Per questo si deve dimorare nella verità e nella carità.</w:t>
      </w:r>
    </w:p>
    <w:p w14:paraId="7B34BF8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Se la preghiera in comune si fa sulle regole vere della preghiera, essa sarà sempre esaudita. Cosa possiede questa preghiera di comunione che la preghiera della singola persona non possiede? Qual è il suo specifico? Questa preghiera si fonda sulla forza di due cuori. Questi uniti al cuore di Cristo, in una sola luce, formano un solo cuore. Una forza di tre cuori è infinitamente superiore a qualsiasi forza. È questo il motivo per cui essa viene esaudita. Un cuore dona forza, luce, santità, verità all’altro cuore. I due cuori fortificati insieme chiedono al Padre e il Padre sempre concede. Spesso si prega insieme, ma non in comunione di verità e carità evangelica. Spesso si prega dal peccato. In questo caso mai vi potrà essere esaudimento. Prima si deve entrare nella totale obbedienza alle leggi della preghiera. Poi ci si può prostrare dinanzi al Signore per chiedere con un solo cuore ogni cosa.</w:t>
      </w:r>
    </w:p>
    <w:p w14:paraId="31A5186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20</w:t>
      </w:r>
      <w:r w:rsidRPr="000F064F">
        <w:rPr>
          <w:rFonts w:ascii="Arial" w:eastAsia="Times New Roman" w:hAnsi="Arial" w:cs="Times New Roman"/>
          <w:b/>
          <w:color w:val="000000"/>
          <w:kern w:val="0"/>
          <w:sz w:val="24"/>
          <w:szCs w:val="20"/>
          <w:lang w:eastAsia="it-IT"/>
          <w14:ligatures w14:val="none"/>
        </w:rPr>
        <w:t>Perché dove sono due o tre riuniti nel mio nome, lì sono io in mezzo a loro».</w:t>
      </w:r>
    </w:p>
    <w:p w14:paraId="25A515D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Stare insieme nello stesso luogo, nella stessa Chiesa, nella stessa comunità, non significa essere riuniti nel nome del Signore. Nel mio nome significa: Nella mia verità, carità, misericordia, compassione, giustizia, fedeltà, Parola, Vangelo. Si è nel nome di Cristo se si è nella Parola di Cristo, nella luce di Cristo, nel Padre di Cristo, nello Spirito Santo di Cristo, nel Comandamento di Cristo. Se noi siamo in Cristo, viviamo con Lui e per Lui, Lui è in mezzo a noi. La preghiera fatta dal Corpo di Cristo, come vero Corpo di Cristo, sempre sarà esaudita dal Padre. È preghiera fatta da Cristo e il Padre sempre ascolta il Figlio suo. Pregare insieme non è preghiera di comunione, non è in Cristo. È preghiera di comunione se fatta da un solo cuore fatto di molti cuori e questo solo cuore fatto di molti cuori può essere solo il cuore di Cristo Gesù. La preghiera del cristiano non è di per sé preghiera fatta di comunione. La preghiera del cristiano è preghiera di comunione se il cristiano prega da vero cristiano. Prega da vero cristiano se conforma il suo cuore al cuore di Cristo Gesù. Altrimenti è non preghiera neanche del cristiano. Non prega da cristiano. Chi vuole pregare da cristiano deve impegnarsi giorno dopo giorno a divenire vero </w:t>
      </w:r>
      <w:r w:rsidRPr="000F064F">
        <w:rPr>
          <w:rFonts w:ascii="Arial" w:eastAsia="Times New Roman" w:hAnsi="Arial" w:cs="Times New Roman"/>
          <w:color w:val="000000"/>
          <w:kern w:val="0"/>
          <w:sz w:val="24"/>
          <w:szCs w:val="20"/>
          <w:lang w:eastAsia="it-IT"/>
          <w14:ligatures w14:val="none"/>
        </w:rPr>
        <w:lastRenderedPageBreak/>
        <w:t>cristiano. Diviene vero cristiano se impara a camminare nella verità, secondo la Parola del Vangelo, a lui data dallo Spirito Santo oggi per oggi.</w:t>
      </w:r>
    </w:p>
    <w:p w14:paraId="494368F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3A1F9F3B" w14:textId="77777777" w:rsidR="000F064F" w:rsidRPr="000F064F" w:rsidRDefault="000F064F" w:rsidP="001C6EE7">
      <w:pPr>
        <w:pStyle w:val="Titolo3"/>
        <w:spacing w:after="240"/>
      </w:pPr>
      <w:bookmarkStart w:id="348" w:name="_Toc521616479"/>
      <w:bookmarkStart w:id="349" w:name="_Toc222087620"/>
      <w:bookmarkStart w:id="350" w:name="_Toc226180023"/>
      <w:r w:rsidRPr="000F064F">
        <w:t>Perdono delle offese</w:t>
      </w:r>
      <w:bookmarkEnd w:id="348"/>
      <w:bookmarkEnd w:id="349"/>
      <w:bookmarkEnd w:id="350"/>
    </w:p>
    <w:p w14:paraId="6A2C74C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21</w:t>
      </w:r>
      <w:r w:rsidRPr="000F064F">
        <w:rPr>
          <w:rFonts w:ascii="Arial" w:eastAsia="Times New Roman" w:hAnsi="Arial" w:cs="Times New Roman"/>
          <w:b/>
          <w:color w:val="000000"/>
          <w:kern w:val="0"/>
          <w:sz w:val="24"/>
          <w:szCs w:val="20"/>
          <w:lang w:eastAsia="it-IT"/>
          <w14:ligatures w14:val="none"/>
        </w:rPr>
        <w:t>Allora Pietro gli si avvicinò e gli disse: «Signore, se il mio fratello commette colpe contro di me, quante volte dovrò perdonargli? Fino a sette volte?».</w:t>
      </w:r>
    </w:p>
    <w:p w14:paraId="4689923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Pietro si avvicina a Gesù e gli dice: Signore, se mio fratello commette colpe contro di me, quante volte dovrò perdonargli? Fino a sette volte? Pietro vuole sapere se veramente dovrà perdonare sempre il fratello che pecca. Vi sono casi in cui il perdono può essere negato? La natura umana potrebbe non farcela per un perdono perfetto sempre. A volte il non perdono potrebbe essere necessario alla coscienza perché si senta a posto con se stessa. Dinanzi ad efferati, malvagi, spietati comportamenti del fratello posso io, cristiano, negare il perdono? O devo rinnegare la mia natura e tutto me stesso e fare trionfare il perdono? Fino a che punto la natura va rinnegata? </w:t>
      </w:r>
    </w:p>
    <w:p w14:paraId="26BA6B12" w14:textId="77777777" w:rsidR="000F064F" w:rsidRPr="000F064F" w:rsidRDefault="000F064F" w:rsidP="001C6EE7">
      <w:pPr>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22</w:t>
      </w:r>
      <w:r w:rsidRPr="000F064F">
        <w:rPr>
          <w:rFonts w:ascii="Arial" w:eastAsia="Times New Roman" w:hAnsi="Arial" w:cs="Times New Roman"/>
          <w:b/>
          <w:color w:val="000000"/>
          <w:kern w:val="0"/>
          <w:sz w:val="24"/>
          <w:szCs w:val="20"/>
          <w:lang w:eastAsia="it-IT"/>
          <w14:ligatures w14:val="none"/>
        </w:rPr>
        <w:t>E Gesù gli rispose: «Non ti dico fino a sette volte, ma fino a settanta volte sette.</w:t>
      </w:r>
    </w:p>
    <w:p w14:paraId="58AA626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risposta di Gesù fa naufragare ogni speranza di Pietro. Non ti dico fino a sette volte, ma fino a settanta volte sette. Se Pietro cercava casi in cui il non perdono era consentito, Gesù annulla questo desiderio e questa ricerca. Non ci sono casi in cui il perdono non debba essere donato. Al sempre Gesù aggiunge il per sempre. Sempre per sempre per sempre, fino a settanta volte sette. Il perdono non ha limiti, di nessun genere, dinanzi a nessuna colpa. Ora Pietro sa la volontà di Dio. Non vi sono delitti, misfatti, abomini da non perdonare. A questo perdono ogni cuore va educato. Il perdono è dell’uomo. Il giudizio è di Dio. A Dio lasciamo il giudizio. Noi perdoniamo. È pessimo modo di vivere da cristiani quando, dopo peccati orrendi, si chiede giustizia rapida, pronta, immediata. Chi ha subito il peccato deve perdonare. Il suo cuore deve essere sempre puro. Ogni altra cosa non ci appartiene.</w:t>
      </w:r>
    </w:p>
    <w:p w14:paraId="1B8D496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1646D628" w14:textId="77777777" w:rsidR="000F064F" w:rsidRPr="000F064F" w:rsidRDefault="000F064F" w:rsidP="001C6EE7">
      <w:pPr>
        <w:pStyle w:val="Titolo3"/>
        <w:spacing w:after="240"/>
      </w:pPr>
      <w:bookmarkStart w:id="351" w:name="_Toc521616480"/>
      <w:bookmarkStart w:id="352" w:name="_Toc222087621"/>
      <w:bookmarkStart w:id="353" w:name="_Toc226180024"/>
      <w:r w:rsidRPr="000F064F">
        <w:t>Parabola del servo spietato</w:t>
      </w:r>
      <w:bookmarkEnd w:id="351"/>
      <w:bookmarkEnd w:id="352"/>
      <w:bookmarkEnd w:id="353"/>
    </w:p>
    <w:p w14:paraId="3692842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23</w:t>
      </w:r>
      <w:r w:rsidRPr="000F064F">
        <w:rPr>
          <w:rFonts w:ascii="Arial" w:eastAsia="Times New Roman" w:hAnsi="Arial" w:cs="Times New Roman"/>
          <w:b/>
          <w:color w:val="000000"/>
          <w:kern w:val="0"/>
          <w:sz w:val="24"/>
          <w:szCs w:val="20"/>
          <w:lang w:eastAsia="it-IT"/>
          <w14:ligatures w14:val="none"/>
        </w:rPr>
        <w:t>Per questo, il regno dei cieli è simile a un re che volle regolare i conti con i suoi servi.</w:t>
      </w:r>
    </w:p>
    <w:p w14:paraId="2DE50B9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dona le motivazioni soprannaturali sui quali la sua risposta è fondata. Il regno dei cieli è simile a un re che volle regolare i conti con i suoi servi. Il Re è il Padre suo. I servi sono gli uomini. Ogni uomo deve rendere conto a Lui. Sappiamo che tutti saremo giudicati da Dio in base alle nostre opere. Se abbiamo operato il male saremo rei di morte eterna. Se abbiamo fatto il bene siamo chiamati a possedere il regno eterne nella gloria del Paradiso. Questa è verità che accompagna tutta la rivelazione. Anzi, è essenza della rivelazione. Se togliamo la </w:t>
      </w:r>
      <w:r w:rsidRPr="000F064F">
        <w:rPr>
          <w:rFonts w:ascii="Arial" w:eastAsia="Times New Roman" w:hAnsi="Arial" w:cs="Times New Roman"/>
          <w:color w:val="000000"/>
          <w:kern w:val="0"/>
          <w:sz w:val="24"/>
          <w:szCs w:val="20"/>
          <w:lang w:eastAsia="it-IT"/>
          <w14:ligatures w14:val="none"/>
        </w:rPr>
        <w:lastRenderedPageBreak/>
        <w:t>verità del giusto giudizio di Dio, la rivelazione diviene una falsità più grande del cielo e della terra. È una falsità eterna.</w:t>
      </w:r>
    </w:p>
    <w:p w14:paraId="46FB3D0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24</w:t>
      </w:r>
      <w:r w:rsidRPr="000F064F">
        <w:rPr>
          <w:rFonts w:ascii="Arial" w:eastAsia="Times New Roman" w:hAnsi="Arial" w:cs="Times New Roman"/>
          <w:b/>
          <w:color w:val="000000"/>
          <w:kern w:val="0"/>
          <w:sz w:val="24"/>
          <w:szCs w:val="20"/>
          <w:lang w:eastAsia="it-IT"/>
          <w14:ligatures w14:val="none"/>
        </w:rPr>
        <w:t>Aveva cominciato a regolare i conti, quando gli fu presentato un tale che gli doveva diecimila talenti.</w:t>
      </w:r>
    </w:p>
    <w:p w14:paraId="2F61422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Re comincia a regolare i conti. Gli viene presentato un tale che gli doveva diecimila talenti. È una somma così grande da non poter essere mai pagata. Diecimila è mille moltiplicato per dieci oppure dieci per dieci per dieci per dieci. È una somma non infinita. È finita ma non pagabile da nessun uomo. In questo caso diecimila significa vera impossibilità umana. Né il debitore né altri al posto suo avrebbero potuto soddisfare il debito contratto presso il Re.</w:t>
      </w:r>
    </w:p>
    <w:p w14:paraId="4134DC9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25</w:t>
      </w:r>
      <w:r w:rsidRPr="000F064F">
        <w:rPr>
          <w:rFonts w:ascii="Arial" w:eastAsia="Times New Roman" w:hAnsi="Arial" w:cs="Times New Roman"/>
          <w:b/>
          <w:color w:val="000000"/>
          <w:kern w:val="0"/>
          <w:sz w:val="24"/>
          <w:szCs w:val="20"/>
          <w:lang w:eastAsia="it-IT"/>
          <w14:ligatures w14:val="none"/>
        </w:rPr>
        <w:t>Poiché costui non era in grado di restituire, il padrone ordinò che fosse venduto lui con la moglie, i figli e quanto possedeva, e così saldasse il debito.</w:t>
      </w:r>
    </w:p>
    <w:p w14:paraId="23FF6CB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Ecco la verità del debito. Non può essere restituito. Il Re ordina che sia venduto lui con la moglie, i figli e quanto possedeva, e così saldasse il debito. L’ordine del re è giusto. A quei tempi per saldare i debiti ci si vendeva come schiavi. Ma non è solo lui che dovrà essere venduto. Assieme a lui moglie e figli. Ma questo ancora non bastava. Anche tutti i suoi possedimenti andavano venduti. I debiti vanno soddisfatti. Il debito rimane debito in eterno. </w:t>
      </w:r>
    </w:p>
    <w:p w14:paraId="18F981F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26</w:t>
      </w:r>
      <w:r w:rsidRPr="000F064F">
        <w:rPr>
          <w:rFonts w:ascii="Arial" w:eastAsia="Times New Roman" w:hAnsi="Arial" w:cs="Times New Roman"/>
          <w:b/>
          <w:color w:val="000000"/>
          <w:kern w:val="0"/>
          <w:sz w:val="24"/>
          <w:szCs w:val="20"/>
          <w:lang w:eastAsia="it-IT"/>
          <w14:ligatures w14:val="none"/>
        </w:rPr>
        <w:t>Allora il servo, prostrato a terra, lo supplicava dicendo: “Abbi pazienza con me e ti restituirò ogni cosa”.</w:t>
      </w:r>
    </w:p>
    <w:p w14:paraId="36FCAFE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servo ora bussa al cuore del re. Si prostra a terra e lo supplica dicendo: Abbi pazienza con me e ti restituirò ogni cosa. L’uomo sa che mai avrebbe potuto pagare. Mostra però al re e la sua buona volontà. Voglio pagare, ma non posso. Tu avrai pietà di me, mi concederai del tempo e io mi impegnerò a saldare il dovuto. Questa la richiesta e questa anche la sua promessa. Bussare al cuore per chiedere misericordia sempre dovrà essere dell’uomo. La giustizia non è la regola per risolvere i problemi dell’uomo sulla terra. La giustizia è di Dio. Dell’uomo la regola è il perdono, la misericordia, la carità, la compassione, la pietà, la preghiera, l’umiltà che si prostra e chiede.</w:t>
      </w:r>
    </w:p>
    <w:p w14:paraId="16F45D4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27</w:t>
      </w:r>
      <w:r w:rsidRPr="000F064F">
        <w:rPr>
          <w:rFonts w:ascii="Arial" w:eastAsia="Times New Roman" w:hAnsi="Arial" w:cs="Times New Roman"/>
          <w:b/>
          <w:color w:val="000000"/>
          <w:kern w:val="0"/>
          <w:sz w:val="24"/>
          <w:szCs w:val="20"/>
          <w:lang w:eastAsia="it-IT"/>
          <w14:ligatures w14:val="none"/>
        </w:rPr>
        <w:t xml:space="preserve">Il padrone ebbe compassione di quel servo, lo lasciò andare e gli condonò il debito. </w:t>
      </w:r>
    </w:p>
    <w:p w14:paraId="37AC118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richiesta dell’uomo viene premiata. Il re ha compassione di quel suo servo, lo lascia andare e gli condona il debito. Il re è grande nella misericordia. È immenso nella pietà. Non lo manda in schiavitù. Gli condona ogni cosa. Ricordiamoci che il debito era insolvibile. Mai avrebbe potuto pagarlo. La somma era veramente ingente. Neanche lasciandosi aiutare da altri avrebbe potuto soddisfare le richieste del re. Lui ha bussato. Il re ha aperto. Questa verità mai va dimenticata. Al cuore di Dio sempre si può bussare, sempre si deve bussare. Si deve bussare con grande umiltà, mai con superbia o arroganza. Più grande è l’umiltà, più grande è l’esaudimento. È cosa giusta che colui che bussa al cuore di Dio per qualsiasi cosa </w:t>
      </w:r>
      <w:r w:rsidRPr="000F064F">
        <w:rPr>
          <w:rFonts w:ascii="Arial" w:eastAsia="Times New Roman" w:hAnsi="Arial" w:cs="Times New Roman"/>
          <w:color w:val="000000"/>
          <w:kern w:val="0"/>
          <w:sz w:val="24"/>
          <w:szCs w:val="20"/>
          <w:lang w:eastAsia="it-IT"/>
          <w14:ligatures w14:val="none"/>
        </w:rPr>
        <w:lastRenderedPageBreak/>
        <w:t>mai dimentichi di essere stato esaudito. Se lui vive per la misericordia del Signore, anche lui deve essere fonte di misericordia. Otterrà da Dio altra misericordia.</w:t>
      </w:r>
    </w:p>
    <w:p w14:paraId="5F29A84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28</w:t>
      </w:r>
      <w:r w:rsidRPr="000F064F">
        <w:rPr>
          <w:rFonts w:ascii="Arial" w:eastAsia="Times New Roman" w:hAnsi="Arial" w:cs="Times New Roman"/>
          <w:b/>
          <w:color w:val="000000"/>
          <w:kern w:val="0"/>
          <w:sz w:val="24"/>
          <w:szCs w:val="20"/>
          <w:lang w:eastAsia="it-IT"/>
          <w14:ligatures w14:val="none"/>
        </w:rPr>
        <w:t>Appena uscito, quel servo trovò uno dei suoi compagni, che gli doveva cento denari. Lo prese per il collo e lo soffocava, dicendo: “Restituisci quello che devi!”.</w:t>
      </w:r>
    </w:p>
    <w:p w14:paraId="5C2ABBF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Non passa un giorno, neanche un mese, neppure un anno. Uno in un giorno, un mese, un anno si può anche dimenticare della misericordia ricevuta. Passa un istante. Quest’uomo era nella più nera disperazione e ha ottenuto pietà. Esce fuori, trova uno dei suoi compagni, che gli doveva cento denari. Cento denari è un debito che si può pagare, è sufficiente un po’ di buona volontà. Basta ricorrere all’aiuto di un amico o di un parente e il debito è saldato. Quel servo che aveva vissuto tutta la misericordia del re, prende questo suo compagno per il collo e lo soffoca, dicendo: Restituisci quello che devi. Questa non è solo dimenticanza del bene ricevuto, non è neppure richiesta di giustizia. Le azioni di quest’uomo sono crudeli e malvage. Non chiede la restituzione del debito. Passa alle minacce. Noi diremmo oggi che è passato ad un atto di vero terrorismo fisico e psicologico. Quest’uomo è cattivo oltre il consentito.</w:t>
      </w:r>
    </w:p>
    <w:p w14:paraId="6E7A91D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29</w:t>
      </w:r>
      <w:r w:rsidRPr="000F064F">
        <w:rPr>
          <w:rFonts w:ascii="Arial" w:eastAsia="Times New Roman" w:hAnsi="Arial" w:cs="Times New Roman"/>
          <w:b/>
          <w:color w:val="000000"/>
          <w:kern w:val="0"/>
          <w:sz w:val="24"/>
          <w:szCs w:val="20"/>
          <w:lang w:eastAsia="it-IT"/>
          <w14:ligatures w14:val="none"/>
        </w:rPr>
        <w:t>Il suo compagno, prostrato a terra, lo pregava dicendo: “Abbi pazienza con me e ti restituirò”.</w:t>
      </w:r>
    </w:p>
    <w:p w14:paraId="6F3A5A3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Si invertono le parti. Prima era quest’uomo prostrato dinanzi al Re a chiedere pietà. Ora è il servo dinanzi a lui, prostrato a terra, che lo prega, dicendogli le stessa parole da lui proferite al re: Abbi pazienza con me e ti restituirò. Una differenza c’è ed è grandissima. Quello dell’uomo era un debito di diecimila talenti. Somma stratosferica. Somma impagabile. Quella del compagno è una misera somma, pagabilissima. Qualche risparmio e tutto si sarebbe risolto. Questa differenza non va dimenticata. Essa rivela la grande misericordia del Re e la grande cattiveria di quest’uomo. Dalle differenze si coglie il cuore del Re e del suo servo. Le differenze sono essenziali nella ricerca della verità. Se noi vogliamo conoscere la verità di Cristo Gesù e di ogni altro fondatore di religione, necessariamente dobbiamo partire dalle differenze, anche da quelle più piccole. Cristo Gesù è il Risorto, il Presente, il Signore della storia. Tutti gli altri sono morti e non possiedono nessuna incidenza nella storia. Il loro pensiero è affidato alla mente e al cuore dei loro seguaci. Cristo il suo pensiero, la sua verità li ha affidati allo Spirito Santo che li ricorda nella loro verità eterna. Tra un uomo e un uomo sono i piccoli dettagli che fanno la differenza. Tra un uomo che vive nel vizio e uno che vive nelle virtù il dettaglio è essenziale. Tra un uomo che perdona e uno che si vendica, il dettaglio è sostanza.</w:t>
      </w:r>
    </w:p>
    <w:p w14:paraId="2CA30FB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30</w:t>
      </w:r>
      <w:r w:rsidRPr="000F064F">
        <w:rPr>
          <w:rFonts w:ascii="Arial" w:eastAsia="Times New Roman" w:hAnsi="Arial" w:cs="Times New Roman"/>
          <w:b/>
          <w:color w:val="000000"/>
          <w:kern w:val="0"/>
          <w:sz w:val="24"/>
          <w:szCs w:val="20"/>
          <w:lang w:eastAsia="it-IT"/>
          <w14:ligatures w14:val="none"/>
        </w:rPr>
        <w:t>Ma egli non volle, andò e lo fece gettare in prigione, fino a che non avesse pagato il debito.</w:t>
      </w:r>
    </w:p>
    <w:p w14:paraId="069E104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compagno chiede pietà per soli cento denari. Quest’uomo è sordo al suo grido di aiuto. Ma egli non volle, andò e lo fece gettare in prigione, fino a che non avesse pagato il debito. La sua non è mancanza di pietà, ma cattiveria. Indipendentemente se avesse già ottenuto o non ottenuto misericordia, la pietà deve essere sempre stile di vita dell’uomo. La verità dell’uomo è la sua pietà. Un uomo senza pietà non </w:t>
      </w:r>
      <w:r w:rsidRPr="000F064F">
        <w:rPr>
          <w:rFonts w:ascii="Arial" w:eastAsia="Times New Roman" w:hAnsi="Arial" w:cs="Times New Roman"/>
          <w:color w:val="000000"/>
          <w:kern w:val="0"/>
          <w:sz w:val="24"/>
          <w:szCs w:val="20"/>
          <w:lang w:eastAsia="it-IT"/>
          <w14:ligatures w14:val="none"/>
        </w:rPr>
        <w:lastRenderedPageBreak/>
        <w:t>è uomo. Mai potrà dirsi uomo. L’uomo è pietoso. Essendo stato creato ad immagine e a somiglianza del suo Dio, che è la misericordia e il perdono, un uomo che non è misericordioso e pietoso è di natura corrotta. Non riflette l’immagine di Dio, ma quella di Satana. Questo è il frutto più triste del peccato. Esso priva l’uomo della bellezza dell’immagine del suo creatore e Redentore e al suo posto dona l’orrenda immagine di Satana, immagine dell’invidia e della crudeltà e cattiveria.</w:t>
      </w:r>
    </w:p>
    <w:p w14:paraId="78E3743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31</w:t>
      </w:r>
      <w:r w:rsidRPr="000F064F">
        <w:rPr>
          <w:rFonts w:ascii="Arial" w:eastAsia="Times New Roman" w:hAnsi="Arial" w:cs="Times New Roman"/>
          <w:b/>
          <w:color w:val="000000"/>
          <w:kern w:val="0"/>
          <w:sz w:val="24"/>
          <w:szCs w:val="20"/>
          <w:lang w:eastAsia="it-IT"/>
          <w14:ligatures w14:val="none"/>
        </w:rPr>
        <w:t>Visto quello che accadeva, i suoi compagni furono molto dispiaciuti e andarono a riferire al loro padrone tutto l’accaduto.</w:t>
      </w:r>
    </w:p>
    <w:p w14:paraId="48EE6EE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Quanto è accaduto, non è avvenuto nel segreto di una stanza, ma pubblicamente, alla presenza degli altri servi del Re e compagni dell’uomo gettato in carcere. Rimangono dispiaciuti e vanno a riferire al Re l’accaduto. Questi compagni sono persone di misericordia, compassione, pietà. Sentono dispiacere per quanto visto. Non possono restare senza far nulla. Quando non si può fare con le opere, sempre si può intervenire con la parola. A Dio non si dice la parola per accusare il malvagio. La si dice in difesa del giusto. A noi non deve interessare la punizione del cattivo, ma la liberazione dal carcere del giusto. A Dio si presenta la nostra condizione e si chiede aiuto.</w:t>
      </w:r>
    </w:p>
    <w:p w14:paraId="7E2220D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32</w:t>
      </w:r>
      <w:r w:rsidRPr="000F064F">
        <w:rPr>
          <w:rFonts w:ascii="Arial" w:eastAsia="Times New Roman" w:hAnsi="Arial" w:cs="Times New Roman"/>
          <w:b/>
          <w:color w:val="000000"/>
          <w:kern w:val="0"/>
          <w:sz w:val="24"/>
          <w:szCs w:val="20"/>
          <w:lang w:eastAsia="it-IT"/>
          <w14:ligatures w14:val="none"/>
        </w:rPr>
        <w:t>Allora il padrone fece chiamare quell’uomo e gli disse: “Servo malvagio, io ti ho condonato tutto quel debito perché tu mi hai pregato.</w:t>
      </w:r>
    </w:p>
    <w:p w14:paraId="7E52880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Re, poiché Re, avrebbe potuto ordinare la scarcerazione. Invece fa chiamare quell’uomo e gli dice: Servo malvagio, io ti ho condonato tutto quel debito perché tu mi hai pregato. Il condono non è per merito, è per preghiera. Tu mi hai pregato. Io ho avuto pietà di te. Ho rimesso i tuoi diecimila talenti. Ricordare il bene che si è ricevuto serve a mettere l’altro dinanzi alla sua reale condizione. Tu mai avresti potuto pagare. Io ti ho rimesso il tuo debito.</w:t>
      </w:r>
    </w:p>
    <w:p w14:paraId="3F3A8AE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33</w:t>
      </w:r>
      <w:r w:rsidRPr="000F064F">
        <w:rPr>
          <w:rFonts w:ascii="Arial" w:eastAsia="Times New Roman" w:hAnsi="Arial" w:cs="Times New Roman"/>
          <w:b/>
          <w:color w:val="000000"/>
          <w:kern w:val="0"/>
          <w:sz w:val="24"/>
          <w:szCs w:val="20"/>
          <w:lang w:eastAsia="it-IT"/>
          <w14:ligatures w14:val="none"/>
        </w:rPr>
        <w:t>Non dovevi anche tu aver pietà del tuo compagno, così come io ho avuto pietà di te?”.</w:t>
      </w:r>
    </w:p>
    <w:p w14:paraId="43EEB51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Se io, dice il Re, ho avuto pietà di te, perché tu non hai avuto pietà del tuo compagno? Se tu chiedi pietà e a te viene accordata, perché quando si chiede pietà a te tu non l’accordi? Questa è malvagità di cuore e di mente. Questa è perversione dei pensieri. Se tu hai bisogno della misericordia per dare soluzione ai tuoi problemi, non pensi che anche gli altri hanno bisogno della tua misericordia per dare soluzione ai loro problemi? Ogni uomo mai deve dimenticarsi che lui è uomo, solo uomo e ogni uomo mai potrà risolvere i suoi problemi per la via della giustizia. Tutti i problemi dell’umanità si risolvono con la misericordia, con la pietà, con la compassione. </w:t>
      </w:r>
    </w:p>
    <w:p w14:paraId="37A583D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34</w:t>
      </w:r>
      <w:r w:rsidRPr="000F064F">
        <w:rPr>
          <w:rFonts w:ascii="Arial" w:eastAsia="Times New Roman" w:hAnsi="Arial" w:cs="Times New Roman"/>
          <w:b/>
          <w:color w:val="000000"/>
          <w:kern w:val="0"/>
          <w:sz w:val="24"/>
          <w:szCs w:val="20"/>
          <w:lang w:eastAsia="it-IT"/>
          <w14:ligatures w14:val="none"/>
        </w:rPr>
        <w:t>Sdegnato, il padrone lo diede in mano agli aguzzini, finché non avesse restituito tutto il dovuto.</w:t>
      </w:r>
    </w:p>
    <w:p w14:paraId="63C015E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Re è fortemente sdegnato. Lo dona in mano agli aguzzini, finché non avesse restituito tutto il dovuto. Tu hai usato la via della giustizia per risolvere i tuoi problemi. Anch’io uso la regola della giustizia per risolvere i miei affari. Ognuno dona a Dio la regola e la misura di come lui vuole essere trattato. Chi dona a Dio la regola della </w:t>
      </w:r>
      <w:r w:rsidRPr="000F064F">
        <w:rPr>
          <w:rFonts w:ascii="Arial" w:eastAsia="Times New Roman" w:hAnsi="Arial" w:cs="Times New Roman"/>
          <w:color w:val="000000"/>
          <w:kern w:val="0"/>
          <w:sz w:val="24"/>
          <w:szCs w:val="20"/>
          <w:lang w:eastAsia="it-IT"/>
          <w14:ligatures w14:val="none"/>
        </w:rPr>
        <w:lastRenderedPageBreak/>
        <w:t>giustizia, secondo giustizia sarà trattato. Chi dona la regola della misericordia, secondo misericordia sarà trattato. Chi dona a Dio una misura stretta di pietà e di misericordia, con una misura stretta sarà trattato. Chi dona a Dio una misura larga, con misura larga sarà trattato. Chi dona un metro di malvagità, mai potrà trovare grazia presso Dio. Siamo tutti avvisati. Chi è largo nel perdono otterrà il perdono da Dio con larghezza. Chi non perdona, neanche lui sarà perdonato. Misura per misura, metro per metro, regola per regola. La misura la sceglie l’uomo.</w:t>
      </w:r>
    </w:p>
    <w:p w14:paraId="5B14A18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35</w:t>
      </w:r>
      <w:r w:rsidRPr="000F064F">
        <w:rPr>
          <w:rFonts w:ascii="Arial" w:eastAsia="Times New Roman" w:hAnsi="Arial" w:cs="Times New Roman"/>
          <w:b/>
          <w:color w:val="000000"/>
          <w:kern w:val="0"/>
          <w:sz w:val="24"/>
          <w:szCs w:val="20"/>
          <w:lang w:eastAsia="it-IT"/>
          <w14:ligatures w14:val="none"/>
        </w:rPr>
        <w:t>Così anche il Padre mio celeste farà con voi se non perdonerete di cuore, ciascuno al proprio fratello».</w:t>
      </w:r>
    </w:p>
    <w:p w14:paraId="418649E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conclusione della parabola deve farci meditare in eterno: Così anche il Padre mio celeste farà con voi se non perdonerete di cuore, ciascuno al proprio fratello. Perdono per perdono. Misericordia per misericordia, pietà per pietà. Dobbiamo però sempre ricordarci che il nostro debito presso Dio mai potrà essere pagato. Presso di Lui solo la sua misericordia può. Il debito presso gli uomini invece può essere sempre pagato. Questa verità mai va dimenticata. Dio – ed è questa la sua grande misericordia – perdona il nostro debito impagabile ad una sola condizione: che noi perdoniamo di cuore ai nostri fratelli. Noi perdoniamo una misera offesa. Lui perdona una offesa immensa. È questo un grande dettaglio della religione di Cristo Gesù. Dinanzi ad ogni crimine commesso dall’uomo contro di lui, sempre il cristiano deve perdonare. Non vi è misfatto che non debba essere perdonato, sempre per sempre. Dio sarà sempre fedele a questa sua Parola. Nessuno si illuda di essere perdonato se non perdona. Il cristiano diviene così l’uomo della pietà, della compassione, della grande misericordia. Diviene l’uomo dal cuore di Cristo. Cristo Gesù ha perdonato i suoi carnefici mentre era sulla croce. Non solo li ha perdonati. Ha chiesto al Padre che li perdonasse, adducendo anche il motivo: Non sanno quello che fanno. Cuore di Cristo, cuore del cristiano. </w:t>
      </w:r>
    </w:p>
    <w:p w14:paraId="57CE1F26" w14:textId="77777777" w:rsidR="000F064F" w:rsidRPr="000F064F" w:rsidRDefault="000F064F" w:rsidP="001C6EE7">
      <w:pPr>
        <w:spacing w:after="240" w:line="240" w:lineRule="auto"/>
        <w:rPr>
          <w:rFonts w:ascii="Times New Roman" w:eastAsia="Times New Roman" w:hAnsi="Times New Roman" w:cs="Times New Roman"/>
          <w:color w:val="000000"/>
          <w:kern w:val="0"/>
          <w:sz w:val="20"/>
          <w:szCs w:val="20"/>
          <w:lang w:eastAsia="it-IT"/>
          <w14:ligatures w14:val="none"/>
        </w:rPr>
      </w:pPr>
    </w:p>
    <w:p w14:paraId="198DD4CA" w14:textId="77777777" w:rsidR="000F064F" w:rsidRPr="000F064F" w:rsidRDefault="000F064F" w:rsidP="001C6EE7">
      <w:pPr>
        <w:spacing w:after="240" w:line="240" w:lineRule="auto"/>
        <w:rPr>
          <w:rFonts w:ascii="Times New Roman" w:eastAsia="Times New Roman" w:hAnsi="Times New Roman" w:cs="Times New Roman"/>
          <w:color w:val="000000"/>
          <w:kern w:val="0"/>
          <w:sz w:val="20"/>
          <w:szCs w:val="20"/>
          <w:lang w:eastAsia="it-IT"/>
          <w14:ligatures w14:val="none"/>
        </w:rPr>
      </w:pPr>
    </w:p>
    <w:p w14:paraId="71291701" w14:textId="77777777" w:rsidR="000F064F" w:rsidRPr="000F064F" w:rsidRDefault="000F064F" w:rsidP="001C6EE7">
      <w:pPr>
        <w:pStyle w:val="Titolo1"/>
      </w:pPr>
      <w:bookmarkStart w:id="354" w:name="_Toc222087622"/>
      <w:bookmarkStart w:id="355" w:name="_Toc226180025"/>
      <w:r w:rsidRPr="000F064F">
        <w:t>OTTAVO COMPIMENTO: IL RITORNO DELLA VERITÀ NELLA PIENEZZA DELLA VERITÀ (MT 19-22)</w:t>
      </w:r>
      <w:bookmarkEnd w:id="354"/>
      <w:bookmarkEnd w:id="355"/>
      <w:r w:rsidRPr="000F064F">
        <w:t xml:space="preserve"> </w:t>
      </w:r>
    </w:p>
    <w:p w14:paraId="50648875" w14:textId="77777777" w:rsidR="000F064F" w:rsidRPr="000F064F" w:rsidRDefault="000F064F" w:rsidP="001C6EE7">
      <w:pPr>
        <w:pStyle w:val="Titolo1"/>
      </w:pPr>
      <w:bookmarkStart w:id="356" w:name="_Toc222087623"/>
      <w:bookmarkStart w:id="357" w:name="_Toc521616500"/>
      <w:bookmarkStart w:id="358" w:name="_Toc226180026"/>
      <w:r w:rsidRPr="000F064F">
        <w:t>INTRODUZIONE AL CAPITOLO XIX</w:t>
      </w:r>
      <w:bookmarkEnd w:id="356"/>
      <w:bookmarkEnd w:id="358"/>
    </w:p>
    <w:p w14:paraId="3BD3DD8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Quando la verità è posta nelle mani degli uomini, questi in breve tempo la riducono in non verità, in menzogna. Presto il pensiero degli uomini sostituisce il pensiero di Dio. La prima verità dell’uomo è l’uomo stesso. L’uomo dalla verità di vita si è trasformato in falsità di morte. Il divorzio è la trasformazione della verità dell’uomo da verità di vita in falsità di morte. Gesù porta il matrimonione nella sua verità di origine. Una volta che l’uomo e la donna hanno creato una sola carne, questa sola carne è un solo alito di vita che non può essere separato. Solo la morte può separare questa unità di vita. Allora è meglio non sposarsi? Anche il non sposarsi Gesù porta nella purissima verità. La grazia della continenza volontaria è data solo per essere a servizio del regno dei cieli. </w:t>
      </w:r>
    </w:p>
    <w:p w14:paraId="49E6428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Possono i bambini essere presentati a Cristo Gesù perché li benedica? Possono perché ogni uomo appartiene a Cristo Gesù prima del suo concepimento. Ogni bambino nasce per essere di Cristo Gesù, per essere discepolo del suo regno. In più ci si deve fare tutti bambini per entrare nel regno dei cieli. Anche ai bambini Gesù dona la purissima verità. Nulla nel suo regno deve rimanere senza la purissima verità. Ogni verità di creazione deve essere portata nella verità evangelica, verità di redenzione, verità di salvezza, verità cristologica, verità teologica, verità pneumatologica, verità ecclesiologica. La verità di creazione non è sufficiente per essere regno di Dio.</w:t>
      </w:r>
    </w:p>
    <w:p w14:paraId="219347F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Un giovane chiede a Gesù cosa deve fare per entrare nel regno dei cieli. Anche a questo giovane Gesù dona la verità nella sua pienezza. La pienezza della verità per questo giovane chiede che lui vada, venda tutti i suoi beni e dia il ricavato ai poveri. Poi deve tornare da Gesù e seguirlo. La verità per questo giovane è divenire missionario del Vangelo di Gesù. Il giovane se ne va triste perché aveva molti beni. Se si rinuncia alla pienezza della verità, la sola verità di osservare i comandamenti basta per la nostra salvezza eterna? Neanche questa verità basta. Il cuore facilmente scivola nell’idolatria della ricchezza e si diviene schiavi di essa. Ecco perché difficilmente un ricco entrerà nel regno dei cieli. Tuttavia per grazia di Dio si può vivere la ricchezza senza divenire schiavi di essa. Come? Facendo della ricchezza uno strumento per amare i miseri della terra.</w:t>
      </w:r>
    </w:p>
    <w:p w14:paraId="2A3D233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Gli Apostoli hanno lasciato tutto per seguire Gesù. Gesù li rassicura. Non hanno perduto nulla. Il Padre suo dona loro cento volte tanto in campi, in padre, in madre, in moglie, in fratelli, in sorelle, in ogni altra cosa lasciata. A tutto questo si aggiunge la persecuzione per il Vangelo e alla fine per loro c’è la gloria del cielo. Tutto Gesù porta nella verità più piena e più luminosa. Nulla lascia nella verità di creazione. Nulla lascia nella falsità e nella menzogna del peccato. Questa è l’opera che ogni discepolo di Gesù deve compiere: portare se stesso nella purissima verità del Vangelo; aiutare ogni altro uomo affinché si lasci portare, sempre per opera dello Spirito Santo, nella purissima verità del Vangelo. </w:t>
      </w:r>
    </w:p>
    <w:p w14:paraId="067D470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Ecco come Gesù opera questo passaggio dalla verità di creazione, dalla verità dell’Alleanza antica, dalla falsità e dalla menzogna del peccato, alla purissima verità del Vangelo. La confusione non appartiene a Cristo Gesù. a Cristo Gesù appartiene la distinzione di tutte le cose, dalle invisibili alla visibili, dalla meno grandi alle più grand. Mescolare i pensieri appartiene a Satana. Lavoriamo ora versetto per versetto e pericope per pericope.</w:t>
      </w:r>
    </w:p>
    <w:p w14:paraId="0F19D08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6C617261" w14:textId="77777777" w:rsidR="000F064F" w:rsidRPr="000F064F" w:rsidRDefault="000F064F" w:rsidP="001C6EE7">
      <w:pPr>
        <w:pStyle w:val="Titolo3"/>
        <w:spacing w:after="240"/>
      </w:pPr>
      <w:bookmarkStart w:id="359" w:name="_Toc521616486"/>
      <w:bookmarkStart w:id="360" w:name="_Toc222087624"/>
      <w:bookmarkStart w:id="361" w:name="_Toc226180027"/>
      <w:r w:rsidRPr="000F064F">
        <w:t>Questione sul divorzio</w:t>
      </w:r>
      <w:bookmarkEnd w:id="359"/>
      <w:bookmarkEnd w:id="360"/>
      <w:bookmarkEnd w:id="361"/>
    </w:p>
    <w:p w14:paraId="716DDAF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w:t>
      </w:r>
      <w:r w:rsidRPr="000F064F">
        <w:rPr>
          <w:rFonts w:ascii="Arial" w:eastAsia="Times New Roman" w:hAnsi="Arial" w:cs="Times New Roman"/>
          <w:b/>
          <w:color w:val="000000"/>
          <w:kern w:val="0"/>
          <w:sz w:val="24"/>
          <w:szCs w:val="20"/>
          <w:lang w:eastAsia="it-IT"/>
          <w14:ligatures w14:val="none"/>
        </w:rPr>
        <w:t>Terminati questi discorsi, Gesù lasciò la Galilea e andò nella regione della Giudea, al di là del Giordano.</w:t>
      </w:r>
    </w:p>
    <w:p w14:paraId="1E75120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sa che la sua ora di passare da questo mondo al Padre sta per avvicinarsi. Lascia la Galilea e va nella regione della Giudea, al di là del Giordano. Si mette in cammino, ma non si dirige subito verso Gerusalemme. Nella città santa dovrà </w:t>
      </w:r>
      <w:r w:rsidRPr="000F064F">
        <w:rPr>
          <w:rFonts w:ascii="Arial" w:eastAsia="Times New Roman" w:hAnsi="Arial" w:cs="Times New Roman"/>
          <w:color w:val="000000"/>
          <w:kern w:val="0"/>
          <w:sz w:val="24"/>
          <w:szCs w:val="20"/>
          <w:lang w:eastAsia="it-IT"/>
          <w14:ligatures w14:val="none"/>
        </w:rPr>
        <w:lastRenderedPageBreak/>
        <w:t xml:space="preserve">entrare solo qualche giorno prima della Pasqua. Gesù non può morire se non come Agnello della Nova Pasqua. L’Agnello veniva ucciso il giorno della vigilia. Anche Gesù dovrà essere ucciso in quel giorno. </w:t>
      </w:r>
    </w:p>
    <w:p w14:paraId="0C40DB6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w:t>
      </w:r>
      <w:r w:rsidRPr="000F064F">
        <w:rPr>
          <w:rFonts w:ascii="Arial" w:eastAsia="Times New Roman" w:hAnsi="Arial" w:cs="Times New Roman"/>
          <w:b/>
          <w:color w:val="000000"/>
          <w:kern w:val="0"/>
          <w:sz w:val="24"/>
          <w:szCs w:val="20"/>
          <w:lang w:eastAsia="it-IT"/>
          <w14:ligatures w14:val="none"/>
        </w:rPr>
        <w:t>Molta gente lo seguì e là egli li guarì.</w:t>
      </w:r>
    </w:p>
    <w:p w14:paraId="2F2EB26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Dove c’è Gesù, sempre si raccoglie molta gente. Tutti si recano da Lui per ricevere un conforto o nel corpo o nello spirito. Gesù non lascia alcuno senza speranza. O dona la guarigione al corpo o la dona allo spirito. Così dovrebbe essere anche per quanti si accostano al cristiano. Sempre dovrebbero essere ricoperti di vera speranza nel corpo, nell’anima, nello spirito. È il cristiano il creatore del mondo della vera speranza. Lui crea, se è in Cristo.</w:t>
      </w:r>
    </w:p>
    <w:p w14:paraId="2D7DD52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w:t>
      </w:r>
      <w:r w:rsidRPr="000F064F">
        <w:rPr>
          <w:rFonts w:ascii="Arial" w:eastAsia="Times New Roman" w:hAnsi="Arial" w:cs="Times New Roman"/>
          <w:b/>
          <w:color w:val="000000"/>
          <w:kern w:val="0"/>
          <w:sz w:val="24"/>
          <w:szCs w:val="20"/>
          <w:lang w:eastAsia="it-IT"/>
          <w14:ligatures w14:val="none"/>
        </w:rPr>
        <w:t>Allora gli si avvicinarono alcuni farisei per metterlo alla prova e gli chiesero: «È lecito a un uomo ripudiare la propria moglie per qualsiasi motivo?».</w:t>
      </w:r>
    </w:p>
    <w:p w14:paraId="4F682A6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 farisei non condividono l’insegnamento di Gesù. La loro dottrina lo avverte come negazione di essa. Avendo essi già deciso di ucciderlo, deve trovare un motivo legale, perché nessuno possa domani accusarli di ingiustizia. La loro ipocrisia è grande. Vogliono il male di Cristo. Ma non vogliono il male per essi. Facendo il male a Cristo, nessun male dovrà ritorcersi contro di loro. Per questo hanno bisogno di vere accuse, anche se provocate ad arte. La domanda che essi pongono a Cristo è essenza della loro dottrina, che non è la dottrina di Mosè: “È lecito a un uomo ripudiare la propria moglie per qualsiasi motivo?”. Mosè aveva stabilito che il motivo avrebbe dovuto essere grave. Mentre la legge del Deuteronomio poneva la legge al di sopra della persona, perché esigeva la grave motivazione, reale e non presunta, la dottrina dei farisei pone la persona al di sopra della Legge. Basta che l’uomo lo voglia. La questione posta dai farisei non riguarda pertanto la Legge del Deuteronomio, ma la loro dottrina. È vero terreno minato. Gesù dovrà essere assistito dallo Spirito Santo con ogni intelligenza e sapienza al fine di evitare le loro trappole. </w:t>
      </w:r>
    </w:p>
    <w:p w14:paraId="6A30032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w:t>
      </w:r>
      <w:r w:rsidRPr="000F064F">
        <w:rPr>
          <w:rFonts w:ascii="Arial" w:eastAsia="Times New Roman" w:hAnsi="Arial" w:cs="Times New Roman"/>
          <w:b/>
          <w:color w:val="000000"/>
          <w:kern w:val="0"/>
          <w:sz w:val="24"/>
          <w:szCs w:val="20"/>
          <w:lang w:eastAsia="it-IT"/>
          <w14:ligatures w14:val="none"/>
        </w:rPr>
        <w:t xml:space="preserve">Egli rispose: «Non avete letto che il Creatore da principio </w:t>
      </w:r>
      <w:r w:rsidRPr="000F064F">
        <w:rPr>
          <w:rFonts w:ascii="Arial" w:eastAsia="Times New Roman" w:hAnsi="Arial" w:cs="Times New Roman"/>
          <w:b/>
          <w:i/>
          <w:color w:val="000000"/>
          <w:kern w:val="0"/>
          <w:sz w:val="24"/>
          <w:szCs w:val="20"/>
          <w:lang w:eastAsia="it-IT"/>
          <w14:ligatures w14:val="none"/>
        </w:rPr>
        <w:t>li fece maschio e femmina</w:t>
      </w:r>
    </w:p>
    <w:p w14:paraId="4EF565B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non parte né dalla Legge di Mosè e neanche dalla dottrina dei farisei. Inizia il suo discordo di risposta facendo un chiaro riferimento al primo capitolo della Genesi in cui si dice che Dio creò l’uomo maschio e femmina. Dio creò l’uomo a sua immagine e somiglianza, maschio e femmina li creò. La differenza di genere è essenza, natura, sostanza nella creazione. Dio non ha fatto due essere uguali, ma diversi, con corpo diverso, per missione diversa. Se l’uomo annulla, distrugge, altera, modifica questa divina volontà del suo Creatore, arreca un danno gravissimo all’intera creazione. L’uomo da Dio è posto al centro della sua creazione. Se lui si distrugge, la creazione è distrutta. </w:t>
      </w:r>
    </w:p>
    <w:p w14:paraId="374C6EC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sz w:val="24"/>
          <w:szCs w:val="20"/>
          <w:lang w:eastAsia="it-IT"/>
          <w14:ligatures w14:val="none"/>
        </w:rPr>
        <w:t xml:space="preserve"> </w:t>
      </w:r>
      <w:r w:rsidRPr="000F064F">
        <w:rPr>
          <w:rFonts w:ascii="Arial" w:eastAsia="Times New Roman" w:hAnsi="Arial" w:cs="Times New Roman"/>
          <w:b/>
          <w:color w:val="000000"/>
          <w:kern w:val="0"/>
          <w:position w:val="6"/>
          <w:sz w:val="24"/>
          <w:szCs w:val="20"/>
          <w:vertAlign w:val="superscript"/>
          <w:lang w:eastAsia="it-IT"/>
          <w14:ligatures w14:val="none"/>
        </w:rPr>
        <w:t>5</w:t>
      </w:r>
      <w:r w:rsidRPr="000F064F">
        <w:rPr>
          <w:rFonts w:ascii="Arial" w:eastAsia="Times New Roman" w:hAnsi="Arial" w:cs="Times New Roman"/>
          <w:b/>
          <w:color w:val="000000"/>
          <w:kern w:val="0"/>
          <w:sz w:val="24"/>
          <w:szCs w:val="20"/>
          <w:lang w:eastAsia="it-IT"/>
          <w14:ligatures w14:val="none"/>
        </w:rPr>
        <w:t xml:space="preserve">e disse: </w:t>
      </w:r>
      <w:r w:rsidRPr="000F064F">
        <w:rPr>
          <w:rFonts w:ascii="Arial" w:eastAsia="Times New Roman" w:hAnsi="Arial" w:cs="Times New Roman"/>
          <w:b/>
          <w:i/>
          <w:color w:val="000000"/>
          <w:kern w:val="0"/>
          <w:sz w:val="24"/>
          <w:szCs w:val="20"/>
          <w:lang w:eastAsia="it-IT"/>
          <w14:ligatures w14:val="none"/>
        </w:rPr>
        <w:t>Per questo l’uomo lascerà il padre e la madre e si unirà a sua moglie e i due diventeranno una sola carne</w:t>
      </w:r>
      <w:r w:rsidRPr="000F064F">
        <w:rPr>
          <w:rFonts w:ascii="Arial" w:eastAsia="Times New Roman" w:hAnsi="Arial" w:cs="Times New Roman"/>
          <w:b/>
          <w:color w:val="000000"/>
          <w:kern w:val="0"/>
          <w:sz w:val="24"/>
          <w:szCs w:val="20"/>
          <w:lang w:eastAsia="it-IT"/>
          <w14:ligatures w14:val="none"/>
        </w:rPr>
        <w:t>?</w:t>
      </w:r>
    </w:p>
    <w:p w14:paraId="0A41C85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Ora Gesù passa al secondo capitolo della Genesi. Ricorda il versetto che è di conclusione e di manifestazione del fine secondo il quale il Signore aveva stabilito di creare all’uomo un aiuto che fosse a lui corrispondente. Dopo che l’uomo dice: Questa volta essa è carne dalla mia carne, osso dalle mie ossa, la si chiamerà donna perché dall’uomo essa è stata tolta, il Signore sigilla questa unità. La sola carne è per sempre una sola carne. Le parole del testo lo affermano con divina chiarezza: Per questo l’uomo lascerà il padre e la madre e si unirà a sua moglie e i due diventeranno una sola carne. Nel primo capitolo la sola carne è nell’atto della creazione. Nel secondo capitolo la sola carne è nell’atto della creazione, ma anche nell’atto della volontà dell’uomo. Nel momento in cui l’uomo si unirà a sua moglie, i due diventeranno una sola carne. Dio li crea come sola carne. Per creazione Dio li ha fatti una sola carne agli inizi. Per volontà manifestata Dio li crea una sola carne. Poiché si tratta di vera creazione, la vera creazione è chiamare all’esistenza ciò che prima non esisteva. Ora si è una carne sola. Poiché la sola carne è creata da Dio, l’uomo non ha alcun potere di disfare la creazione di Dio. Se avesse un tale potere sarebbe Dio. Ma neanche Dio ha il potere di trasformare la verità posta nella sua creazione. È la sua verità. La verità di Dio è eterna come eterno è il suo mistero di unità e di trinità. Nell’unità di una sola carne e nella “dualità” delle persone aperte alla generazione e alla vita di altre persone, si manifesta il vero mistero di Dio.</w:t>
      </w:r>
    </w:p>
    <w:p w14:paraId="18AE9BF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6</w:t>
      </w:r>
      <w:r w:rsidRPr="000F064F">
        <w:rPr>
          <w:rFonts w:ascii="Arial" w:eastAsia="Times New Roman" w:hAnsi="Arial" w:cs="Times New Roman"/>
          <w:b/>
          <w:color w:val="000000"/>
          <w:kern w:val="0"/>
          <w:sz w:val="24"/>
          <w:szCs w:val="20"/>
          <w:lang w:eastAsia="it-IT"/>
          <w14:ligatures w14:val="none"/>
        </w:rPr>
        <w:t>Così non sono più due, ma una sola carne. Dunque l’uomo non divida quello che Dio ha congiunto».</w:t>
      </w:r>
    </w:p>
    <w:p w14:paraId="7DA2836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Viene tolto all’uomo ogni potere di ritornare a prima della creazione di una sola carne. Non c’è alcuna possibilità di dividere ciò che non l’uomo ha congiunto, ma Dio ha unito. La creazione della sola carne non è opera dell’uomo. Se fosse opera dell’uomo, l’uomo potrebbe sciogliere ciò che ha unito e separare ciò che ha congiunto. Poiché invece la creazione della sola carne è solo opera di Dio, spetta a Dio separare ciò che ha congiunto. Ma Dio non può. Perché Dio non può? Perché il dono da Lui fatto dell’uomo alla donna e della donna all’uomo è irreversibile, per sempre. È una creazione irreversibile. Solo la morte la potrà sciogliere. La scioglie perché non esiste l’uomo nel suo corpo. Così non sono più due, ma una sola carne. La creazione è stata operata. L’uomo e la donna hanno manifestato la loro volontà e Dio ha creato la sola carne. Se è Dio che congiunge, l’uomo non può dividere. Le motivazioni di questa unità di sola carne sono nella sapienza di Dio. Esse servono per aiutare la fede. La fede però non è nelle motivazioni. Se fosse nelle motivazioni, cambiano le motivazioni e necessariamente cambia la fede. Per fede si chiede che il Signore faccia dei due una sola carne. Per fede si rimane fedeli alla sola carne. Per fede si obbedisce alla volontà di Dio non dividendo la sola carne. Anche se l’uomo la dividesse, essa rimane indivisibile. La volontà dell’uomo non ha il potere di creare la storia. Il potere di creazione è solo di Dio e di quanti obbediscono fedelmente alla sua Parola senza deviare né a destra né a sinistra. La volontà chiede, non opera.</w:t>
      </w:r>
    </w:p>
    <w:p w14:paraId="5E9838D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7</w:t>
      </w:r>
      <w:r w:rsidRPr="000F064F">
        <w:rPr>
          <w:rFonts w:ascii="Arial" w:eastAsia="Times New Roman" w:hAnsi="Arial" w:cs="Times New Roman"/>
          <w:b/>
          <w:color w:val="000000"/>
          <w:kern w:val="0"/>
          <w:sz w:val="24"/>
          <w:szCs w:val="20"/>
          <w:lang w:eastAsia="it-IT"/>
          <w14:ligatures w14:val="none"/>
        </w:rPr>
        <w:t>Gli domandarono: «Perché allora Mosè ha ordinato di darle l’atto di ripudio e di ripudiarla?».</w:t>
      </w:r>
    </w:p>
    <w:p w14:paraId="10C8BCD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Se Dio ha creato l’uomo in unità per vivere nell’unità di una sola carne, perché allora Mosè ha ordinato di farle l’atto di ripudio e di ripudiarla? Questa domanda dei farisei </w:t>
      </w:r>
      <w:r w:rsidRPr="000F064F">
        <w:rPr>
          <w:rFonts w:ascii="Arial" w:eastAsia="Times New Roman" w:hAnsi="Arial" w:cs="Times New Roman"/>
          <w:color w:val="000000"/>
          <w:kern w:val="0"/>
          <w:sz w:val="24"/>
          <w:szCs w:val="20"/>
          <w:lang w:eastAsia="it-IT"/>
          <w14:ligatures w14:val="none"/>
        </w:rPr>
        <w:lastRenderedPageBreak/>
        <w:t>è farcita di inesattezza. Le cose non sono come essi dicono. Prima di tutto Mosè parte da un evento storico. Il marito trova nella donna un motivo odioso, grave, di vera vergogna per lui. Ogni altra cosa è da escludere. Il motivo non deve venire dal suo cuore, ma dalla storia, dai fatti. Mosè insegna che mai il ripudio può essere svuotato dalla sua motivazione oggettiva. Sempre si deve rimanere nella più pura oggettività. Sono i fatti che attestano se la mancanza è grave, irreversibile, irresistibile, vergognosa. L’oggettività era sostanza del ripudio. È natura, verità nel Libro del Deuteronomio. Si toglie l’oggettività si cade nel mostro della soggettività. L’uomo diviene arbitro, padrone, signore della donna che è alla sua mercé. Sarebbe sufficiente oggi portare la Legge di Mosè nella sua più pura verità e saremmo tutti salvi. Avendo noi tolto alla Legge di Mosè la sua parte oggettiva, essa non è più Legge di Mosè. Il ripudio è dottrina degli uomini per gli uomini.</w:t>
      </w:r>
    </w:p>
    <w:p w14:paraId="0002255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8</w:t>
      </w:r>
      <w:r w:rsidRPr="000F064F">
        <w:rPr>
          <w:rFonts w:ascii="Arial" w:eastAsia="Times New Roman" w:hAnsi="Arial" w:cs="Times New Roman"/>
          <w:b/>
          <w:color w:val="000000"/>
          <w:kern w:val="0"/>
          <w:sz w:val="24"/>
          <w:szCs w:val="20"/>
          <w:lang w:eastAsia="it-IT"/>
          <w14:ligatures w14:val="none"/>
        </w:rPr>
        <w:t>Rispose loro: «Per la durezza del vostro cuore Mosè vi ha permesso di ripudiare le vostre mogli; all’inizio però non fu così.</w:t>
      </w:r>
    </w:p>
    <w:p w14:paraId="6D5EE67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durezza del cuore riguarda la Legge di Mosè, non quella dei farisei, così come essere era vissuta al tempo di Gesù. Un cuore abitato dallo Spirito Santo sa sopportare qualsiasi cosa. Un cuore senza Spirito Santo non sopporta nulla. Per la durezza del vostro cuore Mosè vi ha permesso di ripudiare le vostre mogli. Poiché siete incapaci di sopportare l’onta dell’infedeltà della moglie, Mosè vi ha concesso la Legge del ripudio. L‘oggettività dona vigore alla Legge. Per la durezza del vostro cuore Mosè vi ha permesso di ripudiare e vostre mogli. Notiamo il sottile cambiamento di verbo tra i farisei e Gesù. I farisei dicono che Gesù ha ordinato di dare l’atto del ripudio. Gesù dice invece che Mosè ha permesso di dare l’atto del ripudio. Tra ordinare e permettere vi è l’abisso della Croce. Mosè non ha ordinato di schiodarsi dalla croce della sola carne, lo ha permesso a motivo della fragilità dell’uomo. Definita fortemente delimitativa la Legge di Mosè, Gesù ritorna agli inizi della creazione. Allora non fu così. Poiché Lui è venuto a riparare, rinnovare, ricreare tutto ciò che è stato frantumato dal peccato, anche il matrimonio va ricreato.</w:t>
      </w:r>
    </w:p>
    <w:p w14:paraId="6CBBA8E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9</w:t>
      </w:r>
      <w:r w:rsidRPr="000F064F">
        <w:rPr>
          <w:rFonts w:ascii="Arial" w:eastAsia="Times New Roman" w:hAnsi="Arial" w:cs="Times New Roman"/>
          <w:b/>
          <w:color w:val="000000"/>
          <w:kern w:val="0"/>
          <w:sz w:val="24"/>
          <w:szCs w:val="20"/>
          <w:lang w:eastAsia="it-IT"/>
          <w14:ligatures w14:val="none"/>
        </w:rPr>
        <w:t>Ma io vi dico: chiunque ripudia la propria moglie, se non in caso di unione illegittima, e ne sposa un’altra, commette adulterio».</w:t>
      </w:r>
    </w:p>
    <w:p w14:paraId="764CDAD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Le parole di Gesù vanno rettamente comprese. Chiunque ripudia la propria moglie, se non in caso di unione illegittima, e ne sposa un’altra, commette adulterio”. Partiamo da ciò che è semplice per giungere a ciò che è complesso. Semplice è che la legge del ripudio viene sottratta alla volontà dell’uomo e riportata nella sua verità delle origini. Il matrimonio non è soggetto al volere dell’uomo. Lui non ha alcun potere su di esso. Una volta celebrato, è celebrato. Si esclude ogni possibilità di ritorno indietro. Realizzata la sola carne, essa rimane sola carne per sempre. Rimane carne indivisibile, inseparabile, immodificabile. Poiché si rimane sola carne, l’uomo non può più risposarsi. </w:t>
      </w:r>
    </w:p>
    <w:p w14:paraId="7D73B02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Non può perché rimane sola carne. Commette adulterio perché è di un’altra donna. Lui è validamente sposato, realmente una sola carne. Poiché sola carne, ogni unione con altra donna è adulterio, violazione del Comandamento. Quando un uomo può ripudiare la propria moglie? Solo in caso di unione illegittima. Quando l’unione è illegittima? Quando o lui o lei non possono divenire una sola carne per </w:t>
      </w:r>
      <w:r w:rsidRPr="000F064F">
        <w:rPr>
          <w:rFonts w:ascii="Arial" w:eastAsia="Times New Roman" w:hAnsi="Arial" w:cs="Times New Roman"/>
          <w:color w:val="000000"/>
          <w:kern w:val="0"/>
          <w:sz w:val="24"/>
          <w:szCs w:val="20"/>
          <w:lang w:eastAsia="it-IT"/>
          <w14:ligatures w14:val="none"/>
        </w:rPr>
        <w:lastRenderedPageBreak/>
        <w:t>statuto divino, lo sono solo per volontà di peccato. Ogni “sola carne” costituita nel peccato, con volontà di peccato, deve essere sciolta. In verità mai si è divenuti sola carne per creazione da parte del Signore. Si è fatta una sola carne, ma sola carne degli uomini, non di Dio. Ogni unione voluta dall’uomo, che per motivi oggettivi non può essere creazione di sola carne voluta da Dio, è da sciogliere. Manca l’opera del Signore. Ogni sola carne creata da Dio mai potrà essere sciolta o separata.</w:t>
      </w:r>
    </w:p>
    <w:p w14:paraId="5A3AEBB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2170BF71" w14:textId="77777777" w:rsidR="000F064F" w:rsidRPr="000F064F" w:rsidRDefault="000F064F" w:rsidP="001C6EE7">
      <w:pPr>
        <w:pStyle w:val="Titolo3"/>
        <w:spacing w:after="240"/>
      </w:pPr>
      <w:bookmarkStart w:id="362" w:name="_Toc521616487"/>
      <w:bookmarkStart w:id="363" w:name="_Toc222087625"/>
      <w:bookmarkStart w:id="364" w:name="_Toc226180028"/>
      <w:r w:rsidRPr="000F064F">
        <w:t>La continenza volontaria</w:t>
      </w:r>
      <w:bookmarkEnd w:id="362"/>
      <w:bookmarkEnd w:id="363"/>
      <w:bookmarkEnd w:id="364"/>
    </w:p>
    <w:p w14:paraId="7D6D193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10</w:t>
      </w:r>
      <w:r w:rsidRPr="000F064F">
        <w:rPr>
          <w:rFonts w:ascii="Arial" w:eastAsia="Times New Roman" w:hAnsi="Arial" w:cs="Times New Roman"/>
          <w:b/>
          <w:color w:val="000000"/>
          <w:kern w:val="0"/>
          <w:sz w:val="24"/>
          <w:szCs w:val="20"/>
          <w:lang w:eastAsia="it-IT"/>
          <w14:ligatures w14:val="none"/>
        </w:rPr>
        <w:t>Gli dissero i suoi discepoli: «Se questa è la situazione dell’uomo rispetto alla donna, non conviene sposarsi».</w:t>
      </w:r>
    </w:p>
    <w:p w14:paraId="5D6DDBB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 farisei non pongono alcuna obiezione a Cristo Gesù. Ascoltano in silenzio e in silenzio se ne vanno. Intervengono i discepolo di Gesù: Se questa è la situazione dell’uomo rispetto alla donna, non conviene sposarsi. I discepoli comprendono che Gesù ha ridato alla Legge il valore di Legge, alla Parola di Dio il valore di Parola di Dio. Ha sottratto la verità del matrimonio alla volontà dell’uomo. Nessun uomo ha potere sul suo matrimonio. Questo significa che l’unione è irreversibile. Dopo che un uomo si è sposato dovrà rimanere fedele per sempre alla sua donna e così la donna rimanere fedele al suo uomo. Per i discepoli questo non sarà possibile. Se l’uomo dovrà essere obbligato a tenere con sé una donna che non è più di suo gusto – si parla della donna perché a quei tempi la decisione era solo dell’uomo – allora non conviene sposarsi. Lo sposalizio è visto un supplizio. Ancora ai discepoli manca una mente guidata, illuminata, confortata dalla luce e dalla sapienza divina dello Spirito Santo. Non sanno che con la grazia è possibile vivere la volontà di Dio anche sul supplizio della croce. Ancora non sanno che Gesù è venuto a rivelare ad ogni uomo come si vive di vero amore, con il dono totale della vita offerto in sacrificio, ma anche per dare ogni grazia e ogni forza per vivere e rimanere sempre sulla croce dell’amore.</w:t>
      </w:r>
    </w:p>
    <w:p w14:paraId="5A92583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11</w:t>
      </w:r>
      <w:r w:rsidRPr="000F064F">
        <w:rPr>
          <w:rFonts w:ascii="Arial" w:eastAsia="Times New Roman" w:hAnsi="Arial" w:cs="Times New Roman"/>
          <w:b/>
          <w:color w:val="000000"/>
          <w:kern w:val="0"/>
          <w:sz w:val="24"/>
          <w:szCs w:val="20"/>
          <w:lang w:eastAsia="it-IT"/>
          <w14:ligatures w14:val="none"/>
        </w:rPr>
        <w:t>Egli rispose loro: «Non tutti capiscono questa parola, ma solo coloro ai quali è stato concesso.</w:t>
      </w:r>
    </w:p>
    <w:p w14:paraId="3B4E147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sposta la questione sul piano del Regno e del servizio missionario ad esso. Non tutti capiscono questa parola, ma solo coloro ai quali è stato concesso. Consacrarsi al servizio del regno è un dono e una grazia. Per il servizio missionario di evangelizzazione, per il recarsi di luogo in luogo, occorre il necessario celibato per il regno. Ci si consacra alla diffusione del regno, all’edificazione del corpo di Cristo, alla salvezza delle anima. Altro non serve. Nessuno può servire due padroni. La famiglia ha le sue esigenze. Il regno ha le sue esigenze. Tutte e due le esigenze non si possono sposare. Non è possibile. Il cuore è uno. O lo si dona o alla famiglia o al servizio stabile del regno di Dio. Non si tratta di ragioni di volontà. Uno potrebbe dire: voglio fare tutte e due le cose. Non è possibile. O si viene meno agli obblighi della famiglia o agli obblighi del regno. Il rischio è quello di non servire bene né il regno e né la famiglia.</w:t>
      </w:r>
    </w:p>
    <w:p w14:paraId="3D72CED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12</w:t>
      </w:r>
      <w:r w:rsidRPr="000F064F">
        <w:rPr>
          <w:rFonts w:ascii="Arial" w:eastAsia="Times New Roman" w:hAnsi="Arial" w:cs="Times New Roman"/>
          <w:b/>
          <w:color w:val="000000"/>
          <w:kern w:val="0"/>
          <w:sz w:val="24"/>
          <w:szCs w:val="20"/>
          <w:lang w:eastAsia="it-IT"/>
          <w14:ligatures w14:val="none"/>
        </w:rPr>
        <w:t>Infatti vi sono eunuchi che sono nati così dal grembo della madre, e ve ne sono altri che sono stati resi tali dagli uomini, e ve ne sono altri ancora che si sono resi tali per il regno dei cieli. Chi può capire, capisca».</w:t>
      </w:r>
    </w:p>
    <w:p w14:paraId="7876439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dice che vi sono alcuni impossibilitati al matrimonio per nascita. Altri sono resi tali dagli uomini. Altri ancora volontariamente scelgono la continenza permanente in vista del regno dei cieli. Capiscono tutti? No. Non tutti possono accedere al matrimonio. Chi non può accedere per natura. Chi non può per motivi e usanze della storia. Chi invece non vi accede volontariamente per darsi al servizio del regno e per la sua diffusione. Il celibato per il regno è una scelta che si può vivere per grazia di Dio. Sempre il Signore concede la grazia della continenza volontaria a quanti si consegnano al servizio del regno. È invece difficile per coloro che curano i propri affari. Il celibato per il regno nella Chiesa è sempre esistito ed è un grande tesoro. Esso non è imposto ad alcuno. È una libera donazione a Dio del proprio corpo, anima e spirito della persona. Tutto è dalla volontà dell’uomo.</w:t>
      </w:r>
    </w:p>
    <w:p w14:paraId="6C0B826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1097343E" w14:textId="77777777" w:rsidR="000F064F" w:rsidRPr="000F064F" w:rsidRDefault="000F064F" w:rsidP="001C6EE7">
      <w:pPr>
        <w:pStyle w:val="Titolo3"/>
        <w:spacing w:after="240"/>
      </w:pPr>
      <w:bookmarkStart w:id="365" w:name="_Toc521616488"/>
      <w:bookmarkStart w:id="366" w:name="_Toc222087626"/>
      <w:bookmarkStart w:id="367" w:name="_Toc226180029"/>
      <w:r w:rsidRPr="000F064F">
        <w:t>Gesù e i bambini</w:t>
      </w:r>
      <w:bookmarkEnd w:id="365"/>
      <w:bookmarkEnd w:id="366"/>
      <w:bookmarkEnd w:id="367"/>
    </w:p>
    <w:p w14:paraId="13BBDB4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13</w:t>
      </w:r>
      <w:r w:rsidRPr="000F064F">
        <w:rPr>
          <w:rFonts w:ascii="Arial" w:eastAsia="Times New Roman" w:hAnsi="Arial" w:cs="Times New Roman"/>
          <w:b/>
          <w:color w:val="000000"/>
          <w:kern w:val="0"/>
          <w:sz w:val="24"/>
          <w:szCs w:val="20"/>
          <w:lang w:eastAsia="it-IT"/>
          <w14:ligatures w14:val="none"/>
        </w:rPr>
        <w:t xml:space="preserve">Allora gli furono portati dei bambini perché imponesse loro le mani e pregasse; ma i discepoli li rimproverarono. </w:t>
      </w:r>
    </w:p>
    <w:p w14:paraId="28D7375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gente porta a Gesù dei bambini perché Lui imponga loro le mani e preghi. L’imposizione delle mani è benedizione. La preghiera di Gesù è preghiera di grande universale efficacia. I discepoli rimproverano quanti portano i bambini. Essi lo fanno perché pensano di sottrarre tempo prezioso a Cristo. Lui deve preparare gli adulti per il regno di Dio che sta per venire. Che se ne fa Gesù dei bambini per il suo regno? Essi vanno tenuti fuori. Il regno non è per loro. È evidente che i discepoli possiedono del regno di Dio una visione troppo umana e troppo della terra. Non possiedono nessuna idea sulla sua realtà che è spirituale, soprannaturale, del cuore, i cui frutti saranno visibili nella storia.</w:t>
      </w:r>
    </w:p>
    <w:p w14:paraId="6371C4B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14</w:t>
      </w:r>
      <w:r w:rsidRPr="000F064F">
        <w:rPr>
          <w:rFonts w:ascii="Arial" w:eastAsia="Times New Roman" w:hAnsi="Arial" w:cs="Times New Roman"/>
          <w:b/>
          <w:color w:val="000000"/>
          <w:kern w:val="0"/>
          <w:sz w:val="24"/>
          <w:szCs w:val="20"/>
          <w:lang w:eastAsia="it-IT"/>
          <w14:ligatures w14:val="none"/>
        </w:rPr>
        <w:t>Gesù però disse: «Lasciateli, non impedite che i bambini vengano a me; a chi è come loro, infatti, appartiene il regno dei cieli».</w:t>
      </w:r>
    </w:p>
    <w:p w14:paraId="1E94735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corregge il pensiero dei discepoli. Lasciateli, non impedite che i bambini vengano a me. A chi è come loro, infatti, appartiene il regno dei cieli. Non solo il regno dei cieli è dei bambini. Chi vuole essere del regno deve farsi bambino. Il regno dei cieli non è una conquista da parte dell’uomo, ma è un dono da accogliere come purissima elargizione di grazia da parte del Signore. Come i bambini oggi stanno accogliendo la benedizione, così va accolto il regno. Una volta accolto, si deve rimanere in esso e vi si rimane ancora una volta per grazia del Signore, da invocare nella preghiera costante. Nel regno di Dio all’uomo è chiesta una sola cosa: obbedire ad ogni Parola di Cristo Gesù. La Parola si annunzia, si accoglie, si vive. Tutto questo avviene per grazia da invocare al Signore. Il regno dei cieli non si conquista con arco e frecce e neanche con scudi e lance. Le armi del regno sono tutte spirituali.</w:t>
      </w:r>
    </w:p>
    <w:p w14:paraId="401A197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15</w:t>
      </w:r>
      <w:r w:rsidRPr="000F064F">
        <w:rPr>
          <w:rFonts w:ascii="Arial" w:eastAsia="Times New Roman" w:hAnsi="Arial" w:cs="Times New Roman"/>
          <w:b/>
          <w:color w:val="000000"/>
          <w:kern w:val="0"/>
          <w:sz w:val="24"/>
          <w:szCs w:val="20"/>
          <w:lang w:eastAsia="it-IT"/>
          <w14:ligatures w14:val="none"/>
        </w:rPr>
        <w:t>E, dopo avere imposto loro le mani, andò via di là.</w:t>
      </w:r>
    </w:p>
    <w:p w14:paraId="4450A96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impone le mani ai bambini che gli vengono presentati. Corregge il pensiero dei discepoli. Lascia quel luogo, si dirige altrove. Tutti hanno bisogno di essere evangelizzati e lui nessuno lascia senza il dono della Parola. Così agendo, Gesù Signore diviene nostro Maestro anche nelle forme dell’evangelizzazione. Il dono di Dio va dato a tutti. Dove in un luogo il regno è dato, è giusto, per sommo amore, recarsi in altri luoghi. È la prima regola. La seconda regola vuole che, dove vi sono molti operai nello stesso campo, è giusto, sempre per sommo amore, che alcuni si spostino e si rechino in campi dove nessun operaio è presente. L’equa distribuzione degli operai è carità. </w:t>
      </w:r>
    </w:p>
    <w:p w14:paraId="65808C5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0F94EC54" w14:textId="77777777" w:rsidR="000F064F" w:rsidRPr="000F064F" w:rsidRDefault="000F064F" w:rsidP="001C6EE7">
      <w:pPr>
        <w:pStyle w:val="Titolo3"/>
        <w:spacing w:after="240"/>
      </w:pPr>
      <w:bookmarkStart w:id="368" w:name="_Toc521616489"/>
      <w:bookmarkStart w:id="369" w:name="_Toc222087627"/>
      <w:bookmarkStart w:id="370" w:name="_Toc226180030"/>
      <w:r w:rsidRPr="000F064F">
        <w:t>Il giovane ricco</w:t>
      </w:r>
      <w:bookmarkEnd w:id="368"/>
      <w:bookmarkEnd w:id="369"/>
      <w:bookmarkEnd w:id="370"/>
    </w:p>
    <w:p w14:paraId="5F3B1C9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16</w:t>
      </w:r>
      <w:r w:rsidRPr="000F064F">
        <w:rPr>
          <w:rFonts w:ascii="Arial" w:eastAsia="Times New Roman" w:hAnsi="Arial" w:cs="Times New Roman"/>
          <w:b/>
          <w:color w:val="000000"/>
          <w:kern w:val="0"/>
          <w:sz w:val="24"/>
          <w:szCs w:val="20"/>
          <w:lang w:eastAsia="it-IT"/>
          <w14:ligatures w14:val="none"/>
        </w:rPr>
        <w:t>Ed ecco, un tale si avvicinò e gli disse: «Maestro, che cosa devo fare di buono per avere la vita eterna?».</w:t>
      </w:r>
    </w:p>
    <w:p w14:paraId="79C5CBE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Non conosciamo l’età di quest’uomo che si presenta a Gesù. La sua richiesta riguarda la via per avere la vita eterna. Maestro, che cosa devo fare di buono per avere la vita eterna? Quest’uomo vuole essere certo di non sbagliare. L’Antico Testamento aveva già tracciata una via sicura, certa, per abitare domani nella tenda del Signore. Avere mani innocenti, cuore puro, non seguire l’idolatria, osservare i Comandamenti, camminare nella Legge del Signore. Quest’uomo avrà sicuramente ascoltato il Signore Gesù. In Lui vi è una via nuova. Sembra che quella antica non sia più sufficiente. Se la vostra giustizia non supererà quella degli scribi e dei farisei non entrerete nel regno dei cieli. Ecco allora la domanda: Maestro, tu stai insegnando una via più alta per entrare nel regno dei cieli. Mi vuoi indicare, per favore, cosa devo fare io di buono per entrare nella vita eterna? Quanto sto facendo mi basta?</w:t>
      </w:r>
    </w:p>
    <w:p w14:paraId="342BB24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17</w:t>
      </w:r>
      <w:r w:rsidRPr="000F064F">
        <w:rPr>
          <w:rFonts w:ascii="Arial" w:eastAsia="Times New Roman" w:hAnsi="Arial" w:cs="Times New Roman"/>
          <w:b/>
          <w:color w:val="000000"/>
          <w:kern w:val="0"/>
          <w:sz w:val="24"/>
          <w:szCs w:val="20"/>
          <w:lang w:eastAsia="it-IT"/>
          <w14:ligatures w14:val="none"/>
        </w:rPr>
        <w:t>Gli rispose: «Perché mi interroghi su ciò che è buono? Buono è uno solo. Se vuoi entrare nella vita, osserva i comandamenti».</w:t>
      </w:r>
    </w:p>
    <w:p w14:paraId="0B6366E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risposta di Gesù: Perché mi interroghi su ciò che è buono? Buono è uno solo. Gesù dona a Dio quel che è di Dio e a Gesù quel che è di Gesù. Fonte di ogni bene è il Signore, Dio, il Padre. Ogni bene viene dal suo cuore. Se Gesù dona una via nuova, questa via non viene dal suo cuore. Viene invece dal cuore del Padre, la sola fonte di ogni bontà. Per cui non vi sono due Dèi. Uno dell’Antico Testamento e uno del Nuovo. Il Padre è lo stesso ed unico Dio. Quanti vedono contrapposizione, diversità, divergenze, cambiamenti tra il Dio dell’Antico e il Dio del Nuovo Testamento sono in grande errore. Il Dio di ieri è il Dio di oggi e il Padre di ieri è il Padre di oggi, con un solo mistero di salvezza. Ora Gesù dice all’uomo cosa deve fare di buono se vuole avere la vita eterna. Per la vita eterna vanno osservati i comandamenti. Sono essi la via maestra per raggiungere il Paradiso. Se questa via non è percorsa, nella vita non si entra. </w:t>
      </w:r>
    </w:p>
    <w:p w14:paraId="7F6E565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18</w:t>
      </w:r>
      <w:r w:rsidRPr="000F064F">
        <w:rPr>
          <w:rFonts w:ascii="Arial" w:eastAsia="Times New Roman" w:hAnsi="Arial" w:cs="Times New Roman"/>
          <w:b/>
          <w:color w:val="000000"/>
          <w:kern w:val="0"/>
          <w:sz w:val="24"/>
          <w:szCs w:val="20"/>
          <w:lang w:eastAsia="it-IT"/>
          <w14:ligatures w14:val="none"/>
        </w:rPr>
        <w:t xml:space="preserve">Gli chiese: «Quali?». Gesù rispose: </w:t>
      </w:r>
      <w:r w:rsidRPr="000F064F">
        <w:rPr>
          <w:rFonts w:ascii="Arial" w:eastAsia="Times New Roman" w:hAnsi="Arial" w:cs="Times New Roman"/>
          <w:b/>
          <w:i/>
          <w:color w:val="000000"/>
          <w:kern w:val="0"/>
          <w:sz w:val="24"/>
          <w:szCs w:val="20"/>
          <w:lang w:eastAsia="it-IT"/>
          <w14:ligatures w14:val="none"/>
        </w:rPr>
        <w:t>«Non ucciderai, non commetterai adulterio, non ruberai, non testimonierai il falso,</w:t>
      </w:r>
    </w:p>
    <w:p w14:paraId="46F460C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Quell’uomo vuole essere sicuro di non sbagliare nell’interpretare la risposta e chiede a Gesù che gli dica quali sono i comandamenti che vanno osservati. Lui sa che, se sbaglia interpretazione, è a rischio di non avere la vita eterna. Gesù risponde indicandogli i Comandamenti della seconda tavola, quelli che riguardano l’uomo: Non ucciderai (V), non commetterai adulterio (VI), non ruberai (VII), non testimonierai il falso (VIII). Questa è la prima parte. Perché Gesù inizia da questi comandamenti anziché dai primi tre, quelli della Prima tavola: Non avrai altro Dio fuori che me (I), non nominare il nome di Dio invano (III), Ricordati di santificare il sabato (III)? La risposta è ovvia. Chi non osserva questi tre primi comandamenti mai potrà osservare gli altri sette. Se quest’uomo vuole osservare questi sette comandamenti (La seconda tavola) necessariamente dovrà osservare i primi tre. L’impossibilità è assoluta. </w:t>
      </w:r>
    </w:p>
    <w:p w14:paraId="2831FCFA" w14:textId="77777777" w:rsidR="000F064F" w:rsidRPr="000F064F" w:rsidRDefault="000F064F" w:rsidP="001C6EE7">
      <w:pPr>
        <w:spacing w:after="240" w:line="240" w:lineRule="auto"/>
        <w:jc w:val="both"/>
        <w:rPr>
          <w:rFonts w:ascii="Arial" w:eastAsia="Times New Roman" w:hAnsi="Arial" w:cs="Times New Roman"/>
          <w:b/>
          <w:i/>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19</w:t>
      </w:r>
      <w:r w:rsidRPr="000F064F">
        <w:rPr>
          <w:rFonts w:ascii="Arial" w:eastAsia="Times New Roman" w:hAnsi="Arial" w:cs="Times New Roman"/>
          <w:b/>
          <w:i/>
          <w:color w:val="000000"/>
          <w:kern w:val="0"/>
          <w:sz w:val="24"/>
          <w:szCs w:val="20"/>
          <w:lang w:eastAsia="it-IT"/>
          <w14:ligatures w14:val="none"/>
        </w:rPr>
        <w:t xml:space="preserve">onora il padre e la madre </w:t>
      </w:r>
      <w:r w:rsidRPr="000F064F">
        <w:rPr>
          <w:rFonts w:ascii="Arial" w:eastAsia="Times New Roman" w:hAnsi="Arial" w:cs="Times New Roman"/>
          <w:b/>
          <w:color w:val="000000"/>
          <w:kern w:val="0"/>
          <w:sz w:val="24"/>
          <w:szCs w:val="20"/>
          <w:lang w:eastAsia="it-IT"/>
          <w14:ligatures w14:val="none"/>
        </w:rPr>
        <w:t>e</w:t>
      </w:r>
      <w:r w:rsidRPr="000F064F">
        <w:rPr>
          <w:rFonts w:ascii="Arial" w:eastAsia="Times New Roman" w:hAnsi="Arial" w:cs="Times New Roman"/>
          <w:b/>
          <w:i/>
          <w:color w:val="000000"/>
          <w:kern w:val="0"/>
          <w:sz w:val="24"/>
          <w:szCs w:val="20"/>
          <w:lang w:eastAsia="it-IT"/>
          <w14:ligatures w14:val="none"/>
        </w:rPr>
        <w:t xml:space="preserve"> amerai il prossimo tuo come te stesso</w:t>
      </w:r>
      <w:r w:rsidRPr="000F064F">
        <w:rPr>
          <w:rFonts w:ascii="Arial" w:eastAsia="Times New Roman" w:hAnsi="Arial" w:cs="Times New Roman"/>
          <w:b/>
          <w:color w:val="000000"/>
          <w:kern w:val="0"/>
          <w:sz w:val="24"/>
          <w:szCs w:val="20"/>
          <w:lang w:eastAsia="it-IT"/>
          <w14:ligatures w14:val="none"/>
        </w:rPr>
        <w:t>»</w:t>
      </w:r>
      <w:r w:rsidRPr="000F064F">
        <w:rPr>
          <w:rFonts w:ascii="Arial" w:eastAsia="Times New Roman" w:hAnsi="Arial" w:cs="Times New Roman"/>
          <w:b/>
          <w:i/>
          <w:color w:val="000000"/>
          <w:kern w:val="0"/>
          <w:sz w:val="24"/>
          <w:szCs w:val="20"/>
          <w:lang w:eastAsia="it-IT"/>
          <w14:ligatures w14:val="none"/>
        </w:rPr>
        <w:t>.</w:t>
      </w:r>
    </w:p>
    <w:p w14:paraId="20C2C34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conclude la risposta aggiungendo il comandamento dell’onore verso i genitori: onora il padre e la madre (IV) e il grande precetto dell’amore verso il prossimo: Amerai il prossimo tuo come te stesso (Lev 19). Con il precetto dell’amore verso il prossimo, Gesù chiede a quest’uomo di assumere la santità di Dio come unico suo metro e misura dell’amore. Non si può amare secondo verità, se il Signore non è preso come unico modello. Vale questa verità anche per ogni discepolo di Cristo Gesù. Se il discepolo distoglie lo sguardo da Cristo Crocifisso, mai potrà amare secondo il precetto nuovo dell’amore che chiede una carità di obbedienza fino alla morte di Croce. </w:t>
      </w:r>
    </w:p>
    <w:p w14:paraId="6AC99CE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20</w:t>
      </w:r>
      <w:r w:rsidRPr="000F064F">
        <w:rPr>
          <w:rFonts w:ascii="Arial" w:eastAsia="Times New Roman" w:hAnsi="Arial" w:cs="Times New Roman"/>
          <w:b/>
          <w:color w:val="000000"/>
          <w:kern w:val="0"/>
          <w:sz w:val="24"/>
          <w:szCs w:val="20"/>
          <w:lang w:eastAsia="it-IT"/>
          <w14:ligatures w14:val="none"/>
        </w:rPr>
        <w:t>Il giovane gli disse: «Tutte queste cose le ho osservate; che altro mi manca?».</w:t>
      </w:r>
    </w:p>
    <w:p w14:paraId="539559A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Quest’uomo attesta a Gesù che lui è perfettamente a posto. Se questa è la via per entrare nella vita eterna, lui non ha nulla da temere. Questi comandamenti li ha osservati fin dalla giovinezza. Può tornarsene alle sue occupazioni. Quest’uomo è libero dalla preoccupazione del suo futuro eterno. Gesù lo ha rassicurato. Se lui rimarrà fedele a quanto finora fatto la vita eterna sarà sua. Nulla più gli manca. Conosce cosa deve fare di buono. Lo sta facendo. Questa domanda ogni altro uomo dovrebbe porla prima al suo cuore e poi anche porla a coloro che sono preposti per indicare la via della vita eterna. Ma io sto camminando verso la vita eterna? Sono sulla giusta via? Devo correggere qualcosa? In cosa mi deve correggere? Sono fuori strada e quindi percorro una via di falsità, menzogna, idolatria? Non possiamo noi ritardare questa domanda. Se si oltrepassa il limite del male, non si ritorna più.</w:t>
      </w:r>
    </w:p>
    <w:p w14:paraId="239C5E5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21</w:t>
      </w:r>
      <w:r w:rsidRPr="000F064F">
        <w:rPr>
          <w:rFonts w:ascii="Arial" w:eastAsia="Times New Roman" w:hAnsi="Arial" w:cs="Times New Roman"/>
          <w:b/>
          <w:color w:val="000000"/>
          <w:kern w:val="0"/>
          <w:sz w:val="24"/>
          <w:szCs w:val="20"/>
          <w:lang w:eastAsia="it-IT"/>
          <w14:ligatures w14:val="none"/>
        </w:rPr>
        <w:t>Gli disse Gesù: «Se vuoi essere perfetto, va’, vendi quello che possiedi, dallo ai poveri e avrai un tesoro nel cielo; e vieni! Seguimi!».</w:t>
      </w:r>
    </w:p>
    <w:p w14:paraId="40DB015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fa a quest’uomo una proposta: Se vuoi essere perfetto, va’, vendi quello che possiedi, dallo ai poveri e avrai un tesoro nel cielo; e vieni! Seguimi! Osserviamo bene la proposta di Gesù. Prima di tutto è di perfezione. Perfezione sulla terra, </w:t>
      </w:r>
      <w:r w:rsidRPr="000F064F">
        <w:rPr>
          <w:rFonts w:ascii="Arial" w:eastAsia="Times New Roman" w:hAnsi="Arial" w:cs="Times New Roman"/>
          <w:color w:val="000000"/>
          <w:kern w:val="0"/>
          <w:sz w:val="24"/>
          <w:szCs w:val="20"/>
          <w:lang w:eastAsia="it-IT"/>
          <w14:ligatures w14:val="none"/>
        </w:rPr>
        <w:lastRenderedPageBreak/>
        <w:t>perfezione nei cieli eterni. La perfezione è in ogni cosa, sulla terra, nei cieli. Non è una perfezione per i cieli e non per la terra, ma per la terra e per i cieli. Se deve essere perfetto, significa che è imperfetto. Anche se cammina verso la vita eterna, sta camminando da imperfetto. Gesù gli vuole offrire il meglio, l’ottimo, l’insuperabile. Per questo deve andare, vendere quello che possiede e dallo ai poveri. Nulla Gesù chiede per sé. Per sé Gesù chiede la vita. E vieni! Seguimi! Gesù non toglie, dona. Non priva di qualcosa, aggiunge. Non rende poveri, arricchisce. Non spoglia, veste. Perché la sequela? Perché Lui serve a Dio, a colui che è solo buono. Perché gli serve al Dio che è il solo buono? Perché Dio ha deciso di fare di lui uno strumento di salvezza per ogni altro uomo. Questa via di bene non viene dal cuore di Cristo, ma dal cuore del Padre. Il Padre lo vuole tutto per sé.</w:t>
      </w:r>
    </w:p>
    <w:p w14:paraId="2CCE93F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22</w:t>
      </w:r>
      <w:r w:rsidRPr="000F064F">
        <w:rPr>
          <w:rFonts w:ascii="Arial" w:eastAsia="Times New Roman" w:hAnsi="Arial" w:cs="Times New Roman"/>
          <w:b/>
          <w:color w:val="000000"/>
          <w:kern w:val="0"/>
          <w:sz w:val="24"/>
          <w:szCs w:val="20"/>
          <w:lang w:eastAsia="it-IT"/>
          <w14:ligatures w14:val="none"/>
        </w:rPr>
        <w:t>Udita questa parola, il giovane se ne andò, triste; possedeva infatti molte ricchezze.</w:t>
      </w:r>
    </w:p>
    <w:p w14:paraId="0C0F10C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L’uomo ascolta questa parola di Gesù e se ne va. Ora sappiamo che quest’uomo, questo tale è un giovane. Se ne va triste. Qual è la causa della sua tristezza? Possiede molte ricchezze. In esse ha riposto il suo cuore. Lui ha il desiderio di avere la vita eterna, ma allo stesso modo del desiderio di abbondare nelle ricchezze. Vuole passare dalla ricchezza della terra a quella del cielo. Se per essa deve sopportare i Comandamenti, li sopporterà anche. Quando Gesù gli propone di spogliarsi delle sue ricchezze, dare ogni ricavato ai poveri, si perde. Si vede smarrito. Le sue certezze svaniscono. Non accoglie l’invito, si chiude nelle sue sostanze materiali. Ripone in esse la sua fiducia. Per quest’uomo l’obbedienza ai comandamenti è in tutto simile al lavoro a servizio del guadagno. Come si lavora secondo leggi di mercato per le cose della terra, così si lavora per le cose del cielo con le medesime modalità. Ciò che cambia è la legge. Il mercato materiale ha delle sue leggi. Il mercato spirituale ha anch’esso le sue leggi. Chi vuole un bene più grande deve produrlo e per questo deve sottoporre il suo giogo ad una legge. Al di fuori del suo bene nulla esiste. Dio non c’è dietro quest’uomo. Non sa che le ricchezze sono anch’esse un dono di Dio. Oggi ci sono, domani potrebbero sparire. In un giorno si è nell’abbondanza, nell’altro nella indigenza. Lui non vede il presente come un dono di Dio e neanche il suo futuro. Lo vede come un prodotto dell’osservanza di alcune leggi. È una visione miope, meschina, inadeguata, incapace di vedere Dio e la sua Provvidenza infinita.</w:t>
      </w:r>
    </w:p>
    <w:p w14:paraId="3904201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6E4F5B0E" w14:textId="77777777" w:rsidR="000F064F" w:rsidRPr="000F064F" w:rsidRDefault="000F064F" w:rsidP="001C6EE7">
      <w:pPr>
        <w:pStyle w:val="Titolo3"/>
        <w:spacing w:after="240"/>
      </w:pPr>
      <w:bookmarkStart w:id="371" w:name="_Toc521616490"/>
      <w:bookmarkStart w:id="372" w:name="_Toc222087628"/>
      <w:bookmarkStart w:id="373" w:name="_Toc226180031"/>
      <w:r w:rsidRPr="000F064F">
        <w:t>Il pericolo delle ricchezze</w:t>
      </w:r>
      <w:bookmarkEnd w:id="371"/>
      <w:bookmarkEnd w:id="372"/>
      <w:bookmarkEnd w:id="373"/>
    </w:p>
    <w:p w14:paraId="7565265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23</w:t>
      </w:r>
      <w:r w:rsidRPr="000F064F">
        <w:rPr>
          <w:rFonts w:ascii="Arial" w:eastAsia="Times New Roman" w:hAnsi="Arial" w:cs="Times New Roman"/>
          <w:b/>
          <w:color w:val="000000"/>
          <w:kern w:val="0"/>
          <w:sz w:val="24"/>
          <w:szCs w:val="20"/>
          <w:lang w:eastAsia="it-IT"/>
          <w14:ligatures w14:val="none"/>
        </w:rPr>
        <w:t>Gesù allora disse ai suoi discepoli: «In verità io vi dico: difficilmente un ricco entrerà nel regno dei cieli.</w:t>
      </w:r>
    </w:p>
    <w:p w14:paraId="447CB3F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giovane ricco se ne va. Gesù prende la parola e dice ai suoi discepoli: In verità io vi dico: difficilmente un ricco entrerà nel regno dei cieli. È una sentenza ed una profezia di morte eterna per il ricco. Su cosa si fonda tale parola? La risposta ce la dona Gesù stesso quando mette in guardia i suoi discepoli di porre ogni attenzione perché non siano conquistati dall’inganno delle ricchezze. La vita non dipende dalla ricchezza né sulla terra né nell’eternità. Ricchezza è tutto ciò che non serve all’uomo </w:t>
      </w:r>
      <w:r w:rsidRPr="000F064F">
        <w:rPr>
          <w:rFonts w:ascii="Arial" w:eastAsia="Times New Roman" w:hAnsi="Arial" w:cs="Times New Roman"/>
          <w:color w:val="000000"/>
          <w:kern w:val="0"/>
          <w:sz w:val="24"/>
          <w:szCs w:val="20"/>
          <w:lang w:eastAsia="it-IT"/>
          <w14:ligatures w14:val="none"/>
        </w:rPr>
        <w:lastRenderedPageBreak/>
        <w:t>né per l’anima, né per lo spirito, né per il corpo, né per il tempo, né per l’eternità, né per la terra, né per il cielo. Il primo frutto della ricchezza è l’immersione dell’uomo nei vizi. Quando il vizio entra nel cuore dell’uomo come sua prima azione esclude Dio da esso. Un cuore senza Dio diviene senza alcuna sapienza. Senza la sapienza di Dio, si comincia con i Comandamenti, si finisce nel peccato. Vizio e peccati, spoglio il cuore di ogni sapienza e intelligenza, fanno dimenticare anche l’uomo. La vita si vive in un egoismo mostruoso. Poiché solo la carità ci salva, nell’egoismo non c’è salvezza. Non si entra nel regno eterno.</w:t>
      </w:r>
    </w:p>
    <w:p w14:paraId="7F11EFC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24</w:t>
      </w:r>
      <w:r w:rsidRPr="000F064F">
        <w:rPr>
          <w:rFonts w:ascii="Arial" w:eastAsia="Times New Roman" w:hAnsi="Arial" w:cs="Times New Roman"/>
          <w:b/>
          <w:color w:val="000000"/>
          <w:kern w:val="0"/>
          <w:sz w:val="24"/>
          <w:szCs w:val="20"/>
          <w:lang w:eastAsia="it-IT"/>
          <w14:ligatures w14:val="none"/>
        </w:rPr>
        <w:t>Ve lo ripeto: è più facile che un cammello passi per la cruna di un ago, che un ricco entri nel regno di Dio».</w:t>
      </w:r>
    </w:p>
    <w:p w14:paraId="6E27F98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Gesù ribadisce ciò che ha appena detto: Ve lo ripeto. È più facile che un cammello passi per la cruna di un ago, che un ricco entri nel regno di Dio. Parole che lasciano senza speranza, senza appello, che son condanna eterna. Può un cammello passare per la cruna di un ago? Naturalmente mai. Potrebbe passare per miracolo, solo se il suo corpo diviene sottile come il filo oppure invisibile come lo spirito. Occorre una vera trasformazione della sua natura. Così sarà per il ricco. Anzi sarà ancora più difficile. Il miracolo per lui dovrà essere ancora più grande. Ma il miracolo solo Dio lo può fare. Nessun ricco si può fare il miracolo del cambiamento di natura. Se non può, neanche entra. Queste parole non vanno intese metaforicamente, ma realmente. Gesù le dice con tutta la serietà e verità divina che illuminano il suo cuore. Non sono parole da prendersi alla leggera. Sono vera, autentica, immortale profezia. Purtroppo oggi tutto si prende alla leggera e tutto si interpreta con immensa, grandissima superficialità. Tutto si classifica come genere letterario. Se è genere letterario, non è parola vera, reale. Non va preso sul serio.</w:t>
      </w:r>
    </w:p>
    <w:p w14:paraId="0E9CD39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25</w:t>
      </w:r>
      <w:r w:rsidRPr="000F064F">
        <w:rPr>
          <w:rFonts w:ascii="Arial" w:eastAsia="Times New Roman" w:hAnsi="Arial" w:cs="Times New Roman"/>
          <w:b/>
          <w:color w:val="000000"/>
          <w:kern w:val="0"/>
          <w:sz w:val="24"/>
          <w:szCs w:val="20"/>
          <w:lang w:eastAsia="it-IT"/>
          <w14:ligatures w14:val="none"/>
        </w:rPr>
        <w:t>A queste parole i discepoli rimasero molto stupiti e dicevano: «Allora, chi può essere salvato?».</w:t>
      </w:r>
    </w:p>
    <w:p w14:paraId="316EF59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 discepoli comprendono la gravità e la pesantezza eterna delle parole di Gesù e rimangono stupiti. La reazione consiste in una sola domanda: Allora chi può essere salvato? Essi credono nella realtà e concretezza della Parola di Gesù. Credono che è veramente difficile salvarsi per quanti si lasciano conquistare dalla ricchezza e divengono suoi idolatri. Nessuna idolatria conduce in Paradiso. L’idolatria della ricchezza è una delle peggiori idolatrie. Per la ricchezza di uccide, si tortura, ci si consegna al male, alla delinquenza, alle estorsioni, ad ogni cattiveria e malvagità. Per essa ci si vende il padre e la madre e si diviene seminatori di morte. È il male oscuro del desiderio. La sete della ricchezza muove ogni guerra. Infinite sono le calamità che essa provoca. Quando il cuore si lascia afferrare da questa sete, non c’è denaro che basti. Più si ha e più si vuole avere. La sete del denaro è la causa di tutti i mali. La perdizione è eterna, perché la sete della ricchezza inevitabilmente ci trascina o prima o dopo fuori dell’obbedienza ai Comandamenti e alle Beatitudini. Indurisce il cuore e lo fa divenire di pietra. Con il cuore di pietra non c’è vita.</w:t>
      </w:r>
    </w:p>
    <w:p w14:paraId="08D08D9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26</w:t>
      </w:r>
      <w:r w:rsidRPr="000F064F">
        <w:rPr>
          <w:rFonts w:ascii="Arial" w:eastAsia="Times New Roman" w:hAnsi="Arial" w:cs="Times New Roman"/>
          <w:b/>
          <w:color w:val="000000"/>
          <w:kern w:val="0"/>
          <w:sz w:val="24"/>
          <w:szCs w:val="20"/>
          <w:lang w:eastAsia="it-IT"/>
          <w14:ligatures w14:val="none"/>
        </w:rPr>
        <w:t>Gesù li guardò e disse: «Questo è impossibile agli uomini, ma a Dio tutto è possibile».</w:t>
      </w:r>
    </w:p>
    <w:p w14:paraId="43D52E6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 xml:space="preserve">Gesù rassicura i suoi discepoli: Questo è impossibile agli uomini, ma a Dio tutto è possibile. Qual è il vero, profondo significato di questa parola di Gesù Signore? Nega forse quanto ha detto precedentemente? Nient’affatto. Gesù sottopone anche l’idolatria della ricchezza alla legge della grazia e della conversione. Finché si è schiavi della ricchezza non c’è vita eterna. Si è esclusi dal regno dei cieli. Ma questo vale per ogni idolatria. L’idolatria è perdizione. Ci si può convertire dalle idolatrie? Con la grazia di Dio ci si può convertire. Nel momento della conversione, si abbandona ciò che prima si adorava e si entra nella vera obbedienza a Dio, secondo i Comandamenti e le Beatitudini. Perché la conversione avvenga occorre che il cristiano sia portatore dello Spirito Santo nel suo cuore. La sua parola di invito alla conversione, proferita nello Spirito del Signore, può operare il grande miracolo della conversione. A Dio tutto è possibile, perché allo Spirito Santo tutto è possibile. Ma chi deve portare lo Spirito della conversione è il cristiano, il ministro della Parola, il missionario di Cristo Signore. Con lo Spirito Santo la conversione è possibile. La Parola di Gesù sempre va interpretata con la Parola di Gesù. Ora Gesù dice una verità assoluta: Quando un uomo è schiavo e idolatra della ricchezza, questa lo renderà a tal punto disumano da fargli perdere la salvezza eterna. Ma Gesù sempre ha detto che la conversione è possibile. Ma anche la conversione ha le sue leggi e le sue regole: deve essere operata dallo Spirito Santo. Lo Spirito va portato dal corpo di Cristo. Ogni cristiano è corpo di Cristo. Se il cristiano, che è corpo di Cristo, non vive in Cristo, con Cristo, per Cristo, perché non dimora nella Parola, mai porterà lo Spirito di conversione e gli idolatri continueranno nella loro idolatria e gli immorali nella loro immoralità. La responsabilità della perdizione è loro. Sono essi che sono divenuti idolatri. Ma anche il cristiano possiede una sua responsabilità. Non è stato portatore dello Spirito Santo e nessuna conversione è potuta accadere. </w:t>
      </w:r>
    </w:p>
    <w:p w14:paraId="6462F18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42D7968A" w14:textId="77777777" w:rsidR="000F064F" w:rsidRPr="000F064F" w:rsidRDefault="000F064F" w:rsidP="001C6EE7">
      <w:pPr>
        <w:pStyle w:val="Titolo3"/>
        <w:spacing w:after="240"/>
      </w:pPr>
      <w:bookmarkStart w:id="374" w:name="_Toc521616491"/>
      <w:bookmarkStart w:id="375" w:name="_Toc222087629"/>
      <w:bookmarkStart w:id="376" w:name="_Toc226180032"/>
      <w:r w:rsidRPr="000F064F">
        <w:t>Ricompensa promessa alla rinuncia</w:t>
      </w:r>
      <w:bookmarkEnd w:id="374"/>
      <w:bookmarkEnd w:id="375"/>
      <w:bookmarkEnd w:id="376"/>
    </w:p>
    <w:p w14:paraId="63B6FA3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27</w:t>
      </w:r>
      <w:r w:rsidRPr="000F064F">
        <w:rPr>
          <w:rFonts w:ascii="Arial" w:eastAsia="Times New Roman" w:hAnsi="Arial" w:cs="Times New Roman"/>
          <w:b/>
          <w:color w:val="000000"/>
          <w:kern w:val="0"/>
          <w:sz w:val="24"/>
          <w:szCs w:val="20"/>
          <w:lang w:eastAsia="it-IT"/>
          <w14:ligatures w14:val="none"/>
        </w:rPr>
        <w:t>Allora Pietro gli rispose: «Ecco, noi abbiamo lasciato tutto e ti abbiamo seguito; che cosa dunque ne avremo?».</w:t>
      </w:r>
    </w:p>
    <w:p w14:paraId="7DA9A76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Pietro interviene prontamente e manifesta a Gesù che loro non sono come il giovane ricco che se ne va. Ecco, noi abbiamo lasciato tutto e ti abbiamo seguito. Questa sequela quale vantaggio porterà ad essi? Che cosa dunque ne avremo? Gesù ha già dato la risposta al giovane ricco. Sarai perfetto sulla terra e nei cieli, avrai un tesoro nei cieli. Sulla terra i tesori non servono. L’unico tesoro vero sulla terra è l’elemosina e la misericordia. Chi è nel Vangelo, chi vive in Cristo, con Cristo, per Cristo, chi mosso dallo Spirito Santo, chi è vero figlio del Padre, non ha bisogno di nulla. Ha tutta la ricchezza dell’universo e dell’eternità, visibile e invisibile. Il cuore è pieno.</w:t>
      </w:r>
    </w:p>
    <w:p w14:paraId="7089218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28</w:t>
      </w:r>
      <w:r w:rsidRPr="000F064F">
        <w:rPr>
          <w:rFonts w:ascii="Arial" w:eastAsia="Times New Roman" w:hAnsi="Arial" w:cs="Times New Roman"/>
          <w:b/>
          <w:color w:val="000000"/>
          <w:kern w:val="0"/>
          <w:sz w:val="24"/>
          <w:szCs w:val="20"/>
          <w:lang w:eastAsia="it-IT"/>
          <w14:ligatures w14:val="none"/>
        </w:rPr>
        <w:t>E Gesù disse loro: «In verità io vi dico: voi che mi avete seguito, quando il Figlio dell’uomo sarà seduto sul trono della sua gloria, alla rigenerazione del mondo, siederete anche voi su dodici troni a giudicare le dodici tribù d’Israele.</w:t>
      </w:r>
    </w:p>
    <w:p w14:paraId="57D8B1A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Prima di ogni cosa Gesù rivela ai suoi discepoli qual è la ricchezza eterna che sarà loro data. Quando il Figlio dell’uomo sarà seduto sul trono della sua gloria, alla </w:t>
      </w:r>
      <w:r w:rsidRPr="000F064F">
        <w:rPr>
          <w:rFonts w:ascii="Arial" w:eastAsia="Times New Roman" w:hAnsi="Arial" w:cs="Times New Roman"/>
          <w:color w:val="000000"/>
          <w:kern w:val="0"/>
          <w:sz w:val="24"/>
          <w:szCs w:val="20"/>
          <w:lang w:eastAsia="it-IT"/>
          <w14:ligatures w14:val="none"/>
        </w:rPr>
        <w:lastRenderedPageBreak/>
        <w:t>rigenerazione del mondo, anche loro siederanno su dodici troni. Il Signore li costituirà giudici delle dodici tribù d’Israele. In gloria sono innalzati sopra tutti i loro padri. Il giudice è colui che è posto sopra gli altri. Sulla terra Lui ha il posto di Dio. I discepoli di Gesù nel cielo avranno una gloria altissima. Nel Paradiso c’è gloria e gloria. Quella dei discepoli di Gesù sarà gloria sopra le altre glorie. L’onore che il Signore conferirà loro sarà oltremodo grande. Saranno gloria e onore eterni, immortali, che mai verranno meno. Qualcuno potrebbe obiettare: A me basta solamente entrare nella luce. Il resto non mi interessa. Questo è un discorso secondo la carne. Non sono parole secondo lo Spirito Santo. Sono parole di sciocchi e ignoranti delle realtà eterne. La gloria e l’onore è l’essenza della persona. Altro è essere sole splendente di luce nel Paradiso e altro è possedere la fiammella di un cerino. Si è nella beatitudine, ma la differenza è immensa. Non c’è paragone.</w:t>
      </w:r>
    </w:p>
    <w:p w14:paraId="2F23492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29</w:t>
      </w:r>
      <w:r w:rsidRPr="000F064F">
        <w:rPr>
          <w:rFonts w:ascii="Arial" w:eastAsia="Times New Roman" w:hAnsi="Arial" w:cs="Times New Roman"/>
          <w:b/>
          <w:color w:val="000000"/>
          <w:kern w:val="0"/>
          <w:sz w:val="24"/>
          <w:szCs w:val="20"/>
          <w:lang w:eastAsia="it-IT"/>
          <w14:ligatures w14:val="none"/>
        </w:rPr>
        <w:t>Chiunque avrà lasciato case, o fratelli, o sorelle, o padre, o madre, o figli, o campi per il mio nome, riceverà cento volte tanto e avrà in eredità la vita eterna.</w:t>
      </w:r>
    </w:p>
    <w:p w14:paraId="77B9301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passiamo alla ricompensa che riceveranno sulla terra. Chiunque avrà lasciato case, o fratelli, o sorelle, o padre, o madre, o figli, o campi per il mio nome riceverà cento volte tanto e avrà in eredità la vita eterna. La Parola di Gesù non va interpretata alla Lettera. Parliamo di pienezza del cuore. Quanto può riempiere il cuore una casa, un fratello, una sorella, un padre, una madre, un figlio? Gesù promette che lo riempirà cento volte tanto. La gioia che Lui darà a chi avrà rinunziato a qualsiasi cosa sarà cento volte superiore a quella che si sarebbe ottenuta non facendo la rinunzia. Quella della terra è una gioia imperfetta, lacunosa, sempre inadeguata, sempre da colmare. Quella che dona Gesù è gioia perfetta, piena, nulla si deve aggiungere, mai dovrà essere colmata. Cento volte tanto indica però perfezione finita, perché sulla terra mai potrà esserci perfezione finita. Sarebbe la perfezione eterna. Ora i discepoli sanno che non solo non hanno perduto nulla, hanno guadagnato tutto. D’altronde sempre il Signore ci supera in amore. Nessuno domani dovrà dire, potrà dire: Io ho amato il Signore più di quanto da Lui sia stato amato.</w:t>
      </w:r>
    </w:p>
    <w:p w14:paraId="16767F3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30</w:t>
      </w:r>
      <w:r w:rsidRPr="000F064F">
        <w:rPr>
          <w:rFonts w:ascii="Arial" w:eastAsia="Times New Roman" w:hAnsi="Arial" w:cs="Times New Roman"/>
          <w:b/>
          <w:color w:val="000000"/>
          <w:kern w:val="0"/>
          <w:sz w:val="24"/>
          <w:szCs w:val="20"/>
          <w:lang w:eastAsia="it-IT"/>
          <w14:ligatures w14:val="none"/>
        </w:rPr>
        <w:t>Molti dei primi saranno ultimi e molti degli ultimi saranno primi.</w:t>
      </w:r>
    </w:p>
    <w:p w14:paraId="5AFAC52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Questo versetto, se vogliamo legarlo a quanto finora detto, va applicato alla terra e al cielo. I primi sono quanti sulla terra vogliono essere i primi . Nel regno dei cieli e anche sulla terra diventeranno ultimi. Senza Dio si è sempre ultimi. Gli ultimi invece sono quelli che si sono fatti ultimi per il regno dei cieli. Costoro saranno i primi nel regno dei cieli e anche sulla terra a poco a poco saranno i primi. Saranno i primi nella verità, nella fede, nella carità, nell’amore, nella pietà. Possiamo applicarlo anche in senso ascetico. Chi vuole essere il primo secondo le leggi degli uomini, mai sarà il primo presso Dio. Presso Dio primi si può essere solo secondo la Legge del Vangelo, occupando l’ultimo posto. Se non si è primi presso Dio, anche se si è primi presso gli uomini, prima o poi si diventerà ultimi. Non c’è grandezza vera presso gli uomini. La grandezza è un fumo che si dissolve. Presso Dio tutto è diverso. La grandezza è eterna. Si inizia sulla terra con la più grande umiltà e si finisce nella più grande gloria. Sempre Dio glorifica i suoi servi fedeli. Ma vi è una terza interpretazione. I primi che cominciano si perdono per strada, diventano ultimi. </w:t>
      </w:r>
      <w:r w:rsidRPr="000F064F">
        <w:rPr>
          <w:rFonts w:ascii="Arial" w:eastAsia="Times New Roman" w:hAnsi="Arial" w:cs="Times New Roman"/>
          <w:color w:val="000000"/>
          <w:kern w:val="0"/>
          <w:sz w:val="24"/>
          <w:szCs w:val="20"/>
          <w:lang w:eastAsia="it-IT"/>
          <w14:ligatures w14:val="none"/>
        </w:rPr>
        <w:lastRenderedPageBreak/>
        <w:t xml:space="preserve">Gli ultimi che iniziano hanno tanta forza e tanta energia da collocarsi al primo posto nel lavoro per il regno. Gesù chiede ai suoi discepoli di occupare sempre l’ultimo posto e dall’ultimo posto servire ogni uomo. È la vera grandezza. Nel regno di Cristo Signore è grande chi serve. È il primo che prende e occupa l’ultimo posto. Merita onore e gloria solo chi si sottomette al Signore e rimane nella grande umiltà. Nel regno dei cieli ogni misura si capovolge. </w:t>
      </w:r>
    </w:p>
    <w:p w14:paraId="616B670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705B5D6A" w14:textId="77777777" w:rsidR="000F064F" w:rsidRPr="000F064F" w:rsidRDefault="000F064F" w:rsidP="001C6EE7">
      <w:pPr>
        <w:pStyle w:val="Titolo1"/>
      </w:pPr>
      <w:bookmarkStart w:id="377" w:name="_Toc222087630"/>
      <w:bookmarkStart w:id="378" w:name="_Toc226180033"/>
      <w:r w:rsidRPr="000F064F">
        <w:t>INTRODUZIONE AL CAPITOLO XX</w:t>
      </w:r>
      <w:bookmarkEnd w:id="377"/>
      <w:bookmarkEnd w:id="378"/>
    </w:p>
    <w:p w14:paraId="7C1B935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Di questo Capitolo XX metteremo in luce tre insegnamento di Cristo Gesù. </w:t>
      </w:r>
    </w:p>
    <w:p w14:paraId="48F100F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Primo insegnamento: la misericordia del Signore nostro Dio è infinitamente oltre la nostra egoistica e meschina misericordia. Siamo creati per misericordia di Dio. Siamo redenti per misericordia di Dio. Siamo chiamati alla salvezza per misericordia di Dio. Tutto il bene che c’è nell’uomo è solo per misericordia di Dio. Il vero discepolo e figlio di Dio deve imitare la misericordia del Padre. Anzi deve essere lui la misericordia del Padre allo stesso modo che Cristo Gesù è la purissima misericordia del Padre. Invece il figlio di Dio si chiude nel suo egoismo di peccato e pensa che tutto sia per suo merito, tutto sia un frutto del suo lavoro. Gesù è venuto per liberare ogni uomo da questo egoismo di morte e per condurlo a essere purissima misericordia del Padre suo in mezzo ai suoi fratelli. La misericordia non si chiude in se stessa, si apre ai fratelli. La misericordia crea attorno a sé grande misericordia. La misericordia non giudica. La misericordia non condanna. La misericordia non disprezza. La misericordia è solo misericordia. La misericordia è preghiera perché altri possa ricevere da Dio la misericordia che noi abbiamo ricevuto. La misericordia è umiltà non è esaltazione. La misericordia vede la sua poca fruttificazione dinanzi al grandissimo dono che Dio le ha fatto. La misericordia sempre si trasforma in opera di redenzione, di espiazione, di salvezza verso ogni uomo.</w:t>
      </w:r>
    </w:p>
    <w:p w14:paraId="60BF0E1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Secondo insegnamento: camminare dietro o con Cristo Gesù non significa essere discepoli di Cristo Gesù, così come camminare nella Chiesa non significa essere discepoli della Chiesa. Gesù sta camminando verso il Golgota, monte della sua crocifissione, monte della sua umiliazione, monte del suo servizio di redenzione e di salvezza per tutto il genere umano, monte del dono della sua vita offerta a Dio in riscatto per tutti. Cosa fanno i suoi discepoli? Discutono su chi di loro sia il più grande nel regno che Gesù sta per ristabilire. Ecco la verità piena che Gesù dona ai suoi discepoli sul regno di Dio. Il regno di Dio non è comandare, ma è servire. Non è porsi sopra gli altri, ma farsi gli ultimi di tutti. Non è sedersi su altissimi troni, ma occupare gli ultimi posti. Non è curare i propri interessi, ma solo gli interessi del regno, che sono solo interessi di redenzione e di salvezza. Nel regno di Dio si entra da creature nuove e si vive da creature nuove. Ciò che è falsità e menzogna non appartiene al regno di Dio. Il regno di Dio è un altro mondo. Il regno di Dio è regno dei cieli, non è regno della terra. Anche questa purissima verità fa parte dell’insegnamento di Cristo Gesù. </w:t>
      </w:r>
    </w:p>
    <w:p w14:paraId="1C8DA7E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Terzo insegnamento: Gesù è il solo che può aprire i nostri occhi perché vediamo la nostra verità di creazione, la nostra verità di redenzione, la nostra miseria di falsità, </w:t>
      </w:r>
      <w:r w:rsidRPr="000F064F">
        <w:rPr>
          <w:rFonts w:ascii="Arial" w:eastAsia="Times New Roman" w:hAnsi="Arial" w:cs="Times New Roman"/>
          <w:color w:val="000000"/>
          <w:kern w:val="0"/>
          <w:sz w:val="24"/>
          <w:szCs w:val="20"/>
          <w:lang w:eastAsia="it-IT"/>
          <w14:ligatures w14:val="none"/>
        </w:rPr>
        <w:lastRenderedPageBreak/>
        <w:t xml:space="preserve">di menzogna, di peccato. Gesù apre i nostri occhi se noi glielo chiediamo. Se noi abbiamo fede che solo Lui è stato mandato dal Padre per aprire i nostri occhi. Nessun altro uomo è stato mandato dal Padre. Tutti coloro che pensano di aver aperto gli occhi creando ogni genere di religione, dalla storia sono quotidianamente smentiti. Essi non hanno aperto gli occhi. Li hanno chiusi per sempre. Anche farisei e scribi al tempo di Gesù non aprivano gli occhi alla luce del loro Dio, li chiudevano per sempre alla luce e alla verità. Essi erano accecatori di occhi perché vedessero la verità. Quando oggi si dice che il Vangelo non deve essere più annunciato. proprio questo noi facciamo: condanniamo l’umanità alla cecità eterna. Siamo bocca di Satana perché chiamiamo le tenebre luce. Accechiamo gli uomini e diciamo che essi vedono. Un cristiano che da apritore degli occhi diviene accecatore di essi è il più grande nemico dell’umanità e il criminale più disonesto della terra. Il discepolo di Gesù deve pensare con i pensieri di Cristo. Mai deve essere un pensatore dei pensieri di Satana e un suo divulgatore e applicatore nella storia. </w:t>
      </w:r>
    </w:p>
    <w:p w14:paraId="016F57A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Ecco versetto per versetto quanto è contenuto in questo Capitolo XX</w:t>
      </w:r>
    </w:p>
    <w:p w14:paraId="2782A2D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59AE1801" w14:textId="77777777" w:rsidR="000F064F" w:rsidRPr="000F064F" w:rsidRDefault="000F064F" w:rsidP="001C6EE7">
      <w:pPr>
        <w:pStyle w:val="Titolo3"/>
        <w:spacing w:after="240"/>
      </w:pPr>
      <w:bookmarkStart w:id="379" w:name="_Toc521616495"/>
      <w:bookmarkStart w:id="380" w:name="_Toc222087631"/>
      <w:bookmarkStart w:id="381" w:name="_Toc226180034"/>
      <w:r w:rsidRPr="000F064F">
        <w:t>Parabola degli operai mandati nella vigna</w:t>
      </w:r>
      <w:bookmarkEnd w:id="379"/>
      <w:bookmarkEnd w:id="380"/>
      <w:bookmarkEnd w:id="381"/>
    </w:p>
    <w:p w14:paraId="06DBB40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w:t>
      </w:r>
      <w:r w:rsidRPr="000F064F">
        <w:rPr>
          <w:rFonts w:ascii="Arial" w:eastAsia="Times New Roman" w:hAnsi="Arial" w:cs="Times New Roman"/>
          <w:b/>
          <w:color w:val="000000"/>
          <w:kern w:val="0"/>
          <w:sz w:val="24"/>
          <w:szCs w:val="20"/>
          <w:lang w:eastAsia="it-IT"/>
          <w14:ligatures w14:val="none"/>
        </w:rPr>
        <w:t>Il regno dei cieli è simile a un padrone di casa che uscì all’alba per prendere a giornata lavoratori per la sua vigna.</w:t>
      </w:r>
    </w:p>
    <w:p w14:paraId="3596EBB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Anticamente nei campi vi era il lavoro ordinario e quello straordinario. Sia per il lavoro ordinario che per quello straordinario, le forze fisse non erano sufficienti, si chiamavano a giornata altri operai. Tutto veniva deciso dal padrone. I braccianti agricoli ora si spostavano in un campo ora in un altro. Si lasciavano chiamare da chi li chiamava prima. Data la parola, il padrone era certo che il lavoro sarebbe stato svolto. Sul salario si decideva di volta in volta. Un padrone di casa ha bisogno di operai per la sua vigna. Esce all’alba, si reca dove gli operai erano soliti radunarsi e li prende a giornata lavoratori per la sua vigna. Siamo alle prime ore del giorno. Il tempo di lavoro è assai lungo. Così è il regno dei cieli. Una vasta vigna che ha bisogno di essere lavorata. Occorrono molte forze. Il padrone esce, le trova, le ingaggia, le manda a lavorare nella sua vigna. C’è uno che chiama, un chiamato, una vigna.</w:t>
      </w:r>
    </w:p>
    <w:p w14:paraId="79DD2CD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w:t>
      </w:r>
      <w:r w:rsidRPr="000F064F">
        <w:rPr>
          <w:rFonts w:ascii="Arial" w:eastAsia="Times New Roman" w:hAnsi="Arial" w:cs="Times New Roman"/>
          <w:b/>
          <w:color w:val="000000"/>
          <w:kern w:val="0"/>
          <w:sz w:val="24"/>
          <w:szCs w:val="20"/>
          <w:lang w:eastAsia="it-IT"/>
          <w14:ligatures w14:val="none"/>
        </w:rPr>
        <w:t>Si accordò con loro per un denaro al giorno e li mandò nella sua vigna.</w:t>
      </w:r>
    </w:p>
    <w:p w14:paraId="350DDC6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lavoro non è gratuito. Il padrone si accorda per un denaro al giorno con tutti coloro che lui chiama e che accolgono il suo invito. Stipulato il prezzo della mano d’opera, tutti vengono mandati a lavorare nella sua vigna. Una verità da mettere subito in luce deve rimanere sempre nel cuore. Il lavoro non è senza retribuzione. Al lavoratore è promesso il giusto salario. Sul fondamento di questa giustizia si va a lavorare nella vigna. Osserviamo tutte le Beatitudini, tutti i Comandamenti, ogni altra Parola di Dio o di Cristo Gesù: nulla è dato a Dio gratuitamente. Il nostro lavoro è sempre da Lui pagato. Anzi sovrabbondantemente è ricompensato. Il tempo per l’eternità. Questa verità mai va dimenticata. La ricompensa è con misura scossa, </w:t>
      </w:r>
      <w:r w:rsidRPr="000F064F">
        <w:rPr>
          <w:rFonts w:ascii="Arial" w:eastAsia="Times New Roman" w:hAnsi="Arial" w:cs="Times New Roman"/>
          <w:color w:val="000000"/>
          <w:kern w:val="0"/>
          <w:sz w:val="24"/>
          <w:szCs w:val="20"/>
          <w:lang w:eastAsia="it-IT"/>
          <w14:ligatures w14:val="none"/>
        </w:rPr>
        <w:lastRenderedPageBreak/>
        <w:t>pigiata e traboccante non solo per l’eternità, ma anche per il tempo. Il nostro Dio ci benedice con ogni benedizione sulla terra e nei cieli. Il suo salario è perfetto.</w:t>
      </w:r>
    </w:p>
    <w:p w14:paraId="6FCDC43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w:t>
      </w:r>
      <w:r w:rsidRPr="000F064F">
        <w:rPr>
          <w:rFonts w:ascii="Arial" w:eastAsia="Times New Roman" w:hAnsi="Arial" w:cs="Times New Roman"/>
          <w:b/>
          <w:color w:val="000000"/>
          <w:kern w:val="0"/>
          <w:sz w:val="24"/>
          <w:szCs w:val="20"/>
          <w:lang w:eastAsia="it-IT"/>
          <w14:ligatures w14:val="none"/>
        </w:rPr>
        <w:t>Uscito poi verso le nove del mattino, ne vide altri che stavano in piazza, disoccupati,</w:t>
      </w:r>
    </w:p>
    <w:p w14:paraId="43ED7FE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vigna è grande, molto grande. Gli operai chiamati non bastano. Il padrone esce verso le nove del mattino, ne vede altri che stavano sulla piazza, disoccupati. Si stava sulla piazza in attesa che qualcuno venisse a chiamare. A quei tempi si viveva giorno per giorno. Nulla era fisso, stabile. Possiamo comprendere la preghiera del Padre nostro: Dacci oggi il nostro pace di questo giorno. La vita a quei tempi era tutta fondata sul lavoro del giorno.</w:t>
      </w:r>
    </w:p>
    <w:p w14:paraId="09504F3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w:t>
      </w:r>
      <w:r w:rsidRPr="000F064F">
        <w:rPr>
          <w:rFonts w:ascii="Arial" w:eastAsia="Times New Roman" w:hAnsi="Arial" w:cs="Times New Roman"/>
          <w:b/>
          <w:color w:val="000000"/>
          <w:kern w:val="0"/>
          <w:sz w:val="24"/>
          <w:szCs w:val="20"/>
          <w:lang w:eastAsia="it-IT"/>
          <w14:ligatures w14:val="none"/>
        </w:rPr>
        <w:t>e disse loro: “Andate anche voi nella vigna; quello che è giusto ve lo darò”.</w:t>
      </w:r>
    </w:p>
    <w:p w14:paraId="68FC588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Anche questi operai sono chiamati e mandati a lavorare nella vigna. Con costoro non viene però stipulato o concordato il salario. Il padrone promette che avrebbe dato loro ciò che è giusto. Su questa parola si va nella vigna. Essi sanno che il padrone non li priverà del loro salario. Essendo la giornata ormai avanzata, essi non possono pretendere di ricevere quanto quelli della prima ora. Si paga il lavoro, non la giornata. Regola perfetta di giustizia. Molti mali moderni sorgono invece dal fatto che si paga la giornata e non il lavoro. Il salario è dato sempre. Non sempre però viene dato il lavoro. La giustizia si fonda sul giusto dare e giusto ricevere. Se il giusto dare e il giusto ricevere non è rispettato, si entra nell’ingiustizia. Per legge divina ogni ingiustizia va riparata. Nulla dovrà essere nostro che non sia frutto del nostro lavoro. Nulla che non sia frutto della nostra giustizia.</w:t>
      </w:r>
    </w:p>
    <w:p w14:paraId="33DC576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w:t>
      </w:r>
      <w:r w:rsidRPr="000F064F">
        <w:rPr>
          <w:rFonts w:ascii="Arial" w:eastAsia="Times New Roman" w:hAnsi="Arial" w:cs="Times New Roman"/>
          <w:b/>
          <w:color w:val="000000"/>
          <w:kern w:val="0"/>
          <w:sz w:val="24"/>
          <w:szCs w:val="20"/>
          <w:lang w:eastAsia="it-IT"/>
          <w14:ligatures w14:val="none"/>
        </w:rPr>
        <w:t>Ed essi andarono. Uscì di nuovo verso mezzogiorno, e verso le tre, e fece altrettanto.</w:t>
      </w:r>
    </w:p>
    <w:p w14:paraId="2712050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Questi operati, ricevuta la parola di giustizia o del giusto salario, vanno a lavorare nella vigna. La regole della giustizia vanno indicate prima, non dopo. Prima la persona può accettare o rifiutare, può anche contrattare il prezzo. Ma neanche questi operai sono sufficienti. Il padrone esce di nuovo verso mezzogiorno, e verso le tre del pomeriggio, e fa altrettanto. Chiama operai per la sua vigna, promettendo che avrebbe dato loro quel che è giusto. Tra uomo e uomo sempre dovrà regnare la regola della più stretta giustizia. Se non si mette a fondamento di ogni cosa la giustizia, la misericordia può anche essere peccaminosa, un crimine dinanzi a Dio. Ciò che è dell’altro è dell’altro. </w:t>
      </w:r>
    </w:p>
    <w:p w14:paraId="7956B12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6</w:t>
      </w:r>
      <w:r w:rsidRPr="000F064F">
        <w:rPr>
          <w:rFonts w:ascii="Arial" w:eastAsia="Times New Roman" w:hAnsi="Arial" w:cs="Times New Roman"/>
          <w:b/>
          <w:color w:val="000000"/>
          <w:kern w:val="0"/>
          <w:sz w:val="24"/>
          <w:szCs w:val="20"/>
          <w:lang w:eastAsia="it-IT"/>
          <w14:ligatures w14:val="none"/>
        </w:rPr>
        <w:t>Uscito ancora verso le cinque, ne vide altri che se ne stavano lì e disse loro: “Perché ve ne state qui tutto il giorno senza far niente?”.</w:t>
      </w:r>
    </w:p>
    <w:p w14:paraId="0DD640E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Basta gli operai per la vigna del padrone? Nient’affatto. Il lavoro è così tanto, la vigna così vasta, da richiedere un gran numero di operai. Così il padrone esce anche verso le cinque. Vede operai che se ne stanno sulla piazza. Il padrone si meraviglia che degli operai potesse stare tutto un giorno ad oziare sulla piazza e lo chiede loro: Perché ve ne state qui tutto il giorno senza far niente? Possibile che non avete bisogno di guadagnarvi un tozzo di pane? La reazione del padrone è </w:t>
      </w:r>
      <w:r w:rsidRPr="000F064F">
        <w:rPr>
          <w:rFonts w:ascii="Arial" w:eastAsia="Times New Roman" w:hAnsi="Arial" w:cs="Times New Roman"/>
          <w:color w:val="000000"/>
          <w:kern w:val="0"/>
          <w:sz w:val="24"/>
          <w:szCs w:val="20"/>
          <w:lang w:eastAsia="it-IT"/>
          <w14:ligatures w14:val="none"/>
        </w:rPr>
        <w:lastRenderedPageBreak/>
        <w:t xml:space="preserve">dovuta al fatto che la sua vigna manca di operai ed essi invece stavano sulla piazza senza far nulla. È come se il padrone volesse dire loro: perché non siete venuti voi da me a cercare lavoro? </w:t>
      </w:r>
    </w:p>
    <w:p w14:paraId="6F8529A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7</w:t>
      </w:r>
      <w:r w:rsidRPr="000F064F">
        <w:rPr>
          <w:rFonts w:ascii="Arial" w:eastAsia="Times New Roman" w:hAnsi="Arial" w:cs="Times New Roman"/>
          <w:b/>
          <w:color w:val="000000"/>
          <w:kern w:val="0"/>
          <w:sz w:val="24"/>
          <w:szCs w:val="20"/>
          <w:lang w:eastAsia="it-IT"/>
          <w14:ligatures w14:val="none"/>
        </w:rPr>
        <w:t>Gli risposero: “Perché nessuno ci ha presi a giornata”. Ed egli disse loro: “Andate anche voi nella vigna”.</w:t>
      </w:r>
    </w:p>
    <w:p w14:paraId="629B9A9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loro risposta è immediata: Perché nessuno ci ha presi a giornata. Loro hanno rispettato le regole. Si sta sulla piazza. Viene il padrone. Chiama. Noi andiamo. Non siamo a dover andare. È il padrone che deve venire. A volte però le regole vanno rotte. La preghiera rompe ogni regola. Non aspettiamo che Dio venga e doni. Siamo noi che chiediamo perché il Signore venga e porti ogni grazia. La preghiera anticipa l’agire di Dio verso di noi. Il padrone accetta le loro giustificazioni e li manda a lavorare nella sua vigna. Andate anche voi nella vigna. Il cristiano sa che questa giustificazione non varrà per lui. Lui sempre deve anticipare Dio con la sua ininterrotta preghiera.</w:t>
      </w:r>
    </w:p>
    <w:p w14:paraId="0685C82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8</w:t>
      </w:r>
      <w:r w:rsidRPr="000F064F">
        <w:rPr>
          <w:rFonts w:ascii="Arial" w:eastAsia="Times New Roman" w:hAnsi="Arial" w:cs="Times New Roman"/>
          <w:b/>
          <w:color w:val="000000"/>
          <w:kern w:val="0"/>
          <w:sz w:val="24"/>
          <w:szCs w:val="20"/>
          <w:lang w:eastAsia="it-IT"/>
          <w14:ligatures w14:val="none"/>
        </w:rPr>
        <w:t>Quando fu sera, il padrone della vigna disse al suo fattore: “Chiama i lavoratori e da’ loro la paga, incominciando dagli ultimi fino ai primi”.</w:t>
      </w:r>
    </w:p>
    <w:p w14:paraId="555C565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Finisce la giornata. Secondo l’antica legge del Signore, il salario dell’operaio non poteva rimanere la notte presso il padrone. Si doveva subito provvedere a dare il dovuto. Il padrone dona il dovuto, inverte però le regole usuali. Ordina al fattore di chiamare i lavoratori e dar loro la paga. Deve però cominciare dagli ultimi e finire con i primi. Noi non conosciamo ancora la pedagogia del padrone. Ignoriamo ancora quali sono le sue intenzioni. Da ciò che segue, il padrone vuole che tutti vedano che lui oltre che essere mosso dalla regola della più stretta giustizia, è anche governato dalla legge della misericordia, della pietà, della compassione, della grande carità.</w:t>
      </w:r>
    </w:p>
    <w:p w14:paraId="5268F6B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9</w:t>
      </w:r>
      <w:r w:rsidRPr="000F064F">
        <w:rPr>
          <w:rFonts w:ascii="Arial" w:eastAsia="Times New Roman" w:hAnsi="Arial" w:cs="Times New Roman"/>
          <w:b/>
          <w:color w:val="000000"/>
          <w:kern w:val="0"/>
          <w:sz w:val="24"/>
          <w:szCs w:val="20"/>
          <w:lang w:eastAsia="it-IT"/>
          <w14:ligatures w14:val="none"/>
        </w:rPr>
        <w:t xml:space="preserve">Venuti quelli delle cinque del pomeriggio, ricevettero ciascuno un denaro. </w:t>
      </w:r>
    </w:p>
    <w:p w14:paraId="1FCE6DC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Si inizia da quelli delle cinque del pomeriggio. Essi vengono e ricevono un denaro. Il padrone mostra loro la grande generosità del suo cuore. Essi hanno lavorato un’ora soltanto e il padrone li tratta come se avessero dato un giorno. Il padrone alla giustizia aggiunge la carità, l’elemosina, la misericordia. Non toglie nulla alla giustizia. Aggiunge ciò che ad essa manca. Sempre infatti alla giustizia manca la carità. Questo vale anche per il lavoratore. Sempre il lavoratore dovrebbe aggiungere alla giustizia l’amore, all’amore la benevolenza, alla benevolenza la grande diligenza, alla grande diligenza tutta la sua scienza e la sua arte, perché il lavoro sia perfetto in ogni cosa.</w:t>
      </w:r>
    </w:p>
    <w:p w14:paraId="4D5733B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10</w:t>
      </w:r>
      <w:r w:rsidRPr="000F064F">
        <w:rPr>
          <w:rFonts w:ascii="Arial" w:eastAsia="Times New Roman" w:hAnsi="Arial" w:cs="Times New Roman"/>
          <w:b/>
          <w:color w:val="000000"/>
          <w:kern w:val="0"/>
          <w:sz w:val="24"/>
          <w:szCs w:val="20"/>
          <w:lang w:eastAsia="it-IT"/>
          <w14:ligatures w14:val="none"/>
        </w:rPr>
        <w:t>Quando arrivarono i primi, pensarono che avrebbero ricevuto di più. Ma anch’essi ricevettero ciascuno un denaro.</w:t>
      </w:r>
    </w:p>
    <w:p w14:paraId="25675F4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Arrivano i primi e pensano di ricevere anche loro più di quanto era stato pattuito. Ma anch’essi ricevono ciascuno un denaro. Perché il padrone non aggiunge anche a costoro la sua misericordia, la sua pietà e compassione? Perché anche la misericordia e la compassione devono essere governati dalla giustizia. Si vive la misericordia verso coloro che sono bel bisogno. Chi sta bene non ha bisogno della </w:t>
      </w:r>
      <w:r w:rsidRPr="000F064F">
        <w:rPr>
          <w:rFonts w:ascii="Arial" w:eastAsia="Times New Roman" w:hAnsi="Arial" w:cs="Times New Roman"/>
          <w:color w:val="000000"/>
          <w:kern w:val="0"/>
          <w:sz w:val="24"/>
          <w:szCs w:val="20"/>
          <w:lang w:eastAsia="it-IT"/>
          <w14:ligatures w14:val="none"/>
        </w:rPr>
        <w:lastRenderedPageBreak/>
        <w:t>nostra misericordia, compassione, pietà. Si dona da mangiare a chi non ha da mangiare. Dare da mangiare a chi ha da mangiare, non solo non è misericordia, è anche ingiustizia gravissima presso Dio. La misericordia, l’elemosina è verso i poveri, non verso i ricchi. Questi operai hanno un denaro e questo è sufficiente per la vita di oggi. Domani avranno un altro denaro e sarà sufficiente per la vita di domani. Per gli altri operai non era sufficiente il salario e il padrone ha aggiunto quanto mancava. Si noti bene. A tutti il padrone ha aggiunto quanto mancava al loro stare bene. Non ha fatto torto ad alcuno. Non è mancato né nella giustizia, né nella carità verso alcuno. Ha solo aggiunto ciò che mancava al denaro.</w:t>
      </w:r>
    </w:p>
    <w:p w14:paraId="09BDF27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11</w:t>
      </w:r>
      <w:r w:rsidRPr="000F064F">
        <w:rPr>
          <w:rFonts w:ascii="Arial" w:eastAsia="Times New Roman" w:hAnsi="Arial" w:cs="Times New Roman"/>
          <w:b/>
          <w:color w:val="000000"/>
          <w:kern w:val="0"/>
          <w:sz w:val="24"/>
          <w:szCs w:val="20"/>
          <w:lang w:eastAsia="it-IT"/>
          <w14:ligatures w14:val="none"/>
        </w:rPr>
        <w:t>Nel ritirarlo, però, mormoravano contro il padrone</w:t>
      </w:r>
    </w:p>
    <w:p w14:paraId="570AAAD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Quelli della prima ora, però, si mettono a mormorare contro il padrone. Perché mormorano? Perché nulla hanno compreso della legge della giustizia e della carità. Non si può fare la carità a chi già possiede. Sarebbe grave ingiustizia. Ogni uomo deve porre molta attenzione a non peccare di ingiustizia nel compiere la carità. Essa va fatta ai bisognosi. Farla a chi non ha bisogno, è privare chi ha bisogno. Ed è questa la grande ingiustizia che si commette.</w:t>
      </w:r>
    </w:p>
    <w:p w14:paraId="4F4A145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12</w:t>
      </w:r>
      <w:r w:rsidRPr="000F064F">
        <w:rPr>
          <w:rFonts w:ascii="Arial" w:eastAsia="Times New Roman" w:hAnsi="Arial" w:cs="Times New Roman"/>
          <w:b/>
          <w:color w:val="000000"/>
          <w:kern w:val="0"/>
          <w:sz w:val="24"/>
          <w:szCs w:val="20"/>
          <w:lang w:eastAsia="it-IT"/>
          <w14:ligatures w14:val="none"/>
        </w:rPr>
        <w:t>dicendo: “Questi ultimi hanno lavorato un’ora soltanto e li hai trattati come noi, che abbiamo sopportato il peso della giornata e il caldo”.</w:t>
      </w:r>
    </w:p>
    <w:p w14:paraId="67FB139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Vengono ora riportate le parole della mormorazione: Questi ultimi hanno lavorato un’ora soltanto e li hai trattati come noi, che abbiamo sopportato il peso della giornata e il caldo. Queste parole sono ingiuste e gravemente offensive. Si accusa il padrone di ingiustizia. La giustizia è dare a ciascuno ciò che è suo. Di questi uomini era il denaro e il denaro hanno ricevuto. Il padrone non ha commesso alcuna ingiustizia nei loro confronti. Lui è stato perfettamente giusto. Quando la giustizia viene osservata, non vi sono motivi né di lamento e né di mormorazione. Lamentele e mormorazione ci rendono rei di giudizio e di condanna e questo peccato mai un uomo deve commettere. </w:t>
      </w:r>
    </w:p>
    <w:p w14:paraId="262B545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13</w:t>
      </w:r>
      <w:r w:rsidRPr="000F064F">
        <w:rPr>
          <w:rFonts w:ascii="Arial" w:eastAsia="Times New Roman" w:hAnsi="Arial" w:cs="Times New Roman"/>
          <w:b/>
          <w:color w:val="000000"/>
          <w:kern w:val="0"/>
          <w:sz w:val="24"/>
          <w:szCs w:val="20"/>
          <w:lang w:eastAsia="it-IT"/>
          <w14:ligatures w14:val="none"/>
        </w:rPr>
        <w:t>Ma il padrone, rispondendo a uno di loro, disse: “Amico, io non ti faccio torto. Non hai forse concordato con me per un denaro?</w:t>
      </w:r>
    </w:p>
    <w:p w14:paraId="6750125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padrone ascolta le loro mormorazioni e dice ad uno di essi: Amico, io non ti faccio torto. Non hai forse concordato con me per un denaro? Quando la giustizia viene rigorosamente osservata, ogni mormorazione è peccato. Nessuno può pretendere, esigere ciò che va oltre la giustizia. Oggi l’uomo pretende ogni ingiustizia e si lamenta se non gli viene accordata. Questo lamento è peccaminoso, ingiusto, non santo dinanzi agli occhi del Signore. Ma oggi non c’è più alcun riferimento alla legge santa del nostro Dio. La volontà dell’uomo è divenuta legge di giustizia, carità, misericordia, compassione, pietà. è giusto ciò che l’uomo vuole. Ingiusto è solo ciò che lui non vuole. Dalla giustizia oggettiva si è rovinosamente precipitati nella giustizia soggettiva, che è somma ingiustizia. Mancando ogni cosa di chiara, evidente oggettività, si stanno costruendo regni di somma ingiustizia in ogni campo. </w:t>
      </w:r>
    </w:p>
    <w:p w14:paraId="05DD0B1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14</w:t>
      </w:r>
      <w:r w:rsidRPr="000F064F">
        <w:rPr>
          <w:rFonts w:ascii="Arial" w:eastAsia="Times New Roman" w:hAnsi="Arial" w:cs="Times New Roman"/>
          <w:b/>
          <w:color w:val="000000"/>
          <w:kern w:val="0"/>
          <w:sz w:val="24"/>
          <w:szCs w:val="20"/>
          <w:lang w:eastAsia="it-IT"/>
          <w14:ligatures w14:val="none"/>
        </w:rPr>
        <w:t>Prendi il tuo e vattene. Ma io voglio dare anche a quest’ultimo quanto a te:</w:t>
      </w:r>
    </w:p>
    <w:p w14:paraId="0BFF6FF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Il padrone invita il lavoratore e prendere il suo denaro e di andarsene. Non è stato violato alcun diritto. Non è stata commessa alcuna ingiustizia. La carità si può chiedere ma non pretendere. Essa è regolata dalla legge del Signore. Mai la carità dovrà essere regolata dalla legge degli uomini. Gli uomini possono e devono regolare la giustizia secondo verità perfetta. La carità invece sempre dovrà essere vissuta secondo la legge di Dio. Anche il padrone vi è obbligato. Ecco la regola della carità del padrone: Ma io voglio dare anche a quest’ultimo uomo quanto a te. Voglio vivere verso quest’ultimo la legge della misericordia. È un mio diritto. È un diritto insindacabile. Nella carità nessuno deve intervenire.</w:t>
      </w:r>
    </w:p>
    <w:p w14:paraId="6177EF5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15</w:t>
      </w:r>
      <w:r w:rsidRPr="000F064F">
        <w:rPr>
          <w:rFonts w:ascii="Arial" w:eastAsia="Times New Roman" w:hAnsi="Arial" w:cs="Times New Roman"/>
          <w:b/>
          <w:color w:val="000000"/>
          <w:kern w:val="0"/>
          <w:sz w:val="24"/>
          <w:szCs w:val="20"/>
          <w:lang w:eastAsia="it-IT"/>
          <w14:ligatures w14:val="none"/>
        </w:rPr>
        <w:t>non posso fare delle mie cose quello che voglio? Oppure tu sei invidioso perché io sono buono?”.</w:t>
      </w:r>
    </w:p>
    <w:p w14:paraId="5125997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padrone di appella alla sua volontà. Non posso fare delle mie cose quello che voglio? La volontà dell’uomo giusto mai è governata dall’arbitrio, ma sempre dalla Legge del Signore, Legge di perfetta giustizia e di perfetta carità. Se la volontà non è santamente governata da queste due Leggi, della giustizia e della carità, nessuno potrà dirsi giusto dinanzi al Signore. Se non si è giusti dinanzi a Dio, neanche dinanzi agli uomini si potrà essere giusti. Anche la carità dell’uomo dovrà essere purissima obbedienza al suo Dio e Signore. Posto il principio che io sia giusto – dice il padrone – non hai alcun motivo né per lamentarti e né per mormorare. La giustizia è stata osservata.</w:t>
      </w:r>
    </w:p>
    <w:p w14:paraId="2A7C972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Oppure tu sei invidioso perché io sono buono? L’invidia è un brutto e triste peccato, oltre che vizio capitale. L’invidioso vuole che gli altri non godano quello che lui non può godere, che non possiedano ciò che lui non può possedere. Ciò che lui possiede o di cui gode non vuole che altri né lo condividano né lo possiedano. L’invidioso è sempre egoista, prigioniero del suo cuore malvagio e cattivo. Quest’uomo non vuole che gli altri godano ciò che a lui non stato dato. Vuole che il padrone modifichi la legge della giustizia e doni a lui l’equivalente di quanto ha dato agli altri. Se la giustizia fosse questa, tutti gli altri lavoratori avrebbero dovuto mormorare. Tutti sono stati trattati senza questa giustizia. Se il primo ha preso un denaro, quelli delle tre avrebbero dovuto prenderne tre, quello di mezzogiorno sei, quello delle nove del mattino nove, quello dell’alba dodici. Mentre il padrone usa una perfetta regola di giustizia e di carità. Aggiunge ad ogni operaio ciò che manca per arrivare ad un denaro. Questo basta per vivere oggi. Domani vi sarà il denaro per domani. Altro non appartiene alla carità. Anche la carità va fondata sulla legge della perfetta giustizia. Oggi per oggi, domani per domani. Quanto basta per oggi. Dacci oggi il nostro pane quotidiano. Domani vi sarà il denaro per domani. Carità perfetta secondo Dio.</w:t>
      </w:r>
    </w:p>
    <w:p w14:paraId="08BEE2B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16</w:t>
      </w:r>
      <w:r w:rsidRPr="000F064F">
        <w:rPr>
          <w:rFonts w:ascii="Arial" w:eastAsia="Times New Roman" w:hAnsi="Arial" w:cs="Times New Roman"/>
          <w:b/>
          <w:color w:val="000000"/>
          <w:kern w:val="0"/>
          <w:sz w:val="24"/>
          <w:szCs w:val="20"/>
          <w:lang w:eastAsia="it-IT"/>
          <w14:ligatures w14:val="none"/>
        </w:rPr>
        <w:t>Così gli ultimi saranno primi e i primi, ultimi».</w:t>
      </w:r>
    </w:p>
    <w:p w14:paraId="1E0B9D5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È giusto chiedersi: qual è la verità che viene annunziata nel contesto di questa parabola con la frase di chiusura: Così gli ultimi saranno primi e i primi ultimi? Letteralmente gli ultimi sono i primi ad essere serviti e i primi gli ultimi. Infatti il padrone ordina al suo fattore di iniziare a pagare gli operai iniziando dagli ultimi. Costoro vengono pagati per primi pur essendo giusti nella vigna per ultimi. Mentre i primi che sono arrivati vengono pagati per ultimi. Passando sul piano dello spirito, </w:t>
      </w:r>
      <w:r w:rsidRPr="000F064F">
        <w:rPr>
          <w:rFonts w:ascii="Arial" w:eastAsia="Times New Roman" w:hAnsi="Arial" w:cs="Times New Roman"/>
          <w:color w:val="000000"/>
          <w:kern w:val="0"/>
          <w:sz w:val="24"/>
          <w:szCs w:val="20"/>
          <w:lang w:eastAsia="it-IT"/>
          <w14:ligatures w14:val="none"/>
        </w:rPr>
        <w:lastRenderedPageBreak/>
        <w:t>una persona può mettere in un’ora di lavoro tanto di quell’amore che un altro non ha messo in tutta la sua vita. Il Signore non guarda il lavoro che si fa, ma fede e carità con i quali il lavoro è fatto. In un anno una persona può compiere con la potenza del suo amore un lavoro che un altro compie in un secolo e neanche. Presso Dio l’amore è tutto. L’amore sempre porta al primo posto gli ultimi e i primi all’ultimo posto. Nessuno pertanto dovrà misurare il suo lavoro soltanto con il metro del tempo. Il metro dell’amore è l solo vero metro che esiste presso Dio. Un attimo di amore produce come un secolo senza amore e anche di più. Chi è allora il primo presso Dio e l’ultimo? Primo e ultimo non sono misurati dal tempo, ma dall’amore. Prima è chi ha amato di più. Ultimo è chi ha amato di meno. Primo è chi osserva i minimi precetti della Legge. Ultimo è chi non li vive. I lavoratori della prima ora non lavorano con amore per amore. Loro sono mercenari. Vendono la loro forza. Il loro cuore non è nel loro lavoro. Gli altri, assieme alla forza, hanno anche portato il cuore. L’amore fa la differenza.</w:t>
      </w:r>
    </w:p>
    <w:p w14:paraId="3EA08BF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30266FC1" w14:textId="77777777" w:rsidR="000F064F" w:rsidRPr="000F064F" w:rsidRDefault="000F064F" w:rsidP="001C6EE7">
      <w:pPr>
        <w:pStyle w:val="Titolo3"/>
        <w:spacing w:after="240"/>
      </w:pPr>
      <w:bookmarkStart w:id="382" w:name="_Toc521616496"/>
      <w:bookmarkStart w:id="383" w:name="_Toc222087632"/>
      <w:bookmarkStart w:id="384" w:name="_Toc226180035"/>
      <w:r w:rsidRPr="000F064F">
        <w:t>Terzo annunzio della passione</w:t>
      </w:r>
      <w:bookmarkEnd w:id="382"/>
      <w:bookmarkEnd w:id="383"/>
      <w:bookmarkEnd w:id="384"/>
    </w:p>
    <w:p w14:paraId="4D99FD9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17</w:t>
      </w:r>
      <w:r w:rsidRPr="000F064F">
        <w:rPr>
          <w:rFonts w:ascii="Arial" w:eastAsia="Times New Roman" w:hAnsi="Arial" w:cs="Times New Roman"/>
          <w:b/>
          <w:color w:val="000000"/>
          <w:kern w:val="0"/>
          <w:sz w:val="24"/>
          <w:szCs w:val="20"/>
          <w:lang w:eastAsia="it-IT"/>
          <w14:ligatures w14:val="none"/>
        </w:rPr>
        <w:t>Mentre saliva a Gerusalemme, Gesù prese in disparte i dodici discepoli e lungo il cammino disse loro:</w:t>
      </w:r>
    </w:p>
    <w:p w14:paraId="27A2E98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Già per ben due volte Gesù ha rivelato ai discepoli il motivo per cui Lui sta salendo a Gerusalemme. I discepoli sono di orecchio duro sull’argomento. Loro del regno di Dio hanno ancora una visione secondo la carne. Lo vedono regno come tutti gli altri regni della terra. Lo pensano sul modello del regno di Davide. Anche Gesù da loro è visto come un novello Davide. Non hanno una visione secondo lo Spirito Santo. Il mistero della croce non è in essi. È impossibile per un uomo secondo la carne pensare secondo lo Spirito. Prima deve lasciarsi trasformare dallo Spirito in essere spirituale e poi penserà da essere spirituale secondo lo Spirito. Tuttavia Gesù deve informarli dalla verità.</w:t>
      </w:r>
    </w:p>
    <w:p w14:paraId="2FE54E5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18</w:t>
      </w:r>
      <w:r w:rsidRPr="000F064F">
        <w:rPr>
          <w:rFonts w:ascii="Arial" w:eastAsia="Times New Roman" w:hAnsi="Arial" w:cs="Times New Roman"/>
          <w:b/>
          <w:color w:val="000000"/>
          <w:kern w:val="0"/>
          <w:sz w:val="24"/>
          <w:szCs w:val="20"/>
          <w:lang w:eastAsia="it-IT"/>
          <w14:ligatures w14:val="none"/>
        </w:rPr>
        <w:t>«Ecco, noi saliamo a Gerusalemme e il Figlio dell’uomo sarà consegnato ai capi dei sacerdoti e agli scribi; lo condanneranno a morte</w:t>
      </w:r>
    </w:p>
    <w:p w14:paraId="0AFBFE5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parla ai suoi discepoli dalla sua verità: Ecco, noi saliamo a Gerusalemme e il Figlio dell’uomo sarà consegnato ai capi dei sacerdoti e agli scribi. Lo condanneranno a morte. Questa è una parte della verità di Gesù. Giuda lo tradirà e lo consegnerà ai capi dei sacerdoti e agli scribi. Questi lo condanneranno a morte, non sul fondamento di una qualche ingiustizia, ma sulla base della rivelazione della sua più pura verità che è da Dio. È giusto che tutto il mondo sappia che in Gesù non sarà trovata alcuna ingiustizia, né contro Dio, né contro la Legge, né contro il popolo dei Giudei, né contro il popolo dei Romani. Lui è di giustizia perfettissima. Lui è il Santo di Dio.</w:t>
      </w:r>
    </w:p>
    <w:p w14:paraId="0059C83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19</w:t>
      </w:r>
      <w:r w:rsidRPr="000F064F">
        <w:rPr>
          <w:rFonts w:ascii="Arial" w:eastAsia="Times New Roman" w:hAnsi="Arial" w:cs="Times New Roman"/>
          <w:b/>
          <w:color w:val="000000"/>
          <w:kern w:val="0"/>
          <w:sz w:val="24"/>
          <w:szCs w:val="20"/>
          <w:lang w:eastAsia="it-IT"/>
          <w14:ligatures w14:val="none"/>
        </w:rPr>
        <w:t>e lo consegneranno ai pagani perché venga deriso e flagellato e crocifisso, e il terzo giorno risorgerà».</w:t>
      </w:r>
    </w:p>
    <w:p w14:paraId="0F62DA0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I capi dei sacerdoti, dopo averlo condannato a morte sul fondamento della sua verità divina e umana, lo consegneranno ai pagani perché venga deriso e flagellato e crocifisso. Questa è la seconda verità storica che si compirà. Questo è quanto avverrà in Gerusalemme. Loro assisteranno ad una duplice consegna: da Giuda ai capi dei sacerdoti e agli scribi, dai capi dei sacerdoti e dagli scribi ai Romani. La consegna è perché sia deriso, flagellato, crocifisso. Nessuna gloria umana avverrà per Gesù in Gerusalemme e nessun regno della terra sarà da Lui conquistato. Lui morirà Crocifisso, inchiodato sul legno. Ma si compirà una terza verità storica: il terzo giorno Gesù risorgerà.</w:t>
      </w:r>
    </w:p>
    <w:p w14:paraId="5E53BFB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È bene osservare che le tre verità, duplice consegna e risurrezione sono una sola verità, un solo mistero, una sola Parola, un solo annunzio. Si compie una verità, si compiono le altre. Le tre verità sono indivisibili. Se le tre verità si compiono, tutte le altre verità proferite da Gesù che appartengono alla sua verità si compiranno, non secondo i pensieri della carne, ma secondo le modalità volute dallo Spirito Santo. Niente è dalla carne in Gesù. Non è la comprensione del mistero ciò che deve interessarci, ma la sua conoscenza. Mai in nome della non comprensione dobbiamo annullare la sua esistenza, la sua verità, il suo compimento. La verità è oltre la comprensione. Una verità è verità se viene dall’eternità e si consuma nell’eternità senza mai perdere la sua essenza di verità che viene da Dio. Dio è la fonte della verità e Lui è il Creatore della storia di bene, salvezza, redenzione, vita eterna. La Parola di Gesù è purissima verità, perché essa viene dal cuore del Padre, dice la storia che si consumerà in Gerusalemme, storia visibile e invisibile, unico e solo mistero della nostra salvezza. Una sola Parola, una sola storia.</w:t>
      </w:r>
    </w:p>
    <w:p w14:paraId="4DEE06D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p>
    <w:p w14:paraId="3F89E0E4" w14:textId="77777777" w:rsidR="000F064F" w:rsidRPr="000F064F" w:rsidRDefault="000F064F" w:rsidP="001C6EE7">
      <w:pPr>
        <w:pStyle w:val="Titolo3"/>
        <w:spacing w:after="240"/>
      </w:pPr>
      <w:bookmarkStart w:id="385" w:name="_Toc521616497"/>
      <w:bookmarkStart w:id="386" w:name="_Toc222087633"/>
      <w:bookmarkStart w:id="387" w:name="_Toc226180036"/>
      <w:r w:rsidRPr="000F064F">
        <w:t>Domanda della madre dei figli di Zebedeo</w:t>
      </w:r>
      <w:bookmarkEnd w:id="385"/>
      <w:bookmarkEnd w:id="386"/>
      <w:bookmarkEnd w:id="387"/>
    </w:p>
    <w:p w14:paraId="278562C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20</w:t>
      </w:r>
      <w:r w:rsidRPr="000F064F">
        <w:rPr>
          <w:rFonts w:ascii="Arial" w:eastAsia="Times New Roman" w:hAnsi="Arial" w:cs="Times New Roman"/>
          <w:b/>
          <w:color w:val="000000"/>
          <w:kern w:val="0"/>
          <w:sz w:val="24"/>
          <w:szCs w:val="20"/>
          <w:lang w:eastAsia="it-IT"/>
          <w14:ligatures w14:val="none"/>
        </w:rPr>
        <w:t>Allora gli si avvicinò la madre dei figli di Zebedeo con i suoi figli e si prostrò per chiedergli qualcosa.</w:t>
      </w:r>
    </w:p>
    <w:p w14:paraId="432BE90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sta salendo a Gerusalemme. Tutti sono in attesa che con Lui vi sarà la grande manifestazione del regno di Dio. Regno però immaginato secondo i pensieri della carne, non secondo i pensieri dello Spirito Santo. Si avvicina a Gesù la madre di figli di Zebedeo con i suoi due figli, Giacomo e Giovanni. Gli si accosta per chiedergli qualcosa. Quando il cuore è prigioniero della carne, le sue richieste saranno sempre secondo la carne. Se invece il cuore è preso dallo Spirito Santo, anche i pensieri saranno pensieri secondo lo Spirito del Signore. Ciò che è nato dalla carne è carne. Ciò che è nato dallo Spirito è Spirito. Ogni cuore produce secondo la sua natura.</w:t>
      </w:r>
    </w:p>
    <w:p w14:paraId="06977ED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21</w:t>
      </w:r>
      <w:r w:rsidRPr="000F064F">
        <w:rPr>
          <w:rFonts w:ascii="Arial" w:eastAsia="Times New Roman" w:hAnsi="Arial" w:cs="Times New Roman"/>
          <w:b/>
          <w:color w:val="000000"/>
          <w:kern w:val="0"/>
          <w:sz w:val="24"/>
          <w:szCs w:val="20"/>
          <w:lang w:eastAsia="it-IT"/>
          <w14:ligatures w14:val="none"/>
        </w:rPr>
        <w:t>Egli le disse: «Che cosa vuoi?». Gli rispose: «Di’ che questi miei due figli siedano uno alla tua destra e uno alla tua sinistra nel tuo regno».</w:t>
      </w:r>
    </w:p>
    <w:p w14:paraId="7CEAF5D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È Gesù che chiede alla donna: Che cosa vuoi? Gesù sa nello Spirito Santo cosa la donna vuole chiedergli. È giusto però che sia lei a manifestare i desideri del suo cuore. Anche gli altri discepoli devono ascoltare. Si è un corpo solo. La risposta della donna è immediata: Di’ che questi miei due figli siedano uno alla tua destra e uno alla tua sinistra nel tuo regno. La donna vede il regno di Dio secondo pensieri </w:t>
      </w:r>
      <w:r w:rsidRPr="000F064F">
        <w:rPr>
          <w:rFonts w:ascii="Arial" w:eastAsia="Times New Roman" w:hAnsi="Arial" w:cs="Times New Roman"/>
          <w:color w:val="000000"/>
          <w:kern w:val="0"/>
          <w:sz w:val="24"/>
          <w:szCs w:val="20"/>
          <w:lang w:eastAsia="it-IT"/>
          <w14:ligatures w14:val="none"/>
        </w:rPr>
        <w:lastRenderedPageBreak/>
        <w:t>di carne, chiede una grazia anche secondo la carne. Gesù mai potrà ascoltare pensieri secondo la carne. Lui può ascoltare pensieri e desideri secondo lo Spirito. Anche se ascolta i pensieri secondo la carne, Lui sempre dovrà trasformarli in pensieri secondo lo Spirito Santo. Quanto non ci dona perché richiesta secondo la carne, sempre ci dona trasformando la nostra richiesta in domanda secondo lo Spirito. La nostra preghiera è sempre ascoltata, ma perennemente trasformata in volontà di Dio.</w:t>
      </w:r>
    </w:p>
    <w:p w14:paraId="5CE7431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22</w:t>
      </w:r>
      <w:r w:rsidRPr="000F064F">
        <w:rPr>
          <w:rFonts w:ascii="Arial" w:eastAsia="Times New Roman" w:hAnsi="Arial" w:cs="Times New Roman"/>
          <w:b/>
          <w:color w:val="000000"/>
          <w:kern w:val="0"/>
          <w:sz w:val="24"/>
          <w:szCs w:val="20"/>
          <w:lang w:eastAsia="it-IT"/>
          <w14:ligatures w14:val="none"/>
        </w:rPr>
        <w:t>Rispose Gesù: «Voi non sapete quello che chiedete. Potete bere il calice che io sto per bere?». Gli dicono: «Lo possiamo».</w:t>
      </w:r>
    </w:p>
    <w:p w14:paraId="2F0532C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risposta di Gesù è immediata: Voi non sapete quello che chiedete. Perché non sanno quello che chiedono? Perché i loro sono pensieri mossi dalla carne, non dallo Spirito Santo. Ancora sono carne e chiedono dalla carne. Potete bere il calice che io sto per bere? Il calice è la sua consegna, umiliazione, ingiusta condanna, morte per crocifissione. Possono Giacomo e Giovanni bere il calice di Gesù? Attualmente sono carne. Lo berrebbero male. Loro però dicono che possono bere il calice di Gesù. Anche questa risposta è presunzione che viene dalla carne. Il calice si può bere solo con la forza che viene da Dio, per una sua particolare grazia, per una sua speciale assistenza. Ma ancora loro sono carne. Chiedono dalla carne. Dalla carne rispondono. Loro non conosco né Cristo Signore, né il suo regno che viene, né se stessi, dalla conoscenza dello Spirito Santo. Per questo non sanno quello che dicono.</w:t>
      </w:r>
    </w:p>
    <w:p w14:paraId="757AC8D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23</w:t>
      </w:r>
      <w:r w:rsidRPr="000F064F">
        <w:rPr>
          <w:rFonts w:ascii="Arial" w:eastAsia="Times New Roman" w:hAnsi="Arial" w:cs="Times New Roman"/>
          <w:b/>
          <w:color w:val="000000"/>
          <w:kern w:val="0"/>
          <w:sz w:val="24"/>
          <w:szCs w:val="20"/>
          <w:lang w:eastAsia="it-IT"/>
          <w14:ligatures w14:val="none"/>
        </w:rPr>
        <w:t>Ed egli disse loro: «Il mio calice, lo berrete; però sedere alla mia destra e alla mia sinistra non sta a me concederlo: è per coloro per i quali il Padre mio lo ha preparato».</w:t>
      </w:r>
    </w:p>
    <w:p w14:paraId="0277252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risposta di Gesù è duplice. Il mio calice lo berrete. Gesù concede loro la grazia di seguirlo nel martirio. Noi sappiamo che Giacomo è stato il primo martire tra gli Apostoli. Giovanni visse il martirio dell’anima, non del corpo. Giacomo ha seguito il martirio di Cristo Signore. Giovanni il martirio della Madre di Gesù. Gesù fu trafitto nel corpo. La Madre sua fu trapassata nell’anima dalla spada della sofferenza e del dolore. Giovanni ha seguito la Vergine Maria. Ecco la seconda parte della risposta di Gesù: Però sedere alla mia destra e alla mia sinistra non sta a me concederlo; è per coloro per i quali il Padre mio lo ha preparato. Ci sono cose che Cristo Gesù può dare. Altre cose le dona il Padre. Assegnare i posti nel regno di Dio non è ministero del Figlio, ma del Padre. Se il Padre sceglie una persona anziché un’altra, accettare la scelta con amore figliale è anche purissima obbedienza. Non usurpare posti è amore. Non intrigare per avere un posto, è amore. Non cercare raccomandazioni per un posto è amore verso il Padre. Neanche si deve chiedere al Padre questo o quell’altro posto. Si deve lasciare a Lui piena libertà di scelta. Anche Gesù lasciò libero il padre. Lui scelse i Dodici nello Spirito Santo. nello Spirito ha conosciuto la volontà del Signore. Nello Spirito l’ha eseguita. Gli Apostoli sono un dono del Padre a Gesù Signore. Sono un dono del suo amore.</w:t>
      </w:r>
    </w:p>
    <w:p w14:paraId="2FD88B8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216C9AE6" w14:textId="77777777" w:rsidR="000F064F" w:rsidRPr="000F064F" w:rsidRDefault="000F064F" w:rsidP="001C6EE7">
      <w:pPr>
        <w:pStyle w:val="Titolo3"/>
        <w:spacing w:after="240"/>
      </w:pPr>
      <w:bookmarkStart w:id="388" w:name="_Toc521616498"/>
      <w:bookmarkStart w:id="389" w:name="_Toc222087634"/>
      <w:bookmarkStart w:id="390" w:name="_Toc226180037"/>
      <w:r w:rsidRPr="000F064F">
        <w:lastRenderedPageBreak/>
        <w:t>I capi devono servire</w:t>
      </w:r>
      <w:bookmarkEnd w:id="388"/>
      <w:bookmarkEnd w:id="389"/>
      <w:bookmarkEnd w:id="390"/>
    </w:p>
    <w:p w14:paraId="5E7F3B8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24</w:t>
      </w:r>
      <w:r w:rsidRPr="000F064F">
        <w:rPr>
          <w:rFonts w:ascii="Arial" w:eastAsia="Times New Roman" w:hAnsi="Arial" w:cs="Times New Roman"/>
          <w:b/>
          <w:color w:val="000000"/>
          <w:kern w:val="0"/>
          <w:sz w:val="24"/>
          <w:szCs w:val="20"/>
          <w:lang w:eastAsia="it-IT"/>
          <w14:ligatures w14:val="none"/>
        </w:rPr>
        <w:t>Gli altri dieci, avendo sentito, si sdegnarono con i due fratelli.</w:t>
      </w:r>
    </w:p>
    <w:p w14:paraId="521B78F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Anche gli altri dieci sono ancora di carne. Secondo la carne pensano. Secondo la carne si sdegnano con Giacomo e Giovanni. Essi pensano che i due fratelli vogliano accaparrarsi i posti migliori, più in alto, nel regno di Cristo Gesù. Quando in una comunità si pensa secondo la carne, sorgono sempre i litigi, le contrapposizione, i contrasti che sono propri della carne. Quando invece si pensa secondo lo Spirito, tutte queste cose mai succederanno. Nessuno potrà pensare secondo lo Spirito, se non cresce nello Spirito. Ma per crescere, prima lo si deve ricevere. Ancora lo Spirito non è stato dato ai discepoli. Per questo ancora essi sono prigionieri dei pensieri della carne.</w:t>
      </w:r>
    </w:p>
    <w:p w14:paraId="02FB99A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25</w:t>
      </w:r>
      <w:r w:rsidRPr="000F064F">
        <w:rPr>
          <w:rFonts w:ascii="Arial" w:eastAsia="Times New Roman" w:hAnsi="Arial" w:cs="Times New Roman"/>
          <w:b/>
          <w:color w:val="000000"/>
          <w:kern w:val="0"/>
          <w:sz w:val="24"/>
          <w:szCs w:val="20"/>
          <w:lang w:eastAsia="it-IT"/>
          <w14:ligatures w14:val="none"/>
        </w:rPr>
        <w:t>Ma Gesù li chiamò a sé e disse: «Voi sapete che i governanti delle nazioni dóminano su di esse e i capi le opprimono.</w:t>
      </w:r>
    </w:p>
    <w:p w14:paraId="09428F4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Spetta a Gesù creare la pace nella comunità degli Apostoli. È suo ministero portare ordine nella loro mente. Pace e ordine si possono creare in un solo modo: annunziando la verità del loro essere, pensiero, vocazione, missione. Senza la verità non c’è né ordine né pace. Senza la verità vi è la guerra dei pensieri, la lotta della carne contro la carne. Dona la verità chi conosce la verità. Mette ordine e crea pace, chi vive la verità. Chi è verità nel suo cuore e spirito. Gesù chiama i suoi discepoli a sé e dice loro: Voi sapete che i governanti delle nazioni dominano su di esse e i capi le opprimono. Questa verità viene dalla storia. I capi non si interessano del bene dei sudditi. Si servono dei sudditi. Si servono dei sudditi per coltivare i loro vizi e inseguire i loro pensieri di grandezza. Sono persone di carne, che pensano secondo la carne, agiscono secondo la carne, sono a totale servizio di schiavitù della loro carne. Chi è nella carne non può agire secondo lo Spirito. Né chi è nello Spirito potrà agire secondo la carne. La carne produce le sue opere. Lo Spirito fa germogliare i suoi frutti. Chi vuole i frutto dello Spirito deve passare allo Spirito. </w:t>
      </w:r>
    </w:p>
    <w:p w14:paraId="597FA16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26</w:t>
      </w:r>
      <w:r w:rsidRPr="000F064F">
        <w:rPr>
          <w:rFonts w:ascii="Arial" w:eastAsia="Times New Roman" w:hAnsi="Arial" w:cs="Times New Roman"/>
          <w:b/>
          <w:color w:val="000000"/>
          <w:kern w:val="0"/>
          <w:sz w:val="24"/>
          <w:szCs w:val="20"/>
          <w:lang w:eastAsia="it-IT"/>
          <w14:ligatures w14:val="none"/>
        </w:rPr>
        <w:t>Tra voi non sarà così; ma chi vuole diventare grande tra voi, sarà vostro servitore</w:t>
      </w:r>
    </w:p>
    <w:p w14:paraId="10602B5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cambia le regole. Poiché il suo regno non è secondo la carne, ma secondo lo Spirito, anche loro dovranno essere secondo lo Spirito e non secondo la carne. Se si è dallo Spirito, si deve pensare secondo lo Spirito. Tra voi non sarà così. Ma chi vuole diventare grande tra voi, sarà vostro servitore. Ecco la legge dello Spirito. Grande nel regno di Cristo Signore non è chi comanda, ma colui che serve. Il più grande è il servitore di tutti. Accogliendo questa legge dello Spirito, abbandonando la carne e divenendo secondo lo Spirito, esseri spirituali, finisce ogni motivo di lite, contrasto, perché non c’è più alcun desiderio di comando, ma solo di servizio secondo lo Spirito. Questa regola è divinamente divina. Consente a tutti non di essere grandi, non di essere il primo, ma di essere il più grande e i primi dei primi. Nel servizio ognuno può superare gli altri. Muore ogni motivo di contesa. Ogni motivo di contesa muore finché si rimane nello Spirito. Dallo Spirito si ritorna nella carne e la carne si riprende ciò che è suo: desiderio di governo, dominio, gloria mondana, sopraffazione e ogni altra sua opera. Per questo è obbligatorio per il </w:t>
      </w:r>
      <w:r w:rsidRPr="000F064F">
        <w:rPr>
          <w:rFonts w:ascii="Arial" w:eastAsia="Times New Roman" w:hAnsi="Arial" w:cs="Times New Roman"/>
          <w:color w:val="000000"/>
          <w:kern w:val="0"/>
          <w:sz w:val="24"/>
          <w:szCs w:val="20"/>
          <w:lang w:eastAsia="it-IT"/>
          <w14:ligatures w14:val="none"/>
        </w:rPr>
        <w:lastRenderedPageBreak/>
        <w:t xml:space="preserve">discepolo di Gesù porre ogni attenzione affinché mai dallo Spirito si ritorni nella carne. Dalla carne mai si potranno produrre i frutti dello Spirito. La carne conosce solo le sue opere. </w:t>
      </w:r>
    </w:p>
    <w:p w14:paraId="546AF92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27</w:t>
      </w:r>
      <w:r w:rsidRPr="000F064F">
        <w:rPr>
          <w:rFonts w:ascii="Arial" w:eastAsia="Times New Roman" w:hAnsi="Arial" w:cs="Times New Roman"/>
          <w:b/>
          <w:color w:val="000000"/>
          <w:kern w:val="0"/>
          <w:sz w:val="24"/>
          <w:szCs w:val="20"/>
          <w:lang w:eastAsia="it-IT"/>
          <w14:ligatures w14:val="none"/>
        </w:rPr>
        <w:t>e chi vuole essere il primo tra voi, sarà vostro schiavo.</w:t>
      </w:r>
    </w:p>
    <w:p w14:paraId="26E60E0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Ecco la perfetta regola del regno: Chi vuole essere grande, sarà vostro servitore. Chi vuole essere il primo tra voi, sarà vostro schiavo. Anticamente servitori e schiavi era a totale obbedienza del padrone. Il padrone chiedeva ed essi eseguivano. Lui comandava ed essi obbedivano. Erano sempre ai suoi ordine. Così deve essere il discepolo di Gesù: a totale servizio dei suoi fratelli. Il fratello è il suo padrone, il suo signore. Sappiamo che Gesù ha fatto questo nel cenacolo. Ha preso il posto dei servi e degli schiavi e si è messo a lavare i piedi ai suoi discepoli, elevati al rango di suoi signori. Lasciando loro questo esempio come suo nuovo comandamento. Può fare questo solo chi è piantato e ben radicato nello Spirito Santo. Chi è nella carne mai potrà vivere il regno da vero regno di Dio. Se il regno è secondo lo Spirito, potrà osservare le regole dello Spirito solo chi è nello Spirito. Non appena si ritorna nella carne, si assumono le regole della carne. La carne dalla carne. Lo Spirito dallo Spirito. La verità dalla verità. Non si può essere della carne e seguire lo Spirito, né della falsità e camminare nella verità. </w:t>
      </w:r>
    </w:p>
    <w:p w14:paraId="62B45AA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28</w:t>
      </w:r>
      <w:r w:rsidRPr="000F064F">
        <w:rPr>
          <w:rFonts w:ascii="Arial" w:eastAsia="Times New Roman" w:hAnsi="Arial" w:cs="Times New Roman"/>
          <w:b/>
          <w:color w:val="000000"/>
          <w:kern w:val="0"/>
          <w:sz w:val="24"/>
          <w:szCs w:val="20"/>
          <w:lang w:eastAsia="it-IT"/>
          <w14:ligatures w14:val="none"/>
        </w:rPr>
        <w:t>Come il Figlio dell’uomo, che non è venuto per farsi servire, ma per servire e dare la propria vita in riscatto per molti».</w:t>
      </w:r>
    </w:p>
    <w:p w14:paraId="3C07E45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è il perfetto uomo mosso dallo Spirito Santo. Lui mai è stato dalla carne secondo la carne. Lui sempre è stato dallo Spirito secondo lo Spirito. Mai la carne ha avuto potere su di Lui, neanche di un pensiero fugace e transeunte. Gesù offre se stesso ai suoi discepoli come modello da seguire. Il Figlio dell’uomo non è venuto per farsi servire, ma per servire e dare la propria vita in riscatto per molti. A questo punto è giusto una decente teologica osservazione. Gesù ha servito l’umanità non secondo la carne, ma sempre secondo lo Spirito. Ma che significa servire secondo lo Spirito e non secondo la carne? Significa che per lui essere servo, servire, non vuol dire essere servo degli uomini. Se lui fosse dalla carne, servirebbe gli uomini secondo la carne. Sarebbe il servo della carne. Ma Lui non è il servo della carne, degli uomini. Lui è il Servo del Signore. Essendo il Servo del Signore, ogni ordine Lui lo riceve dal Padre.</w:t>
      </w:r>
    </w:p>
    <w:p w14:paraId="15D06FC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ha ricevuto la missione del Padre. È stato consacrato nello Spirito Santo del Padre. È cresciuto nella sapienza e nella grazia del Padre. Ha sempre obbedito al Padre, nella più perfetta obbedienza ad ogni suo desiderio. È questo il vero servizio di Cristo Gesù: realizzare sulla terra la volontà di salvezza e di redenzione dell’umanità del Padre nel suo corpo, per il dono della sua vita. Se Gesù è il modello del vero servizio, allora tutto cambia. Se gli Apostoli vogliono servire sul modello di Cristo, devono mangiare la volontà di Cristo allo stesso modo che Cristo mangiava la volontà del Padre. Ma l’apostolo sa oggi qual è la volontà di Cristo? La sta mangiando? Oppure sta mangiando la volontà dell’uomo, i suoi desideri, la sua carne, il suo peccato, pensando che siano volontà, desideri, comandi di Gesù Signore? Ognuno è chiamato a interrogare cuore e coscienza e darsi una risposta. Non solo gli Apostoli, ogni altro discepolo di Gesù, poiché suo vero corpo, è </w:t>
      </w:r>
      <w:r w:rsidRPr="000F064F">
        <w:rPr>
          <w:rFonts w:ascii="Arial" w:eastAsia="Times New Roman" w:hAnsi="Arial" w:cs="Times New Roman"/>
          <w:color w:val="000000"/>
          <w:kern w:val="0"/>
          <w:sz w:val="24"/>
          <w:szCs w:val="20"/>
          <w:lang w:eastAsia="it-IT"/>
          <w14:ligatures w14:val="none"/>
        </w:rPr>
        <w:lastRenderedPageBreak/>
        <w:t>obbligato a mangiare la volontà di Cristo e vivere la sua vocazione, missione, ministero, carisma secondo il cuore di Cristo, conosciuto nello Spirito Santo.</w:t>
      </w:r>
    </w:p>
    <w:p w14:paraId="785CA3F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Se noi cristiani non conosciamo la volontà di Cristo su di noi, ognuno la sua singolare, speciale, particolare volontà, mai possiamo essere servi di Cristo, all’istante saremo servi degli uomini, immaginando di essere servi di Cristo. Che oggi non si mangi più la volontà di Cristo, così come Cristo mangiava la volontà del Padre – al massimo mangiamo qualche mollica o qualche atomo – è attestato dal totale distacco e separazione della missione e dal ministero. Non si può fare della missione e del ministero per il dono della grazia e della verità di Cristo una missione e un ministero per le cose della terra. Non si può rinunciare alla propria missione e ministero per falsa, diabolica umiltà. Non ci si può arrendere al mondo, rinnegando Cristo e la consegna che Lui ha fatto al suo corpo, in nome di principi che sono del mondo e non dello Spirito Santo. Non si può privare il mondo della luce in nome della misericordia. Poiché di queste cose stolte e false ne facciamo abbastanza, è segno che la volontà di Cristo non è più mangiata da noi. O il servizio a Dio si fa dal cuore di Cristo e dalla sua volontà, o è servizio all’uomo dalla carne secondo la carne.</w:t>
      </w:r>
    </w:p>
    <w:p w14:paraId="150A4A6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p>
    <w:p w14:paraId="46D593B5" w14:textId="77777777" w:rsidR="000F064F" w:rsidRPr="000F064F" w:rsidRDefault="000F064F" w:rsidP="001C6EE7">
      <w:pPr>
        <w:pStyle w:val="Titolo3"/>
        <w:spacing w:after="240"/>
      </w:pPr>
      <w:bookmarkStart w:id="391" w:name="_Toc521616499"/>
      <w:bookmarkStart w:id="392" w:name="_Toc222087635"/>
      <w:bookmarkStart w:id="393" w:name="_Toc226180038"/>
      <w:r w:rsidRPr="000F064F">
        <w:t>I due ciechi di Gerico</w:t>
      </w:r>
      <w:bookmarkEnd w:id="391"/>
      <w:bookmarkEnd w:id="392"/>
      <w:bookmarkEnd w:id="393"/>
    </w:p>
    <w:p w14:paraId="0A90605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29</w:t>
      </w:r>
      <w:r w:rsidRPr="000F064F">
        <w:rPr>
          <w:rFonts w:ascii="Arial" w:eastAsia="Times New Roman" w:hAnsi="Arial" w:cs="Times New Roman"/>
          <w:b/>
          <w:color w:val="000000"/>
          <w:kern w:val="0"/>
          <w:sz w:val="24"/>
          <w:szCs w:val="20"/>
          <w:lang w:eastAsia="it-IT"/>
          <w14:ligatures w14:val="none"/>
        </w:rPr>
        <w:t>Mentre uscivano da Gerico, una grande folla lo seguì.</w:t>
      </w:r>
    </w:p>
    <w:p w14:paraId="5FCDD94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Ormai si è sulla via verso Gerusalemme. Rimane solo un ultimo tratto di strada e si è nella Città Santa. Gesù non è solo. Con i suoi discepoli sta uscendo da Gerico e con loro vi è una grande folla che lo segue. Lui avanti e loro dietro. Sono tutti pellegrini che scendono a Gerusalemme per la grande festa della pasqua. Allora non si viaggiava mai da soli. I briganti erano sempre in agguato. Insieme ci si custodiva, ci si proteggeva, si evitavano brutte esperienza. </w:t>
      </w:r>
    </w:p>
    <w:p w14:paraId="77155E8B" w14:textId="77777777" w:rsidR="000F064F" w:rsidRPr="000F064F" w:rsidRDefault="000F064F" w:rsidP="001C6EE7">
      <w:pPr>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30</w:t>
      </w:r>
      <w:r w:rsidRPr="000F064F">
        <w:rPr>
          <w:rFonts w:ascii="Arial" w:eastAsia="Times New Roman" w:hAnsi="Arial" w:cs="Times New Roman"/>
          <w:b/>
          <w:color w:val="000000"/>
          <w:kern w:val="0"/>
          <w:sz w:val="24"/>
          <w:szCs w:val="20"/>
          <w:lang w:eastAsia="it-IT"/>
          <w14:ligatures w14:val="none"/>
        </w:rPr>
        <w:t>Ed ecco, due ciechi, seduti lungo la strada, sentendo che passava Gesù, gridarono dicendo: «Signore, figlio di Davide, abbi pietà di noi!».</w:t>
      </w:r>
    </w:p>
    <w:p w14:paraId="09D8EDF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Due ciechi sono seduti lungo la strada a mendicare. Possiamo raffigurarli l’uno come il mondo degli Ebrei e l’altro come il mondo dei pagani. Sia Ebrei che pagani sono ciechi. Hanno bisogno l’uno e l’altro di essere guariti. Come avviene la guarigione? Prima di ogni cosa annunziando agli uni e agli altri che Gesù, il Figlio di Davide, proprio per questo è venuto: per dare la vista ai ciechi. Cieco è ogni uomo. Ad ogni uomo va recato l’annunzio di Gesù. In secondo l’uomo Gesù non può guarire nessun uomo, se l’uomo non gli chiede di essere guarito. La richiesta necessariamente va fatta. A chi va fatta? Al Signore, al Figlio di Davide. A Lui si deve chiedere di avere pietà. I due ciechi questo lo fanno. Sentendo che è Gesù che passa, si mettono a gridare invocando la guarigione: Signore, figlio di Davide, abbi pietà di noi! Non è uno solo che grida. Gridano insieme. L’uno dona forza alla voce dell’altro.</w:t>
      </w:r>
    </w:p>
    <w:p w14:paraId="622DCCC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31</w:t>
      </w:r>
      <w:r w:rsidRPr="000F064F">
        <w:rPr>
          <w:rFonts w:ascii="Arial" w:eastAsia="Times New Roman" w:hAnsi="Arial" w:cs="Times New Roman"/>
          <w:b/>
          <w:color w:val="000000"/>
          <w:kern w:val="0"/>
          <w:sz w:val="24"/>
          <w:szCs w:val="20"/>
          <w:lang w:eastAsia="it-IT"/>
          <w14:ligatures w14:val="none"/>
        </w:rPr>
        <w:t>La folla li rimproverava perché tacessero; ma essi gridavano ancora più forte: «Signore, figlio di Davide, abbi pietà di noi!».</w:t>
      </w:r>
    </w:p>
    <w:p w14:paraId="121518E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 folla che segue Gesù li rimprovera perché tacciano. Il Maestro non può stare a sentire le loro grida. Lui ha altro da fare. Sempre l’uomo dona a Cristo mansioni che non sono di Cristo. È questa una caratteristica dell’uomo. Anche oggi non diamo noi forse a Cristo mansioni e vocazioni che non sono quelle del Padre? Non diamo al corpo di Cristo mansioni e vocazioni che non sono quelle di Cristo, nella più pura comunione di sapienza dello Spirito Santo? Non diamo noi cristiani, ciascuno a noi stessi, mansioni e vocazioni che stridono con chiara evidenza con la volontà che Cristo Gesù ha su ciascuno di noi? Ognuno è obbligato a vivere solo la vocazione e la missione ricevuta. I due ciechi non si lasciano intimorire. Essi gridano ancora più forte: Signore, figlio di Davide, abbia pietà di noi. Nessuno può impedire di gridare a Cristo. Nessuno può rinunciare anche se minacciato di gridare a Gesù Signore. </w:t>
      </w:r>
    </w:p>
    <w:p w14:paraId="4E68208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32</w:t>
      </w:r>
      <w:r w:rsidRPr="000F064F">
        <w:rPr>
          <w:rFonts w:ascii="Arial" w:eastAsia="Times New Roman" w:hAnsi="Arial" w:cs="Times New Roman"/>
          <w:b/>
          <w:color w:val="000000"/>
          <w:kern w:val="0"/>
          <w:sz w:val="24"/>
          <w:szCs w:val="20"/>
          <w:lang w:eastAsia="it-IT"/>
          <w14:ligatures w14:val="none"/>
        </w:rPr>
        <w:t>Gesù si fermò, li chiamò e disse: «Che cosa volete che io faccia per voi?».</w:t>
      </w:r>
    </w:p>
    <w:p w14:paraId="0BB44B5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ascolta il grido, si ferma, li chiama, chiede: “Che cosa volete che io faccia per voi?”. Gesù conosce qual è il loro desiderio. Vuole che siano essi a manifestarlo pubblicamente. La via umana, quando essa c’è, va percorsa. Essi possono parlare ed è ben giusto che siano essi a manifestare il moti del loro grido di aiuto. Essi hanno chiesto pietà. Ma pietà per cosa? Ora Gesù chiede che gli si venga rivelata quale grazia vogliono da Lui. Dio conosce tutte le nostre necessità, urgenze, privazioni, lacune spirituali e materiali. Vuole che nella preghiera siamo noi a manifestargliele. La preghiera è anche rivelare a Dio il nostro stato spirituale, fisico, individuale, comunitario.</w:t>
      </w:r>
    </w:p>
    <w:p w14:paraId="1EB9E9F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33</w:t>
      </w:r>
      <w:r w:rsidRPr="000F064F">
        <w:rPr>
          <w:rFonts w:ascii="Arial" w:eastAsia="Times New Roman" w:hAnsi="Arial" w:cs="Times New Roman"/>
          <w:b/>
          <w:color w:val="000000"/>
          <w:kern w:val="0"/>
          <w:sz w:val="24"/>
          <w:szCs w:val="20"/>
          <w:lang w:eastAsia="it-IT"/>
          <w14:ligatures w14:val="none"/>
        </w:rPr>
        <w:t>Gli risposero: «Signore, che i nostri occhi si aprano!».</w:t>
      </w:r>
    </w:p>
    <w:p w14:paraId="5D529C6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risposta dei due ciechi è immediata: Signore, che i nostri occhi si aprano. Essi hanno solo una grazia da chiedere: che i loro occhi si aprano. Con la vista, possono fare qualsiasi cosa. Non sono più costretti a chiedere l’elemosina. Da questi due ciechi dobbiamo imparare che al Signore va sempre chiesta la grazia che impedisce a noi di svolgere le altre mansioni sia in campo fisico o materiale che in quello spirituale. Se chiediamo il pane, ogni giorno va chiesto. Se invece chiediamo l’intelligenza di costruirci un lavoro procuriamo il pane per noi e per gli altri. Oggi molta nostra carità, molta nostra misericordia è puro assistenzialismo. Essa è vera misericordia quando si rende l’uomo autonomo.</w:t>
      </w:r>
    </w:p>
    <w:p w14:paraId="4545E65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34</w:t>
      </w:r>
      <w:r w:rsidRPr="000F064F">
        <w:rPr>
          <w:rFonts w:ascii="Arial" w:eastAsia="Times New Roman" w:hAnsi="Arial" w:cs="Times New Roman"/>
          <w:b/>
          <w:color w:val="000000"/>
          <w:kern w:val="0"/>
          <w:sz w:val="24"/>
          <w:szCs w:val="20"/>
          <w:lang w:eastAsia="it-IT"/>
          <w14:ligatures w14:val="none"/>
        </w:rPr>
        <w:t>Gesù ebbe compassione, toccò loro gli occhi ed essi all’istante ricuperarono la vista e lo seguirono.</w:t>
      </w:r>
    </w:p>
    <w:p w14:paraId="25A18A4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ha compassione. Il Padre suo ha fatto sì che il grido dei due ciechi giungesse al suo cuore. La compassione di Gesù è sempre compassione del Padre. Mai la compassione di Gesù potrà essere non compassione del Padre. Tocca loro gli occhi ed essi all’stante recuperano la vista. Quanto avviene è un vero miracolo. La guarigione è nel tempo. Il miracolo è all’istante. Gesù dice e le cose si compiono. Tocca ed esse avvengono. La sua è onnipotenza divina. I due ciechi, che hanno </w:t>
      </w:r>
      <w:r w:rsidRPr="000F064F">
        <w:rPr>
          <w:rFonts w:ascii="Arial" w:eastAsia="Times New Roman" w:hAnsi="Arial" w:cs="Times New Roman"/>
          <w:color w:val="000000"/>
          <w:kern w:val="0"/>
          <w:sz w:val="24"/>
          <w:szCs w:val="20"/>
          <w:lang w:eastAsia="it-IT"/>
          <w14:ligatures w14:val="none"/>
        </w:rPr>
        <w:lastRenderedPageBreak/>
        <w:t>ricuperato la vista, seguono Gesù sulla via verso Gerusalemme. Quando Gesù tocca la vista, o il cuore, o la mente, non si sta dove si era prima, subito ci si pone alla sua sequela. È il vero miracolo. Solo seguendo Cristo si può conoscere Cristo. Se non si segue, il miracolo non serve. Si rimane nella cecità spirituale. Vedere con gli occhi del corpo, ma essere ciechi con gli occhi dell’anima, ci conduce ad essere operatori di iniquità. Luce degli occhi e luce dell’anima devono essere una sola luce. Mentre è facile il miracolo per la luce degli occhi del corpo, lungo e senza fine è il miracolo per ottenere la vera luce dell’anima. Sempre questo miracolo va chiesto.</w:t>
      </w:r>
    </w:p>
    <w:p w14:paraId="4143230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47A4B8B0" w14:textId="77777777" w:rsidR="000F064F" w:rsidRPr="000F064F" w:rsidRDefault="000F064F" w:rsidP="001C6EE7">
      <w:pPr>
        <w:pStyle w:val="Titolo1"/>
      </w:pPr>
      <w:bookmarkStart w:id="394" w:name="_Toc222087636"/>
      <w:bookmarkStart w:id="395" w:name="_Toc226180039"/>
      <w:r w:rsidRPr="000F064F">
        <w:t>INTRODUZIONE AL CAPITOLO XXI</w:t>
      </w:r>
      <w:bookmarkEnd w:id="394"/>
      <w:bookmarkEnd w:id="395"/>
    </w:p>
    <w:p w14:paraId="154E014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Da questo Capitolo 21 attingiamo sei purissime verità nelle quale ogni discepolo di Gesù è chiamato a innestare la sua vita. </w:t>
      </w:r>
    </w:p>
    <w:p w14:paraId="6C946D6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Prima verità: Ingresso di Gesù in Gerusalemme. Per Gesù è giunto il tempo di manifestare al suo popolo la sua purissima verità. Lui è il Messia del Signore. Questa sua purissima verità la manifesta compiendo la profezia di Zaccaria. Questa profezia non si compie da se stessa. Si compie per volontà di Cristo Gesù e la volontà di Cristo Gesù è governata e mossa interamente dallo Spirito Santo. Questa profezia si compie anche per volontà del Padre. È il Padre che crea nel cuore dei proprietari del puledro e dell’asina madre la non resistenza a quanto operano i discepoli di Gesù, sciogliendo e l’anima e il puledro per condurli a Gesù. Questa profezia ci insegna che anche ogni discepolo di Gesù, quando giunge il tempo, sotto mozione e ispirazione dello Spirito Santo, si deve manifestare nella sua verità più piena. Nessuna missione di salvezza si può operare nella storia, se ogni discepolo di Gesù non si manifesta nella sua purissima verità e non accoglie gli altri nella sua purissima verità. Se un discepolo di Gesù si mostra o agisce dalla falsità della sua verità, il corpo di Cristo sarà tutto intero inquinato da questa falsità. Questa legge vale per papi, vescovi, presbiteri, diaconi, cresimati, battezzati. Oggi il male cristiano proprio in questo consiste. Ci manifestiamo dalla nostra falsità e tutto il nostro operare è governato dalla falsità. Urge che ognuno si rivesta della sua verità, la manifesti alla Chiesa e al mondo. La viva sempre sotto mozione dello Spirito Santo. Se un discepolo di Gesù non si manifesta e non agisce dalla sua verità, nessuno gliela potrà riconoscere. Se oggi la verità di ogni singolo discepolo di Gesù è stata resa vanità, falsità e menzogna dagli altri discepoli di Gesù, questo è potuto accadere perché il singolo discepolo si è spogliato della sua verità. La confessione della propria verità richiede purissima e perenne obbedienza alla propria verità. È questo oggi il nuovo martirio: rendere testimonianza alla propria verità anche al prezzo della propria morte allo stesso modo che Gesù rese testimonianza alla sua verità con la morte di croce, inchiodato su di essa come un malfattore.</w:t>
      </w:r>
    </w:p>
    <w:p w14:paraId="15366D2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Seconda verità: La purificazione del tempio del Signore. Ieri il tempio da purificare era il tempio di Dio che era in Gerusalemme. Gesù lo purifica, attestando così di essere Lui vero profeta del Dio vivente. La purificazione della casa di Dio è stata sempre opera dei veri profeti. Oggi il tempio che deve essere purificato è il Nuovo Tempio di Dio e questo tempio è ogni membro del corpo di Cristo. Come si purifica questo tempio? Purificando ciascuno il suo corpo. Aiutando ognuno ogni suo fratello </w:t>
      </w:r>
      <w:r w:rsidRPr="000F064F">
        <w:rPr>
          <w:rFonts w:ascii="Arial" w:eastAsia="Times New Roman" w:hAnsi="Arial" w:cs="Times New Roman"/>
          <w:color w:val="000000"/>
          <w:kern w:val="0"/>
          <w:sz w:val="24"/>
          <w:szCs w:val="24"/>
          <w:lang w:eastAsia="it-IT"/>
          <w14:ligatures w14:val="none"/>
        </w:rPr>
        <w:lastRenderedPageBreak/>
        <w:t>a purificare il proprio corpo, con opera altamente profetica. Nessuno potrà però essere vero profeta per gli altri se non è vero profeta per se stesso o se non si lascia aiutare in questa purificazione dai veri profeti. Se oggi il tempio di Cristo è avvolto da tanta impurità, da tanta falsità, da tanta menzogna, da tanto peccato, da tanta giustificazione del peccato come indifferente alla purezza del corpo di Cristo, la responsabilità è di ogni discepolo di Gesù. Nessuno deve cadere nella tentazione. Tutti devono rimanere nella verità. Nessuno deve vivere con un corpo corrotto, corpo impuro, corpo falso, corpo di peccato. Tutti sono chiamati a essere puro e santo corpo di Gesù. Nessuno è giustificato se cade in tentazione. Se anche tutto il mondo cattolico dovesse insegnare dalla falsità, dalla menzogna, dal peccato del suo corpo, il singolo discepolo è obbligato a non cadere nella tentazione. Anche se nell’aria della Chiesa cattolica circolasse solo vento di falsità e di menzogna, ogni singolo discepolo è obbligato a mettersi la maschera dello Spirito Santo e respirare così solo vento purissimo di cielo.</w:t>
      </w:r>
    </w:p>
    <w:p w14:paraId="64071FF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Terza verità: Il fico sterile. Il fico sterile fatto seccare all’istante da Cristo Signore è per i discepoli di Gesù di grande insegnamento. Gesù insegna ai suoi discepoli che un comando dato da un suo discepolo è capace di spostare anche un monte, un gelso, qualsiasi albero da un luogo a un altro, se dato con fede, se dato senza dubitare. Se dato nella certezza che quanto comandato si compie. Come questo comando dovrà essere dato? Con la potenza dello Spirito Santo che abita in noi e governa il nostro cuore. Sotto sua mozione e ispirazione. Solo perché sorga nei cuori la fede più pura in Cristo Gesù. Solo perché si creda che noi siamo persone accreditate da Dio per accreditare la verità della sua Parola in molti cuori. Il comando e il fine del comando devono essere solo per la credibilità della Parola di Cristo Gesù. Ora so, disse la vedova di Sarepta a Elia, che la Parola di Dio sulla tua bocca è verità. La donna sa che Dio parla solo con la Parola di Dio Il mondo deve sapere che colui che annuncia il Vangelo parla solo con la Parola di Dio. Ora la Parola di Dio è purissima verità. La Parola di Dio compie ciò che dice. Si può credere in Dio credendo nella Parola degli annunciatori del suo Vangelo. La Parola della fede va data divenendo con lo Spirito santo una cosa sola. Se il comando è dato da Lui di certo si compirà. Se è dato non dallo Spirito Santo e non nello Spirito Santo, è solo un comando di un uomo senza alcuna fede.</w:t>
      </w:r>
    </w:p>
    <w:p w14:paraId="0061ADD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Quarta verità: L’autorità di Gesù. A Gesù viene chiesto con quale autorità lui agisce, opera, parla. La risposta è già nella Legge di Mosè. Nessuna Parola pronunciato da un uomo si compie nel presente e nel futuro se chi pronuncia la Parola non è rivestito di potenza dall’alto. La risposta l’ha data già Nicodemo, quando è andato a trovarle Gesù di notte: “Nessuno può fare i segni che tu fa, se Dio non è con Lui”. La risposta l’ha data più volte Cristo Gesù ai Giudei: “Se non credete in me, credete almeno alle mie opere”. Le opere di Dio non vengono da una creatura, nessuna creatura potrà mai fare ciò che fa Gesù. Il Padre ha nessuno ha dato questo potere. La risposta essi la sanno già. La vogliono sentire da Gesù per avere di che accusarlo. È questo il motivo per il quale Gesù non dona la risposta. Non la dona anche perché conosce la loro malizia, la loro cattiveria, la loro malvagità. Essi pensano solo a se stessi. Non pensano al bene del popolo di Dio. Il loro bene passa anche per l’uccisione di Gesù Signore.</w:t>
      </w:r>
    </w:p>
    <w:p w14:paraId="3E5778B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Quinta verità: La parabola dei due figli. La parabola dei due figli opera una distinzione tra la promessa e l’opera, tra la Parola e le azione, tra il dire e l’operare. Uno dei figli dice di andare e poi non va. L’altro dice di non andare, poi si pente e si reca a lavorare nella vigna. Questa verità Gesù l’ha già annunciata nel Discorso della Montagna: “Non chi dice: Signore, Signore, entrerà nel regno dei cieli, ma chi fa la volontà del Padre mio che mi ha mandato”. Farisei e scribi si sono rifiutate d credere e di ascoltare Giovanni il Battista. Hanno perseverato nella loro incredulità. Mentre i pubblicani e le prostitute esclusi da farisei e scribi si sono convertiti e si sono incamminati sulla via del regno dei cieli. Il regno dei cieli non si eredita per nascita da carne e da sangue. Si eredita in Cristo per la fede nella Parola di Cristo Gesù. Il Vangelo inizia con l’invio alla conversione e a credere nel Vangelo. La fede nel Vangelo è la sola via che conduce nel regno dei cieli. Per il mondo intero non è stata data alcun’altra via.</w:t>
      </w:r>
    </w:p>
    <w:p w14:paraId="3CBEA2E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Sesta verità: la parabola dei vignaioli omicidi. La parabola dei vignaioli omicidi mette in luce tutta la storia dell’Antico Testamento, il cui epilogo è la crocifissione di Gesù Signore. Con la gloriosa risurrezione di Gesù inizia il cammino del Nuovo Testamento. Il Signore Dio vuole il frutto pattuito con quanti hanno ricevuto in affitto la sua Vigna. I vignaioli uccidono tutti messi mandati dal Signore per ritirare i frutti dovuti. Il Padrone ne manda altri e altri ancora. Ma tutti subiscono lo stesso trattamento. Da ultimo il Padrone manda il suo unico Figlio. I contadini lo uccido perché è il solo erede del Padrone e lo uccidono per avere loro la vigna e finalmente liberarsi dal Padrone. Fin qui la storia. Ora entriamo nella profezia che questa parola contiene. Prima di ogni cosa la parola dice espressamente che i vignaioli sanno che il Padrone ha mandato il suo unico Figlio, il suo unico erede. Essi lo uccidono per avere loro la vigna in eredità. In secondo luogo Gesù è la petra scartata dai costruttori presa da Dio e posta a testa d’angolo della sua casa. Come terza profezia è detto che a loro sarà tolta la vigna. Il Padrone farà morire miseramente quegli assassini. La vigna sarà data a un popolo che gli sarà i frutti a suo tempo. Come ulteriore verità Gesù pronuncia ancora una profezia: </w:t>
      </w:r>
      <w:r w:rsidRPr="000F064F">
        <w:rPr>
          <w:rFonts w:ascii="Arial" w:eastAsia="Times New Roman" w:hAnsi="Arial" w:cs="Times New Roman"/>
          <w:i/>
          <w:iCs/>
          <w:color w:val="000000"/>
          <w:kern w:val="0"/>
          <w:sz w:val="24"/>
          <w:szCs w:val="24"/>
          <w:lang w:eastAsia="it-IT"/>
          <w14:ligatures w14:val="none"/>
        </w:rPr>
        <w:t>Chi cadrà sopra questa pietra si sfracellerà; e colui sul quale essa cadrà, verrà stritolato</w:t>
      </w:r>
      <w:r w:rsidRPr="000F064F">
        <w:rPr>
          <w:rFonts w:ascii="Arial" w:eastAsia="Times New Roman" w:hAnsi="Arial" w:cs="Times New Roman"/>
          <w:color w:val="000000"/>
          <w:kern w:val="0"/>
          <w:sz w:val="24"/>
          <w:szCs w:val="24"/>
          <w:lang w:eastAsia="it-IT"/>
          <w14:ligatures w14:val="none"/>
        </w:rPr>
        <w:t>. È una profezia che nessuno dovrà disprezzare o ignorare. È a rischio la sua salvezza eterna. Chi disprezza le profezie sappia che può anche cadere nel peccato contro lo Spirito Santo e per colui che cade in questo peccato non c’è perdono. Senza perdono siamo già nella morte eterna mentre si è sulla terra. Oggi noi giochiamo con la Parola di Gesù. La Parola di Gesù non gioca con noi. Ogni Parola che esce dalla bocca di Cristo Gesù infallibilmente si compie. Crea tristezza infinita vedere oggi moltissimi discepoli di Gesù esposti al reale rischio di peccare contro lo Spirito Santo. Quando si riduce la Parola di Dio, la Parola di Cristo Gesù a menzogna, o si è giù caduti nel peccato contro lo Spirito Santo o si sta per cadere. Si è già sull’orlo del suo precipizio. Basta un solo alito di vento infernale e si raggiunge il fondo del baratro della morte eterna.</w:t>
      </w:r>
    </w:p>
    <w:p w14:paraId="787C56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ora versetto per versetto il contenuto di questo Capitolo XXI</w:t>
      </w:r>
    </w:p>
    <w:p w14:paraId="550B8921" w14:textId="77777777" w:rsidR="000F064F" w:rsidRPr="000F064F" w:rsidRDefault="000F064F" w:rsidP="001C6EE7">
      <w:pPr>
        <w:spacing w:after="240"/>
        <w:rPr>
          <w:rFonts w:ascii="Arial" w:hAnsi="Arial"/>
          <w:sz w:val="24"/>
          <w:lang w:val="la-Latn" w:eastAsia="it-IT"/>
        </w:rPr>
      </w:pPr>
    </w:p>
    <w:p w14:paraId="36989D6B" w14:textId="77777777" w:rsidR="000F064F" w:rsidRPr="000F064F" w:rsidRDefault="000F064F" w:rsidP="001C6EE7">
      <w:pPr>
        <w:pStyle w:val="Titolo3"/>
        <w:spacing w:after="240"/>
      </w:pPr>
      <w:bookmarkStart w:id="396" w:name="_Toc521616503"/>
      <w:bookmarkStart w:id="397" w:name="_Toc222087637"/>
      <w:bookmarkStart w:id="398" w:name="_Toc226180040"/>
      <w:bookmarkEnd w:id="357"/>
      <w:r w:rsidRPr="000F064F">
        <w:lastRenderedPageBreak/>
        <w:t>Ingresso messianico in Gerusalemme</w:t>
      </w:r>
      <w:bookmarkEnd w:id="396"/>
      <w:bookmarkEnd w:id="397"/>
      <w:bookmarkEnd w:id="398"/>
    </w:p>
    <w:p w14:paraId="17DBD0F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w:t>
      </w:r>
      <w:r w:rsidRPr="000F064F">
        <w:rPr>
          <w:rFonts w:ascii="Arial" w:eastAsia="Times New Roman" w:hAnsi="Arial" w:cs="Times New Roman"/>
          <w:b/>
          <w:color w:val="000000"/>
          <w:kern w:val="0"/>
          <w:sz w:val="24"/>
          <w:szCs w:val="20"/>
          <w:lang w:eastAsia="it-IT"/>
          <w14:ligatures w14:val="none"/>
        </w:rPr>
        <w:t>Quando furono vicini a Gerusalemme e giunsero presso Bètfage, verso il monte degli Ulivi, Gesù mandò due discepoli,</w:t>
      </w:r>
    </w:p>
    <w:p w14:paraId="66EC44F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Uscendo da Gerico i pellegrini si dirigono direttamente verso Gerusalemme. Si giunge a Bètfage, vicino al monte degli Ulivi. Gesù sa che vi è una profezia da compiere. Alcune profezie avvengono senza il concorso diretto. Altre no. Altre richiedono che sia Gesù a predisporre ogni cosa perché si compiano. Oggi, per entrare in Gerusalemme in veste di Messia, dovrà vivere quanto Zaccaria ha scritto qualche secolo prima. Vi è necessità di un puledro. Non va direttamente Lui a cercare il puledro. Lui però sa dove è il puledro che il Padre suo gli ha già preparato. Si tratta solo di prenderlo e di condurlo. Per questo si avvale di due suoi discepoli. Saranno essi incaricati della missione.</w:t>
      </w:r>
    </w:p>
    <w:p w14:paraId="111E51C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w:t>
      </w:r>
      <w:r w:rsidRPr="000F064F">
        <w:rPr>
          <w:rFonts w:ascii="Arial" w:eastAsia="Times New Roman" w:hAnsi="Arial" w:cs="Times New Roman"/>
          <w:b/>
          <w:color w:val="000000"/>
          <w:kern w:val="0"/>
          <w:sz w:val="24"/>
          <w:szCs w:val="20"/>
          <w:lang w:eastAsia="it-IT"/>
          <w14:ligatures w14:val="none"/>
        </w:rPr>
        <w:t>dicendo loro: «Andate nel villaggio di fronte a voi e subito troverete un’asina, legata, e con essa un puledro. Slegateli e conduceteli da me.</w:t>
      </w:r>
    </w:p>
    <w:p w14:paraId="53352DC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Ai due discepoli dona un ordine ben preciso: Andate nel villaggio di fronte a voi e subito troverete un’asina legata, e con essa un puledro. Slegateli e conduceteli da me. Essi devono andare e condurre l’asina e il suo puledro. La profezia di Zaccaria così recita: Esulta grandemente, figlia di Sion, giubila, figlia di Gerusalemme! Ecco, a te viene il tuo re. Egli è giusto e vittorioso, umile, cavalca un asino, un puledro figlio d’asina. Farà sparire il carro da guerra da Èfraim e il cavallo da Gerusalemme, l’arco di guerra sarà spezzato, annuncerà la pace alle nazioni, il suo dominio sarà da mare a mare e dal Fiume fino ai confini della terra (Zac 9,9-10). Secondo questa profezia, Gesù dovrà entrare in Gerusalemme cavalcando un asino, puledro figlio d’asina. Come manifestare alla città che in Lui si sta realizzando la profezia? Portando nel corteo messianico anche l’asina. Così agendo, nessuno potrà avere dubbi. La profezia di Zaccaria si compie alla lettera. Gesù avanza sul puledro seguito dalla madre. È questo il motivo o la ragione per cui viene chiesto ai due discepoli di condurli insieme.</w:t>
      </w:r>
    </w:p>
    <w:p w14:paraId="3A29A18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w:t>
      </w:r>
      <w:r w:rsidRPr="000F064F">
        <w:rPr>
          <w:rFonts w:ascii="Arial" w:eastAsia="Times New Roman" w:hAnsi="Arial" w:cs="Times New Roman"/>
          <w:b/>
          <w:color w:val="000000"/>
          <w:kern w:val="0"/>
          <w:sz w:val="24"/>
          <w:szCs w:val="20"/>
          <w:lang w:eastAsia="it-IT"/>
          <w14:ligatures w14:val="none"/>
        </w:rPr>
        <w:t>E se qualcuno vi dirà qualcosa, rispondete: “Il Signore ne ha bisogno, ma li rimanderà indietro subito”».</w:t>
      </w:r>
    </w:p>
    <w:p w14:paraId="6A2786E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Andare nel villaggio di fronte, slegare un’asina e un puledro, condurli a Cristo Gesù senza chiedere alcun permesso al proprietario non è per nulla facile. Qualcuno potrebbe anche impedire che questo possa accadere. Ecco allora le parole che i due discepoli dovranno dire, se qualcuno dirà loro qualcosa: Il Signore ne ha bisogno, ma li rimanderà indietro subito. Si tratta di un prestito temporaneo. Non è un furto. Essi servono al Signore. Quando le cose vengono da Dio, sempre il Signore predispone cuori e menti perché la sua Parola si realizzi. Dio sempre si attesta e si rivela come il Signore della storia e degli eventi. Si può negare al Signore dell’universo un puledro? Chi lavora con la profezia, chi opera nella profezia, deve sapere che il Signore, prima di dare la sua profezia, ha pesato e misurato tutti i cuori. Nessuno di essi potrà mai impedire che la sua profezia si compia. È verità eterna.</w:t>
      </w:r>
    </w:p>
    <w:p w14:paraId="096EF5E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4</w:t>
      </w:r>
      <w:r w:rsidRPr="000F064F">
        <w:rPr>
          <w:rFonts w:ascii="Arial" w:eastAsia="Times New Roman" w:hAnsi="Arial" w:cs="Times New Roman"/>
          <w:b/>
          <w:color w:val="000000"/>
          <w:kern w:val="0"/>
          <w:sz w:val="24"/>
          <w:szCs w:val="20"/>
          <w:lang w:eastAsia="it-IT"/>
          <w14:ligatures w14:val="none"/>
        </w:rPr>
        <w:t>Ora questo avvenne perché si compisse ciò che era stato detto per mezzo del profeta:</w:t>
      </w:r>
    </w:p>
    <w:p w14:paraId="00DB87C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profeta che ha annunziato la manifestazione del Messia, che entra in Gerusalemme sul dorso di un puledro è Zaccaria. Gesù si manifesta non come re di guerra, ma di pace. Non re bellicoso, ma mite, umile. Il Messia che si rivela al suo popolo è Re, ma non possiede nessuna delle caratteristiche dei re di questo mondo. Lui mostra una regalità diversa, differente. La sua grande sono mitezza e umiltà. La sua opera è la pace.</w:t>
      </w:r>
    </w:p>
    <w:p w14:paraId="00F51C1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w:t>
      </w:r>
      <w:r w:rsidRPr="000F064F">
        <w:rPr>
          <w:rFonts w:ascii="Arial" w:eastAsia="Times New Roman" w:hAnsi="Arial" w:cs="Times New Roman"/>
          <w:b/>
          <w:i/>
          <w:color w:val="000000"/>
          <w:kern w:val="0"/>
          <w:sz w:val="24"/>
          <w:szCs w:val="20"/>
          <w:lang w:eastAsia="it-IT"/>
          <w14:ligatures w14:val="none"/>
        </w:rPr>
        <w:t>Dite alla figlia di Sion: Ecco, a te viene il tuo re, mite, seduto su un’asina e su un puledro, figlio di una bestia da soma</w:t>
      </w:r>
      <w:r w:rsidRPr="000F064F">
        <w:rPr>
          <w:rFonts w:ascii="Arial" w:eastAsia="Times New Roman" w:hAnsi="Arial" w:cs="Times New Roman"/>
          <w:b/>
          <w:color w:val="000000"/>
          <w:kern w:val="0"/>
          <w:sz w:val="24"/>
          <w:szCs w:val="20"/>
          <w:lang w:eastAsia="it-IT"/>
          <w14:ligatures w14:val="none"/>
        </w:rPr>
        <w:t>.</w:t>
      </w:r>
    </w:p>
    <w:p w14:paraId="564256D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L’Evangelista Matteo cita la profezia come se Gesù fosse seduto sia sull’asina che sul puledro. Sappiamo invece che la parola di Zaccaria, così come essa è contenuta del suo Libro, dice che il Messia verrà seduto su un puledro d’asina. Per San Matteo puledro e asina sono una cosa sola. Li cita insieme, senza altre notizie storiche, perché necessario per lui è testimoniare che la profezia di Zaccaria si è compiuta e che Gesù è il vero Messia del Signore. Gesù entra nella città santa rivelando la sua vera identità. Quando una profezia si compie, tutte le altre si compiranno. Solo chi è immerso nell’idolatria dell’incredulità e nella schiavitù del peccato può pensare altro.</w:t>
      </w:r>
    </w:p>
    <w:p w14:paraId="4A09A6C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6</w:t>
      </w:r>
      <w:r w:rsidRPr="000F064F">
        <w:rPr>
          <w:rFonts w:ascii="Arial" w:eastAsia="Times New Roman" w:hAnsi="Arial" w:cs="Times New Roman"/>
          <w:b/>
          <w:color w:val="000000"/>
          <w:kern w:val="0"/>
          <w:sz w:val="24"/>
          <w:szCs w:val="20"/>
          <w:lang w:eastAsia="it-IT"/>
          <w14:ligatures w14:val="none"/>
        </w:rPr>
        <w:t>I discepoli andarono e fecero quello che aveva ordinato loro Gesù:</w:t>
      </w:r>
    </w:p>
    <w:p w14:paraId="6F50859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comando di Gesù dato ai discepoli, viene portato a compimento. Della missione e del suo svolgimento nulla viene riferito. Sono notizie storiche senza alcuna rilevanza in ordine alla verità teologica e cristologica. Gli Evangelisti si guardano bene dal riportare notizie inutili alla comprensione del mistero di Cristo Gesù e alla sua missione salvifica. Ogni notizia inutile può distogliere lo sguardo dalla verità, dalla luce, orientandolo verso l’effimero. In questo noi siamo abili giocolieri. Distraiamo l’attenzione della gente con infinite futilità, non ci concentriamo sull’essenziale, perché il nostro cuore non è nell’essenziale, ma nel periferico. Così agendo, lasciamo l’uomo digiuno.</w:t>
      </w:r>
    </w:p>
    <w:p w14:paraId="7F212B5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7</w:t>
      </w:r>
      <w:r w:rsidRPr="000F064F">
        <w:rPr>
          <w:rFonts w:ascii="Arial" w:eastAsia="Times New Roman" w:hAnsi="Arial" w:cs="Times New Roman"/>
          <w:b/>
          <w:color w:val="000000"/>
          <w:kern w:val="0"/>
          <w:sz w:val="24"/>
          <w:szCs w:val="20"/>
          <w:lang w:eastAsia="it-IT"/>
          <w14:ligatures w14:val="none"/>
        </w:rPr>
        <w:t>condussero l’asina e il puledro, misero su di essi i mantelli ed egli vi si pose a sedere.</w:t>
      </w:r>
    </w:p>
    <w:p w14:paraId="3688D22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L’asina e il puledro sono dinanzi a Cristo Signore. Mettono su di esse i mantelli. Gesù vi si pone a sedere. Come si può constatare ogni dettaglio inutile viene omesso. Tutta l’attenzione del lettore o ascoltatore dovrà essere su Gesù. La gente deve sapere che in Lui si sta compiendo la profezia di Zaccaria. Qualcuno potrebbe obiettare: chiunque conoscendo il profeta Zaccaria avrebbe potuto approfittare per proclamarsi Messia del Signore.</w:t>
      </w:r>
    </w:p>
    <w:p w14:paraId="39F3978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Certo. Tutti avrebbero potuto approfittare. Manca agli altri però il prima e il dopo. Il prima di Gesù è tutto una manifestazione del suo essere da Dio. Il dopo è anch’esso attestazione che ogni altra profezia si è compiuta. Salire su un asino o un puledro non fa di una persona il messia del Signore. Se però vi sale una persona che per </w:t>
      </w:r>
      <w:r w:rsidRPr="000F064F">
        <w:rPr>
          <w:rFonts w:ascii="Arial" w:eastAsia="Times New Roman" w:hAnsi="Arial" w:cs="Times New Roman"/>
          <w:color w:val="000000"/>
          <w:kern w:val="0"/>
          <w:sz w:val="24"/>
          <w:szCs w:val="20"/>
          <w:lang w:eastAsia="it-IT"/>
          <w14:ligatures w14:val="none"/>
        </w:rPr>
        <w:lastRenderedPageBreak/>
        <w:t>tre anni ha attestato di essere potente in parole e in opere più di Mosè e di tutti i Profeti, allora tutto cambia. Una profezia da sola dice nulla. Due profezie fanno già pensare. Se poi sono tre si deve seriamente riflettere. Se poi sono tutte allora non può esserci alcun dubbio. Si tratta di una certezza assoluta. In Cristo Gesù tutto si è compiuto.</w:t>
      </w:r>
    </w:p>
    <w:p w14:paraId="510A1DE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8</w:t>
      </w:r>
      <w:r w:rsidRPr="000F064F">
        <w:rPr>
          <w:rFonts w:ascii="Arial" w:eastAsia="Times New Roman" w:hAnsi="Arial" w:cs="Times New Roman"/>
          <w:b/>
          <w:color w:val="000000"/>
          <w:kern w:val="0"/>
          <w:sz w:val="24"/>
          <w:szCs w:val="20"/>
          <w:lang w:eastAsia="it-IT"/>
          <w14:ligatures w14:val="none"/>
        </w:rPr>
        <w:t>La folla, numerosissima, stese i propri mantelli sulla strada, mentre altri tagliavano rami dagli alberi e li stendevano sulla strada.</w:t>
      </w:r>
    </w:p>
    <w:p w14:paraId="0C2A997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è il Re che entra nella sua città. La folla, numerosissima lo accoglie come il suo Re, come l’Unto del Signore e per questo stende i mantelli sulla strada, mentre altri tagliano rami dagli alberi e li stendono sulla strada. È un vero tappeto di mantelli e di rami disteso man mano che Gesù avanza al fine di onorare degnamento il Cristo di Dio. Nessuno pensi però che la folla sappia chi è secondo le profezie il vero Unto del Signore. Tutti hanno una visione assai terrena dell’evento. Tuttavia oggi per il popolo è una giornata di speranza. Per i figli d’Israele il Messia era un novello Davide, con una potenza ancora più forte. Una persona senza ostacoli. Anche se Gesù oggi rivela, attraverso il compimento della profezia di Zaccaria, che Lui sarà re umile, mite, di pace, non di guerra – il puledro non è animale da guerra, un umile servitore dell’uomo – la folla vede solo il suo Messia. Oggi non vede il Messia secondo Dio. Non vede il Giusto perseguitato ingiustamente. Non vede il Servo del Signore. Non vede il Sacerdote alla maniera di Melchisedek. Non vede nulla. Vede solo il suo Davide. Oggi non si vuole un Cristo risolutore dei problemi della gente? Non si vuole un Cristo sociale, senza alcun riferimento al Padre, allo Spirito Santo? Non si vuole una Chiesa che non annunzi più né peccato e né Comandamenti? Il tempo passa. Le attese del Messia sono sempre le stesse. Il popolo vuole un Messia a servizio della carne, non dello spirito dell’uomo e della sua anima, che insegni come si cammina portando ogni giorno la propria croce.</w:t>
      </w:r>
    </w:p>
    <w:p w14:paraId="594E1C9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9</w:t>
      </w:r>
      <w:r w:rsidRPr="000F064F">
        <w:rPr>
          <w:rFonts w:ascii="Arial" w:eastAsia="Times New Roman" w:hAnsi="Arial" w:cs="Times New Roman"/>
          <w:b/>
          <w:color w:val="000000"/>
          <w:kern w:val="0"/>
          <w:sz w:val="24"/>
          <w:szCs w:val="20"/>
          <w:lang w:eastAsia="it-IT"/>
          <w14:ligatures w14:val="none"/>
        </w:rPr>
        <w:t>La folla che lo precedeva e quella che lo seguiva, gridava: «</w:t>
      </w:r>
      <w:r w:rsidRPr="000F064F">
        <w:rPr>
          <w:rFonts w:ascii="Arial" w:eastAsia="Times New Roman" w:hAnsi="Arial" w:cs="Times New Roman"/>
          <w:b/>
          <w:i/>
          <w:color w:val="000000"/>
          <w:kern w:val="0"/>
          <w:sz w:val="24"/>
          <w:szCs w:val="20"/>
          <w:lang w:eastAsia="it-IT"/>
          <w14:ligatures w14:val="none"/>
        </w:rPr>
        <w:t xml:space="preserve">Osanna </w:t>
      </w:r>
      <w:r w:rsidRPr="000F064F">
        <w:rPr>
          <w:rFonts w:ascii="Arial" w:eastAsia="Times New Roman" w:hAnsi="Arial" w:cs="Times New Roman"/>
          <w:b/>
          <w:color w:val="000000"/>
          <w:kern w:val="0"/>
          <w:sz w:val="24"/>
          <w:szCs w:val="20"/>
          <w:lang w:eastAsia="it-IT"/>
          <w14:ligatures w14:val="none"/>
        </w:rPr>
        <w:t xml:space="preserve">al figlio di Davide! </w:t>
      </w:r>
      <w:r w:rsidRPr="000F064F">
        <w:rPr>
          <w:rFonts w:ascii="Arial" w:eastAsia="Times New Roman" w:hAnsi="Arial" w:cs="Times New Roman"/>
          <w:b/>
          <w:i/>
          <w:color w:val="000000"/>
          <w:kern w:val="0"/>
          <w:sz w:val="24"/>
          <w:szCs w:val="20"/>
          <w:lang w:eastAsia="it-IT"/>
          <w14:ligatures w14:val="none"/>
        </w:rPr>
        <w:t>Benedetto colui che viene nel nome del Signore! Osanna nel più alto dei cieli!</w:t>
      </w:r>
      <w:r w:rsidRPr="000F064F">
        <w:rPr>
          <w:rFonts w:ascii="Arial" w:eastAsia="Times New Roman" w:hAnsi="Arial" w:cs="Times New Roman"/>
          <w:b/>
          <w:color w:val="000000"/>
          <w:kern w:val="0"/>
          <w:sz w:val="24"/>
          <w:szCs w:val="20"/>
          <w:lang w:eastAsia="it-IT"/>
          <w14:ligatures w14:val="none"/>
        </w:rPr>
        <w:t>».</w:t>
      </w:r>
    </w:p>
    <w:p w14:paraId="24AB5C5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Dopo aver riconosciuto nel compimento della profezia di Zaccaria il suo Re, ora la folla lo grida attraverso le parole del Salmo: Osanna al Figlio di Davide! Benedetto colui che viene nel nome del Signore! Osanna nel più alto dei cieli! Per la folla non vi è alcun dubbio. Gesù è il suo re. Come suo re lo accoglie, lo acclama, lo accompagna, lo grida, lo confessa, servendosi della Parola del Salmo. È una giornata di festa, di grande festa. Un re va accolto da re. Anche se non conosce le profondità o gli abissi della verità che avvolge la Persona del Messia, oggi la folla non conosce dubbi. Quell’uomo è il suo re. Quell’uomo è l’Unto promesso da Dio, il suo Cristo. Nasce la speranza.</w:t>
      </w:r>
    </w:p>
    <w:p w14:paraId="5D034CA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10</w:t>
      </w:r>
      <w:r w:rsidRPr="000F064F">
        <w:rPr>
          <w:rFonts w:ascii="Arial" w:eastAsia="Times New Roman" w:hAnsi="Arial" w:cs="Times New Roman"/>
          <w:b/>
          <w:color w:val="000000"/>
          <w:kern w:val="0"/>
          <w:sz w:val="24"/>
          <w:szCs w:val="20"/>
          <w:lang w:eastAsia="it-IT"/>
          <w14:ligatures w14:val="none"/>
        </w:rPr>
        <w:t>Mentre egli entrava in Gerusalemme, tutta la città fu presa da agitazione e diceva: «Chi è costui?».</w:t>
      </w:r>
    </w:p>
    <w:p w14:paraId="629F851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corteo regale, corteo il cui regista è lo Spirito Santo, entra in Gerusalemme. Tutta la città è presa da agitazione e si chiede: Chi è costui? La risposta ovvia sarebbe: è il tuo Re, Gerusalemme, che viene a te mite e mansueto. Ma lo Spirito Santo, vero </w:t>
      </w:r>
      <w:r w:rsidRPr="000F064F">
        <w:rPr>
          <w:rFonts w:ascii="Arial" w:eastAsia="Times New Roman" w:hAnsi="Arial" w:cs="Times New Roman"/>
          <w:color w:val="000000"/>
          <w:kern w:val="0"/>
          <w:sz w:val="24"/>
          <w:szCs w:val="20"/>
          <w:lang w:eastAsia="it-IT"/>
          <w14:ligatures w14:val="none"/>
        </w:rPr>
        <w:lastRenderedPageBreak/>
        <w:t>regista di questo evento e di questo giorno, non fa gridare la verità primaria di Cristo Gesù e cioè che Lui è il Re che viene a liberare il suo popolo. Ancora questa verità non può essere gridata. Può essere pensata, immaginata, sospettata nel segreto del cuore. Può anche essere detta fuori di Gerusalemme. Mai però in Gerusalemme. Qui ci sono già i suoi re. Sono sia re religiosi, che re pagani. Un altro re non trova spazio.</w:t>
      </w:r>
    </w:p>
    <w:p w14:paraId="1CC1C3E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11</w:t>
      </w:r>
      <w:r w:rsidRPr="000F064F">
        <w:rPr>
          <w:rFonts w:ascii="Arial" w:eastAsia="Times New Roman" w:hAnsi="Arial" w:cs="Times New Roman"/>
          <w:b/>
          <w:color w:val="000000"/>
          <w:kern w:val="0"/>
          <w:sz w:val="24"/>
          <w:szCs w:val="20"/>
          <w:lang w:eastAsia="it-IT"/>
          <w14:ligatures w14:val="none"/>
        </w:rPr>
        <w:t>E la folla rispondeva: «Questi è il profeta Gesù, da Nàzaret di Galilea».</w:t>
      </w:r>
    </w:p>
    <w:p w14:paraId="508675F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Ecco allora che lo Spirito Santo suggerisce di gridare la seconda verità di Cristo Signore: Questi è il profeta Gesù, di Nàzaret di Galilea. Così dicendo, l’entrata in Gerusalemme è meno carica di tensioni o minacce o pericoli. Un re è persona che conquista, sottomette, uccide. È un guerriero. Un profeta grida soltanto. Basta dire al popolo che è un falso profeta e tutto finisce. La vita può continuare come prima. Solo lo Spirito Santo può fare questo. Quello che sbalordisce in questa entrata solenne di Gesù in Gerusalemme è l’assenza di ogni regìa, ogni preparazione, ogni formazione previa, ogni concertazione. Eppure tutti si muovono come se ognuno avesse la sua parte. Per questa ragione crediamo fermissimamente che oggi tutto è sotto la sapiente guida e suggerimento, mozione e ispirazione dello Spirito del Signore. Solo Lui è capace di azione stupende come questa. Nessun uomo ci sarebbe riuscito. I fili della storia sono da Lui disposti nell’ordito ed è sempre Lui che ne tesse la trama. Oggi lo Spirito Santo sta tessendo una trama veramente divina. Ogni filo è al suo posto. Si nota l’assenza di qualsiasi mano d’uomo. La profezia di Zaccaria e del Salmo fanno da ordito, la risposta della folla fa da trama. Con questo filo della trama, il tessuto viene modificato e presentato in maniera da non suscitare alcuna reazione immediata da parte degli altri re.</w:t>
      </w:r>
    </w:p>
    <w:p w14:paraId="5168BC9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3A185668" w14:textId="77777777" w:rsidR="000F064F" w:rsidRPr="000F064F" w:rsidRDefault="000F064F" w:rsidP="001C6EE7">
      <w:pPr>
        <w:pStyle w:val="Titolo3"/>
        <w:spacing w:after="240"/>
      </w:pPr>
      <w:bookmarkStart w:id="399" w:name="_Toc521616504"/>
      <w:bookmarkStart w:id="400" w:name="_Toc222087638"/>
      <w:bookmarkStart w:id="401" w:name="_Toc226180041"/>
      <w:r w:rsidRPr="000F064F">
        <w:t>I venditori scacciati dal tempio</w:t>
      </w:r>
      <w:bookmarkEnd w:id="399"/>
      <w:bookmarkEnd w:id="400"/>
      <w:bookmarkEnd w:id="401"/>
    </w:p>
    <w:p w14:paraId="52B7B44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12</w:t>
      </w:r>
      <w:r w:rsidRPr="000F064F">
        <w:rPr>
          <w:rFonts w:ascii="Arial" w:eastAsia="Times New Roman" w:hAnsi="Arial" w:cs="Times New Roman"/>
          <w:b/>
          <w:color w:val="000000"/>
          <w:kern w:val="0"/>
          <w:sz w:val="24"/>
          <w:szCs w:val="20"/>
          <w:lang w:eastAsia="it-IT"/>
          <w14:ligatures w14:val="none"/>
        </w:rPr>
        <w:t>Gesù entrò nel tempio e scacciò tutti quelli che nel tempio vendevano e compravano; rovesciò i tavoli dei cambiamonete e le sedie dei venditori di colombe</w:t>
      </w:r>
    </w:p>
    <w:p w14:paraId="6C8C52E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Anche Gesù, come primo atto della sua entrata regale in Gerusalemme, non compie un atto da re. Ne compie uno da vero profeta. Lui entra nel tempio e lo purificava, lo libera da tutte quelle ritualità umane che oscurano il volto di Dio. Purificare il tempio è opera dei veri profeti: Gesù entrò nel tempio e scacciò tutti quelli che nel tempio vendevano e comparavano. Rovesciò i tavoli dei cambiamonete e le sedie dei venditori di colombe. Vera azione da profeta. Il profeta Isaia inizia la sua missione gridando contro il falso culto. Il culto è falso quando è sostitutivo della Legge dell’alleanza. Anche il profeta Geremia fu mandato a gridare l’impurità del culto che veniva offerto nel tempio. Nel profeta Malachia il Signore esprime la volontà che vi fosse qualcuno che chiudesse le porte del suo tempio. Si sarebbe evitato così di offrire sacrifici impuri sul suo santo altare. Così facendo, Gesù si rivela vero profeta. Per il momento l’entrata messianica passa in secondo ordine. Lo Spirito Santo sa dove condurre i cuori e con divina saggezza ve li sta </w:t>
      </w:r>
      <w:r w:rsidRPr="000F064F">
        <w:rPr>
          <w:rFonts w:ascii="Arial" w:eastAsia="Times New Roman" w:hAnsi="Arial" w:cs="Times New Roman"/>
          <w:color w:val="000000"/>
          <w:kern w:val="0"/>
          <w:sz w:val="24"/>
          <w:szCs w:val="20"/>
          <w:lang w:eastAsia="it-IT"/>
          <w14:ligatures w14:val="none"/>
        </w:rPr>
        <w:lastRenderedPageBreak/>
        <w:t>conducendo. Oggi Gesù non può morire. Deve rimanere in vita ancora qualche giorno.</w:t>
      </w:r>
    </w:p>
    <w:p w14:paraId="5E5611F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13</w:t>
      </w:r>
      <w:r w:rsidRPr="000F064F">
        <w:rPr>
          <w:rFonts w:ascii="Arial" w:eastAsia="Times New Roman" w:hAnsi="Arial" w:cs="Times New Roman"/>
          <w:b/>
          <w:color w:val="000000"/>
          <w:kern w:val="0"/>
          <w:sz w:val="24"/>
          <w:szCs w:val="20"/>
          <w:lang w:eastAsia="it-IT"/>
          <w14:ligatures w14:val="none"/>
        </w:rPr>
        <w:t xml:space="preserve">e disse loro: «Sta scritto: </w:t>
      </w:r>
      <w:r w:rsidRPr="000F064F">
        <w:rPr>
          <w:rFonts w:ascii="Arial" w:eastAsia="Times New Roman" w:hAnsi="Arial" w:cs="Times New Roman"/>
          <w:b/>
          <w:i/>
          <w:color w:val="000000"/>
          <w:kern w:val="0"/>
          <w:sz w:val="24"/>
          <w:szCs w:val="20"/>
          <w:lang w:eastAsia="it-IT"/>
          <w14:ligatures w14:val="none"/>
        </w:rPr>
        <w:t xml:space="preserve">La mia casa sarà chiamata casa di preghiera. </w:t>
      </w:r>
      <w:r w:rsidRPr="000F064F">
        <w:rPr>
          <w:rFonts w:ascii="Arial" w:eastAsia="Times New Roman" w:hAnsi="Arial" w:cs="Times New Roman"/>
          <w:b/>
          <w:color w:val="000000"/>
          <w:kern w:val="0"/>
          <w:sz w:val="24"/>
          <w:szCs w:val="20"/>
          <w:lang w:eastAsia="it-IT"/>
          <w14:ligatures w14:val="none"/>
        </w:rPr>
        <w:t>Voi invece ne fate</w:t>
      </w:r>
      <w:r w:rsidRPr="000F064F">
        <w:rPr>
          <w:rFonts w:ascii="Arial" w:eastAsia="Times New Roman" w:hAnsi="Arial" w:cs="Times New Roman"/>
          <w:b/>
          <w:i/>
          <w:color w:val="000000"/>
          <w:kern w:val="0"/>
          <w:sz w:val="24"/>
          <w:szCs w:val="20"/>
          <w:lang w:eastAsia="it-IT"/>
          <w14:ligatures w14:val="none"/>
        </w:rPr>
        <w:t xml:space="preserve"> un covo di ladri</w:t>
      </w:r>
      <w:r w:rsidRPr="000F064F">
        <w:rPr>
          <w:rFonts w:ascii="Arial" w:eastAsia="Times New Roman" w:hAnsi="Arial" w:cs="Times New Roman"/>
          <w:b/>
          <w:color w:val="000000"/>
          <w:kern w:val="0"/>
          <w:sz w:val="24"/>
          <w:szCs w:val="20"/>
          <w:lang w:eastAsia="it-IT"/>
          <w14:ligatures w14:val="none"/>
        </w:rPr>
        <w:t>».</w:t>
      </w:r>
    </w:p>
    <w:p w14:paraId="26FCB9E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Gesù ricorda due profezie: la prima è di Isaia: La mia casa sarà chiamata casa di preghiera per tutti i popoli. La seconda è di Geremia: Voi invece ne fate un covo di ladri. Prima di ogni cosa il tempo è la casa della preghiera. Si entra in esso perché il cuore dell’uomo si incontri con il cuore di Dio, al fine di ascoltare la sua voce, sentire il sussurro della sua volontà, chiedendo ogni forza e luce per una obbedienza perfetta ad ogni sua Parola, suo desiderio. Se è casa di preghiera, casa di conversione e sanificazione, casa per il ristabilimento dell’alleanza trascurata o violata, non se ne può fare un covo di ladri. Non si può entrare in esso per nascondere il peccato per poi ricominciare. Si viene nel tempio, su uccide un animale davanti al Signore, si compie il rito di espiazione, poi si esce dal tempio per riprendere la vita senza ascolto della voce di Dio, senza Legge, senza Statuti, senza Comandamenti. A noi in questo momento interessa esaltare la sapienza dello Spirito Santo. È Lui che tutto sta predisponendo perché, pur manifestandosi Gesù nella sua verità di Messia, nessun danno venga arrecato alla sua persona. Prima di passare per il Golgota, Gesù deve compiere alcune cose che sono di vitale necessita per il suo regno. Deve istituire il sacerdozio e l’Eucaristia, beni preziosissimi, senza i quali mai si potrà essere regno di Dio secondo verità.</w:t>
      </w:r>
    </w:p>
    <w:p w14:paraId="4874A61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14</w:t>
      </w:r>
      <w:r w:rsidRPr="000F064F">
        <w:rPr>
          <w:rFonts w:ascii="Arial" w:eastAsia="Times New Roman" w:hAnsi="Arial" w:cs="Times New Roman"/>
          <w:b/>
          <w:color w:val="000000"/>
          <w:kern w:val="0"/>
          <w:sz w:val="24"/>
          <w:szCs w:val="20"/>
          <w:lang w:eastAsia="it-IT"/>
          <w14:ligatures w14:val="none"/>
        </w:rPr>
        <w:t>Gli si avvicinarono nel tempio ciechi e storpi, ed egli li guarì.</w:t>
      </w:r>
    </w:p>
    <w:p w14:paraId="3E148BA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è profeta potente non solo con la Parola che annunzia e realizza il regno di Dio ormai presente sulla nostra terra, ma anche per i segni, i miracoli, i prodigi da Lui compiuti. Niente è impossibile per Lui. Gesù è il Creatore della vera speranza, il Datore della vera vita, il Signore Onnipotente che dice una sola Parola e tutta la creazione ascolta e obbedisce, facendo quanto le viene comandato. La sua speranza è per tempo ed eternità. Mai la speranza sarà vera se essa non comprende tempo ed eternità, corpo, anima, spirito, il singolo e la comunità, un popolo e tutti i popoli. Non vi è speranza più falsa di quella che si realizza nella parzialità e nell’egoismo.</w:t>
      </w:r>
    </w:p>
    <w:p w14:paraId="353E9AE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15</w:t>
      </w:r>
      <w:r w:rsidRPr="000F064F">
        <w:rPr>
          <w:rFonts w:ascii="Arial" w:eastAsia="Times New Roman" w:hAnsi="Arial" w:cs="Times New Roman"/>
          <w:b/>
          <w:color w:val="000000"/>
          <w:kern w:val="0"/>
          <w:sz w:val="24"/>
          <w:szCs w:val="20"/>
          <w:lang w:eastAsia="it-IT"/>
          <w14:ligatures w14:val="none"/>
        </w:rPr>
        <w:t>Ma i capi dei sacerdoti e gli scribi, vedendo le meraviglie che aveva fatto e i fanciulli che acclamavano nel tempio: «Osanna al figlio di Davide!», si sdegnarono,</w:t>
      </w:r>
    </w:p>
    <w:p w14:paraId="3DCA495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 capi dei sacerdoti e gli scribi vedono quanto sta succedendo, ascoltano quanto si sta gridando. Gesù viene proclamato dai fanciulli Messia, Figlio di Davide, Re d’Israele. Anziché rallegrarsi, si indignano. L’indignazione è il frutto nel loro cuore del rinnegamento della verità storica. Prima della verità trascendente, soprannaturale, divina, eterna, vi è una verità storica che va accolta. La storia di Gesù è una storia particolare, unica. Lui nel tempio ha guarito ciechi e storpi. Ha dato speranza al mondo della sofferenza e della malattia. Non ha usato nient’altro se non la sua Parola. Se la sua Parola è datrice di vita, di certo Lui non potrà essere se non da Dio. Questa verità non può essere negata. È storia. È evento. È fatto </w:t>
      </w:r>
      <w:r w:rsidRPr="000F064F">
        <w:rPr>
          <w:rFonts w:ascii="Arial" w:eastAsia="Times New Roman" w:hAnsi="Arial" w:cs="Times New Roman"/>
          <w:color w:val="000000"/>
          <w:kern w:val="0"/>
          <w:sz w:val="24"/>
          <w:szCs w:val="20"/>
          <w:lang w:eastAsia="it-IT"/>
          <w14:ligatures w14:val="none"/>
        </w:rPr>
        <w:lastRenderedPageBreak/>
        <w:t>realmente accaduto. È evidente che in Gesù vi è la presenza di Dio, del loro Dio, del Dio che era presente in Mosè, in Elia, in Eliseo, nei Profeti. È presente il loro Dio, ma con modalità diverse. L’onnipotenza di Gesù è immediata e universale. Una sola sua Parola trasforma la vita di un uomo. Questa verità non può essere negata. Si può negare solo per malvagità.</w:t>
      </w:r>
    </w:p>
    <w:p w14:paraId="146C873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16</w:t>
      </w:r>
      <w:r w:rsidRPr="000F064F">
        <w:rPr>
          <w:rFonts w:ascii="Arial" w:eastAsia="Times New Roman" w:hAnsi="Arial" w:cs="Times New Roman"/>
          <w:b/>
          <w:color w:val="000000"/>
          <w:kern w:val="0"/>
          <w:sz w:val="24"/>
          <w:szCs w:val="20"/>
          <w:lang w:eastAsia="it-IT"/>
          <w14:ligatures w14:val="none"/>
        </w:rPr>
        <w:t xml:space="preserve">e gli dissero: «Non senti quello che dicono costoro?». Gesù rispose loro: «Sì! Non avete mai letto: Dalla bocca di bambini e di lattanti </w:t>
      </w:r>
      <w:r w:rsidRPr="000F064F">
        <w:rPr>
          <w:rFonts w:ascii="Arial" w:eastAsia="Times New Roman" w:hAnsi="Arial" w:cs="Times New Roman"/>
          <w:b/>
          <w:i/>
          <w:color w:val="000000"/>
          <w:kern w:val="0"/>
          <w:sz w:val="24"/>
          <w:szCs w:val="20"/>
          <w:lang w:eastAsia="it-IT"/>
          <w14:ligatures w14:val="none"/>
        </w:rPr>
        <w:t>hai tratto per te una lode</w:t>
      </w:r>
      <w:r w:rsidRPr="000F064F">
        <w:rPr>
          <w:rFonts w:ascii="Arial" w:eastAsia="Times New Roman" w:hAnsi="Arial" w:cs="Times New Roman"/>
          <w:b/>
          <w:color w:val="000000"/>
          <w:kern w:val="0"/>
          <w:sz w:val="24"/>
          <w:szCs w:val="20"/>
          <w:lang w:eastAsia="it-IT"/>
          <w14:ligatures w14:val="none"/>
        </w:rPr>
        <w:t>?».</w:t>
      </w:r>
    </w:p>
    <w:p w14:paraId="228D19E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Capi dei sacerdoti e scribi vorrebbero che Gesù smentisse le voci dei bambini che lo stanno proclamando Messia, Figlio di Davide. Non può Lui essere indifferente. Deve zittirli, dicendo che non è vero. Lui non è il Messia di Dio. Gesù risponde citando il Salmo. Quando il mondo dei grandi, sapienti, forti, si rifiuta di riconoscere le sue opere, Lui suscita la sua lode dalla bocca dei bambini e dei lattanti. La lode di Dio, non di un uomo, la lode per le sue opere. Gesù è la vera “opera di Dio”. È l’opera per la quale è ogni altra opera. È l’opera da Lui mandata sulla terra per vivificare ogni altra sua opera. Cristo Gesù è l’opera delle opere di Dio. Senza di essa sarebbe il nulla o la morte eterna. Ora capi dei sacerdoti e scribi sanno che i bambini stanno cantando Dio nella sua opera. Lo stanno confessando nelle sue meraviglie compiute per amore dell’uomo. Possono aprirsi alla fede o chiudersi nella cattiveria del loro cuore.</w:t>
      </w:r>
    </w:p>
    <w:p w14:paraId="1A28B97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17</w:t>
      </w:r>
      <w:r w:rsidRPr="000F064F">
        <w:rPr>
          <w:rFonts w:ascii="Arial" w:eastAsia="Times New Roman" w:hAnsi="Arial" w:cs="Times New Roman"/>
          <w:b/>
          <w:color w:val="000000"/>
          <w:kern w:val="0"/>
          <w:sz w:val="24"/>
          <w:szCs w:val="20"/>
          <w:lang w:eastAsia="it-IT"/>
          <w14:ligatures w14:val="none"/>
        </w:rPr>
        <w:t>Li lasciò, uscì fuori dalla città, verso Betània, e là trascorse la notte.</w:t>
      </w:r>
    </w:p>
    <w:p w14:paraId="275F192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sa che dimorare in Gerusalemme durante la notte è pericoloso. Basta un solo sicario e la sua morte sarebbe sicura. Conoscendo la cattiveria dei capi dei sacerdoti e degli scribi, non rimane nella città. Non luogo sicuro per Lui. Lascia Gerusalemme, lascia capi dei sacerdoti e scribi e si dirige verso Betania e qui trascorre la notte. Gesù mai ha tentato il Signore. Mai ha confidato sulla sua divinità. Mai ha annullato le leggi della sua umanità. Sempre Lui, nello Spirito Santo, è stato l’uomo prudente e saggio, accorto e intelligente. Conoscendo la storia che è dinanzi ai suoi occhi, in relazione al suo evolversi, prende anche le decisioni. Gesù non sfida mai il male.</w:t>
      </w:r>
    </w:p>
    <w:p w14:paraId="0655366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0E15C918" w14:textId="77777777" w:rsidR="000F064F" w:rsidRPr="000F064F" w:rsidRDefault="000F064F" w:rsidP="001C6EE7">
      <w:pPr>
        <w:keepNext/>
        <w:keepLines/>
        <w:spacing w:before="160" w:after="240"/>
        <w:jc w:val="center"/>
        <w:outlineLvl w:val="2"/>
        <w:rPr>
          <w:rFonts w:ascii="Arial" w:eastAsia="Times New Roman" w:hAnsi="Arial" w:cs="Times New Roman"/>
          <w:b/>
          <w:color w:val="000000"/>
          <w:kern w:val="0"/>
          <w:sz w:val="28"/>
          <w:szCs w:val="24"/>
          <w:lang w:eastAsia="it-IT"/>
          <w14:ligatures w14:val="none"/>
        </w:rPr>
      </w:pPr>
      <w:bookmarkStart w:id="402" w:name="_Toc521616505"/>
      <w:r w:rsidRPr="000F064F">
        <w:rPr>
          <w:rFonts w:ascii="Arial" w:eastAsia="Times New Roman" w:hAnsi="Arial" w:cs="Times New Roman"/>
          <w:b/>
          <w:color w:val="000000"/>
          <w:kern w:val="0"/>
          <w:sz w:val="28"/>
          <w:szCs w:val="24"/>
          <w:lang w:eastAsia="it-IT"/>
          <w14:ligatures w14:val="none"/>
        </w:rPr>
        <w:t>Il fico sterile e seccato. Fede e preghiera</w:t>
      </w:r>
      <w:bookmarkEnd w:id="402"/>
    </w:p>
    <w:p w14:paraId="74D05AD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18</w:t>
      </w:r>
      <w:r w:rsidRPr="000F064F">
        <w:rPr>
          <w:rFonts w:ascii="Arial" w:eastAsia="Times New Roman" w:hAnsi="Arial" w:cs="Times New Roman"/>
          <w:b/>
          <w:color w:val="000000"/>
          <w:kern w:val="0"/>
          <w:sz w:val="24"/>
          <w:szCs w:val="20"/>
          <w:lang w:eastAsia="it-IT"/>
          <w14:ligatures w14:val="none"/>
        </w:rPr>
        <w:t>La mattina dopo, mentre rientrava in città, ebbe fame.</w:t>
      </w:r>
    </w:p>
    <w:p w14:paraId="783A8C2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Tutto ciò che avviene nella vita di Gesù, anche le cose più semplici, è trasformato da Lui in insegnamento, ammaestramento efficace. La parola spesso non è sufficiente per creare la verità nel cuore dell’uomo. Alla parola sempre Gesù aggiunge i fatti, le opere, gli esempi. Parola, fatto, esempio, opera, insieme, si incidono più profondamente nel cuore, si incidono in modo indelebile nella mente. Tutta la Scrittura Santa è Parola e Opera. Parola e Opera intimamente connesse. La Parola compie le opere, le rivela, le annunzia, le profetizza, svela il mistero. Le opere ci manifestano la verità dell’Autore di esse. L’opera è l’essenza visibile di ciò che è invisibile.</w:t>
      </w:r>
    </w:p>
    <w:p w14:paraId="791F931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19</w:t>
      </w:r>
      <w:r w:rsidRPr="000F064F">
        <w:rPr>
          <w:rFonts w:ascii="Arial" w:eastAsia="Times New Roman" w:hAnsi="Arial" w:cs="Times New Roman"/>
          <w:b/>
          <w:color w:val="000000"/>
          <w:kern w:val="0"/>
          <w:sz w:val="24"/>
          <w:szCs w:val="20"/>
          <w:lang w:eastAsia="it-IT"/>
          <w14:ligatures w14:val="none"/>
        </w:rPr>
        <w:t>Vedendo un albero di fichi lungo la strada, gli si avvicinò, ma non vi trovò altro che foglie, e gli disse: «Mai più in eterno nasca un frutto da te!». E subito il fico seccò.</w:t>
      </w:r>
    </w:p>
    <w:p w14:paraId="4B5B2BA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vede un albero di fichi lungo la strada, gli si avvicina, ma non trovò altro che foglie. Sappiamo che i fichi perché maturino hanno bisogno di molto caldo. Essendo questo il primo mese dell’anno, non è ancora il tempo dei fichi. Gesù dice all’albero: Mai più in eterno nasca un frutto da te. Subito il fico secca. È evidente che quanto Gesù ha fatto si riveste di un altissimo valore simbolico. Se è di valore simbolico è Gesù stesso che deve darci la spiegazione. Dare altri significati si può, a condizione che sia lo Spirito Santo ad offrirceli. Ad esempio, non possiamo dire che il fico è simbolo del popolo dei figli d’Israele. Gesù è frutto di quel popolo e la Chiesa è frutto di quel popolo. Al massimo potrebbe essere simbolo solo di quanti peccano contro lo Spirito Santo. Solo per costoro non ci saranno frutti in eterno. Costoro sono già avvolti nel corpo, nello spirito, nell’anima dalla morte eterna.</w:t>
      </w:r>
    </w:p>
    <w:p w14:paraId="03A786F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20</w:t>
      </w:r>
      <w:r w:rsidRPr="000F064F">
        <w:rPr>
          <w:rFonts w:ascii="Arial" w:eastAsia="Times New Roman" w:hAnsi="Arial" w:cs="Times New Roman"/>
          <w:b/>
          <w:color w:val="000000"/>
          <w:kern w:val="0"/>
          <w:sz w:val="24"/>
          <w:szCs w:val="20"/>
          <w:lang w:eastAsia="it-IT"/>
          <w14:ligatures w14:val="none"/>
        </w:rPr>
        <w:t>Vedendo ciò, i discepoli rimasero stupiti e dissero: «Come mai l’albero di fichi è seccato in un istante?».</w:t>
      </w:r>
    </w:p>
    <w:p w14:paraId="4CF1293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 discepoli vedono e rimangono stupiti. Chiedono: come mai l’albero di fichi è seccato in un istante? I discepoli vedono, ma non comprendono. Osservano, ma non hanno la conoscenza della verità che è nel cuore di Cristo Gesù. Per questo è sempre giusto chiedere. Ogni opera compiuta da Gesù può aprirsi a mille interpretazioni. Quella vera, quella giusta, quella che ha mosso il suo cuore solo Lui la conosce e solo Lui la può offrire alla nostra sapienza. È il motivo per cui le opere vanno sempre spiegate. Senza la spiegazione, le opere possono prestarsi ad ogni interpretazione. Se il cuore è malvagio, può dare ad ogni opera una lettura cattiva. Ognuno legge dal suo cuore.</w:t>
      </w:r>
    </w:p>
    <w:p w14:paraId="5AC5FB8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21</w:t>
      </w:r>
      <w:r w:rsidRPr="000F064F">
        <w:rPr>
          <w:rFonts w:ascii="Arial" w:eastAsia="Times New Roman" w:hAnsi="Arial" w:cs="Times New Roman"/>
          <w:b/>
          <w:color w:val="000000"/>
          <w:kern w:val="0"/>
          <w:sz w:val="24"/>
          <w:szCs w:val="20"/>
          <w:lang w:eastAsia="it-IT"/>
          <w14:ligatures w14:val="none"/>
        </w:rPr>
        <w:t xml:space="preserve">Rispose loro Gesù: «In verità io vi dico: se avrete fede e non dubiterete, non solo potrete fare ciò che ho fatto a quest’albero, ma, anche se direte a questo monte: “Lèvati e gèttati nel mare”, ciò avverrà. </w:t>
      </w:r>
    </w:p>
    <w:p w14:paraId="784ED21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dona la spiegazione di quanto Lui ha fatto. Ha chiesto al fico di non produrre mai più frutti in eterno, volendo insegnare ai suoi discepoli la forza della preghiera fatta con fede, elevata a Dio senza dubitare. In verità io vi dico: se avrete fede e non dubiterete, non solo potrete fare ciò che ho fatto a quest’albero, ma anche se direte a questo monte: “Lèvati e gettati nel mare”, ciò avverrà. Ogni comando fatto con fede è un ordine per ogni cosa. Come Gesù ha comandato con fede al fico ed esso è subito seccato, così i discepoli possono comandare alla creazione ed essa sempre obbedirà ad ogni loro parola. Il comando dovrà essere fatto senza alcuna esitazione. È evidente che questa preghiera e questo comando non possono venire da un uomo che vive secondo la carne. Possono nascere solo da un cuore che vive secondo lo Spirito e nello Spirito cresce di giorno in giorno. La carne sempre produrrà opere di carne. Lo Spirito genera opere secondo lo Spirito. Se i discepoli vogliono compiere le opere di Cristo Gesù, dovranno essere pieni di Spirito Santo come Lui e nello Spirito crescere come Gesù. Ora i discepoli potranno avere sempre dinanzi ai loro occhi l’immagine del fico che in un istante è seccato dalle radici. Quando pregheranno sapranno che la fede è la forma della preghiera. </w:t>
      </w:r>
      <w:r w:rsidRPr="000F064F">
        <w:rPr>
          <w:rFonts w:ascii="Arial" w:eastAsia="Times New Roman" w:hAnsi="Arial" w:cs="Times New Roman"/>
          <w:color w:val="000000"/>
          <w:kern w:val="0"/>
          <w:sz w:val="24"/>
          <w:szCs w:val="20"/>
          <w:lang w:eastAsia="it-IT"/>
          <w14:ligatures w14:val="none"/>
        </w:rPr>
        <w:lastRenderedPageBreak/>
        <w:t xml:space="preserve">Una preghiera senza fede è nulla. Mai il discepolo potrà avere una parola di comando verso la creazione, se Gesù non ha una Parola di comando verso di esso. Se il discepolo non ascolta Cristo, mai la creazione ascolterà lui. Lui ascolta Cristo, la creazione ascolterà lui. È la Parola di Cristo ascoltata che diviene nel discepolo Parola di Dio che comanda. Dio e la Parola, Cristo e la Parola sono indivisibili in eterno. Con la Parola che diviene sua vita, Dio diviene sua vita. Tutto diviene possibile. </w:t>
      </w:r>
    </w:p>
    <w:p w14:paraId="02DDAB3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22</w:t>
      </w:r>
      <w:r w:rsidRPr="000F064F">
        <w:rPr>
          <w:rFonts w:ascii="Arial" w:eastAsia="Times New Roman" w:hAnsi="Arial" w:cs="Times New Roman"/>
          <w:b/>
          <w:color w:val="000000"/>
          <w:kern w:val="0"/>
          <w:sz w:val="24"/>
          <w:szCs w:val="20"/>
          <w:lang w:eastAsia="it-IT"/>
          <w14:ligatures w14:val="none"/>
        </w:rPr>
        <w:t>E tutto quello che chiederete con fede nella preghiera, lo otterrete».</w:t>
      </w:r>
    </w:p>
    <w:p w14:paraId="0CFE637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Gesù rassicura i suoi discepoli. Lo dovranno sapere che nella missione che domani dovranno svolgere, ci sono cose che possono fare loro e cose che dovrà fare il Signore. La proporzione è da una a mille. Una loro e mille Dio. Dovendo il Signore fare le mille cose che spettano a Lui, Lui le farà se il discepolo glielo chiederà con la fede nella preghiera. Questa fede che si fa preghiera otterrà ogni cosa, sempre. Nulla sarà loro impossibile. Questa fede non è però il frutto della carne, ma dello Spirito. Più il discepolo si lascerà trasformare dallo Spirito Santo in un essere spirituale, più la sua fede sarà forte e più efficace sarà la sua preghiera. Dalla carne le opere della carne. Il discepolo dovrà allora avere una sola occupazione: crescere nello Spirito Santo, fino a divenire in ogni cosa natura spirituale. La vera fede nella preghiera è solo della natura spirituale. La natura secondo la carne mai la conoscerà.</w:t>
      </w:r>
    </w:p>
    <w:p w14:paraId="163B1AE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74833F95" w14:textId="77777777" w:rsidR="000F064F" w:rsidRPr="000F064F" w:rsidRDefault="000F064F" w:rsidP="001C6EE7">
      <w:pPr>
        <w:pStyle w:val="Titolo3"/>
        <w:spacing w:after="240"/>
      </w:pPr>
      <w:bookmarkStart w:id="403" w:name="_Toc521616506"/>
      <w:bookmarkStart w:id="404" w:name="_Toc222087639"/>
      <w:bookmarkStart w:id="405" w:name="_Toc226180042"/>
      <w:r w:rsidRPr="000F064F">
        <w:t>Domanda dei Giudei sull’autorità di Gesù</w:t>
      </w:r>
      <w:bookmarkEnd w:id="403"/>
      <w:bookmarkEnd w:id="404"/>
      <w:bookmarkEnd w:id="405"/>
    </w:p>
    <w:p w14:paraId="6A2B32D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23</w:t>
      </w:r>
      <w:r w:rsidRPr="000F064F">
        <w:rPr>
          <w:rFonts w:ascii="Arial" w:eastAsia="Times New Roman" w:hAnsi="Arial" w:cs="Times New Roman"/>
          <w:b/>
          <w:color w:val="000000"/>
          <w:kern w:val="0"/>
          <w:sz w:val="24"/>
          <w:szCs w:val="20"/>
          <w:lang w:eastAsia="it-IT"/>
          <w14:ligatures w14:val="none"/>
        </w:rPr>
        <w:t>Entrò nel tempio e, mentre insegnava, gli si avvicinarono i capi dei sacerdoti e gli anziani del popolo e dissero: «Con quale autorità fai queste cose? E chi ti ha dato questa autorità?».</w:t>
      </w:r>
    </w:p>
    <w:p w14:paraId="164B814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Autorità Eterna, divina, soprannaturale dalla quale è ogni governo è Dio, solo Lui. Non esiste sulla terra autorità che non sia partecipazione dell’autorità divina, data dal Signore. La Genesi inizia con questa purissima verità. Dio dopo aver fatto l’uomo a sua immagine e somiglianza, dopo averlo creato maschio e femmina, gli dona autorità su tutte le opere da Lui create. Ogni autorità esercitata dall’uomo viene da questa originaria partecipazione. Altra verità da aggiungere: Gesù opera ogni prodigio, ogni miracolo, ogni guarigione. Non c’è malattia che da Lui non sia stata guarita. Anche sulla morte Lui ha potere. Questa autorità sulla creazione viene direttamente da Dio. Non è un potere conferito alla natura dell’uomo. È un potere dato alla singola persona direttamente da Dio. Se i capi dei sacerdoti e gli anziani del popolo conoscessero Dio e la sua rivelazione, saprebbero che ogni autorità è da Dio.</w:t>
      </w:r>
    </w:p>
    <w:p w14:paraId="69AB930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Dall’uomo viene solo “l’autorità” di fare il male. Ma questo è abuso della sua autorità di natura. Questa autorità è frutto del suo peccato. Questa però non è autorità per la vita, ma per la morte. Gesù ha autorità solo per la vita. Chiedere a Gesù “con quale autorità fai queste cose? E chi ti ha dato questa autorità?” è una domanda di profonda e totale ignoranza. Sappiamo però che costoro sono mossi dalla volontà </w:t>
      </w:r>
      <w:r w:rsidRPr="000F064F">
        <w:rPr>
          <w:rFonts w:ascii="Arial" w:eastAsia="Times New Roman" w:hAnsi="Arial" w:cs="Times New Roman"/>
          <w:color w:val="000000"/>
          <w:kern w:val="0"/>
          <w:sz w:val="24"/>
          <w:szCs w:val="20"/>
          <w:lang w:eastAsia="it-IT"/>
          <w14:ligatures w14:val="none"/>
        </w:rPr>
        <w:lastRenderedPageBreak/>
        <w:t>di fare del male a Gesù Signore. Gesù non può rispondere che l’autorità gli è stata data da Dio. Subito lo avrebbero accusato di bestemmia. Sarebbe stato lapidato all’istante. Né può dire che l’autorità viene dagli uomini. Sarebbe stata una menzogna. Anche in questo caso sarebbe stato accusato di inganno. Qualsiasi risposta Gesù avesse offerto, si sarebbe rivoltata contro di Lui. Può uscire da questa situazione solo con l’aiuto di tutta la sapienza e intelligenza dello Spirito Santo.</w:t>
      </w:r>
    </w:p>
    <w:p w14:paraId="7635492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24</w:t>
      </w:r>
      <w:r w:rsidRPr="000F064F">
        <w:rPr>
          <w:rFonts w:ascii="Arial" w:eastAsia="Times New Roman" w:hAnsi="Arial" w:cs="Times New Roman"/>
          <w:b/>
          <w:color w:val="000000"/>
          <w:kern w:val="0"/>
          <w:sz w:val="24"/>
          <w:szCs w:val="20"/>
          <w:lang w:eastAsia="it-IT"/>
          <w14:ligatures w14:val="none"/>
        </w:rPr>
        <w:t>Gesù rispose loro: «Anch’io vi farò una sola domanda. Se mi rispondete, anch’io vi dirò con quale autorità faccio questo.</w:t>
      </w:r>
    </w:p>
    <w:p w14:paraId="7543C7B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Lo Spirito Santo subito viene in suo aiuto. Gli suggerisce modalità e forme. È sufficiente per uscirne illesi porre ai capi dei sacerdoti e agli anziani del popolo una sola domanda. La riposta di Gesù dipenderà dalla loro risposta. Anch’io vi farò una sola domanda. Se mi rispondete, anch’io vi dirò con quale autorità faccio questa cose. Se loro vogliono una risposta, dovranno rispondere. Se loro non risponderanno, neanche Cristo risponderà. È divina saggezza. Quando si è nello Spirito Santo, lo Spirito che conosce ogni cosa, sempre interviene con tempestività e mette sulla bocca la parola giusta, che libera e salva. Senza lo Spirito Santo, nessun uomo avrà mai la parola giusta. Questa verità mai dovrà essere dimenticata. Sempre dovrà essere custodita nel cuore. Sei nello Spirito? La tua parola sarà di salvezza. Non sei nello Spirito? La tua parola sarà la tua condanna. Di salvezza è solo la Parola dello Spirito.</w:t>
      </w:r>
    </w:p>
    <w:p w14:paraId="4452799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25</w:t>
      </w:r>
      <w:r w:rsidRPr="000F064F">
        <w:rPr>
          <w:rFonts w:ascii="Arial" w:eastAsia="Times New Roman" w:hAnsi="Arial" w:cs="Times New Roman"/>
          <w:b/>
          <w:color w:val="000000"/>
          <w:kern w:val="0"/>
          <w:sz w:val="24"/>
          <w:szCs w:val="20"/>
          <w:lang w:eastAsia="it-IT"/>
          <w14:ligatures w14:val="none"/>
        </w:rPr>
        <w:t>Il battesimo di Giovanni da dove veniva? Dal cielo o dagli uomini?». Essi discutevano fra loro dicendo: «Se diciamo: “Dal cielo”, ci risponderà: “Perché allora non gli avete creduto?”.</w:t>
      </w:r>
    </w:p>
    <w:p w14:paraId="2B0FB7A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domanda di Gesù riguarda la persona e la missione di Giovanni il Battista. Il battesimo di Giovanni da dove veniva? Dal cielo o dagli uomini? In altre parole: Giovanni era un pazzo esaltato oppure era persona inviata da Dio? Quanto lui predicava e operava veniva dal suo cuore, desideroso e bramoso di creare un movimento di speranza ravvivando la fede nel Messia promesso oppure la missione a lui è stata affidata da Dio, nel suo Santo Spirito? Giovanni si è fatto da se stesso profeta o è stato consacrato profeta dal Signore? È importante che tutti sappiano chi è Giovanni. Se in lui tutto viene dalla terra, dagli uomini, dalla carne, non si ha alcun obbligo di ascolto. Se invece la sua missione viene dal Cielo e le sue parole e opere dallo Spirito Santo, allora l’ascolto va donato come si dona a Dio, come si dona a Mosè e a tutti gli Antichi Profeti. Ciò che viene da Dio è per la vera salvezza. Capi dei sacerdoti e anziani del popolo per rispondere hanno bisogno di consultarsi. Essi devono misurare ogni conseguenza della loro risposta, sia affermativa che negativa. Ogni loro parola è carica di un frutto contro di essi. Infatti valutano ogni possibile conseguenza delle loro risposte. Se loro dicono che in Giovanni il battesimo viene dal cielo, da Dio, Gesù potrebbe loro rispondere, anzi risponderà loro: Perché non gli avete creduto? Poiché essi non hanno creduto alla predicazione di Giovanni, essi non possono rispondere che il suo battesimo proveniva dal cielo. Quanto viene dal cielo merita la nostra fede. Non può parlare il Signore vanamente all’uomo.</w:t>
      </w:r>
    </w:p>
    <w:p w14:paraId="1504553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26</w:t>
      </w:r>
      <w:r w:rsidRPr="000F064F">
        <w:rPr>
          <w:rFonts w:ascii="Arial" w:eastAsia="Times New Roman" w:hAnsi="Arial" w:cs="Times New Roman"/>
          <w:b/>
          <w:color w:val="000000"/>
          <w:kern w:val="0"/>
          <w:sz w:val="24"/>
          <w:szCs w:val="20"/>
          <w:lang w:eastAsia="it-IT"/>
          <w14:ligatures w14:val="none"/>
        </w:rPr>
        <w:t>Se diciamo: “Dagli uomini”, abbiamo paura della folla, perché tutti considerano Giovanni un profeta».</w:t>
      </w:r>
    </w:p>
    <w:p w14:paraId="6244C0A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L’altra risposta è che esso proveniva dagli uomini. In questo caso si sarebbero messi contro la folla. Questa infatti credeva che Giovanni fosse un profeta. Ora non c’è vero profeta se non da Dio. Nessun vero profeta viene dagli uomini. Un uomo può fare suo profeta un altro uomo, mai lo potrà fare profeta del Dio vivente. Profeta del Dio vivente solo il Signore può costituire, elevare, chiamare. Se la folla considera Giovanni profeta, lui viene da Dio. Ma se Giovanni viene da Dio, anche il suo battesimo viene dal cielo. Ecco la sapienza dello Spirito Santo. Mentre Gesù sempre risponde alle loro domande senza risposte, essi non rispondono alla domanda di Gesù con risposta. Dalle risposte che un uomo dona e dalle domande che fa, ci si accorge se lui è nello Spirito Santo o è fuori di Lui. Gesù nelle risposte senza risposta sempre risponde con grande sapienza donando una verità che non può essere negata. Gesù, sempre nello Spirito Santo, pone una domanda alla quale non può essere data alcuna risposta. Non perché la risposta non ci sia, ma perché qualsiasi riposta è contraria a colui che la proferisce. </w:t>
      </w:r>
    </w:p>
    <w:p w14:paraId="02A03CB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27</w:t>
      </w:r>
      <w:r w:rsidRPr="000F064F">
        <w:rPr>
          <w:rFonts w:ascii="Arial" w:eastAsia="Times New Roman" w:hAnsi="Arial" w:cs="Times New Roman"/>
          <w:b/>
          <w:color w:val="000000"/>
          <w:kern w:val="0"/>
          <w:sz w:val="24"/>
          <w:szCs w:val="20"/>
          <w:lang w:eastAsia="it-IT"/>
          <w14:ligatures w14:val="none"/>
        </w:rPr>
        <w:t>Rispondendo a Gesù dissero: «Non lo sappiamo». Allora anch’egli disse loro: «Neanch’io vi dico con quale autorità faccio queste cose».</w:t>
      </w:r>
    </w:p>
    <w:p w14:paraId="5846BF4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risposta dei capi dei sacerdoti e degli anziani del popolo è contro di essi, più delle due soluzioni da essi esaminate. Loro dicono a Gesù di non saperlo. Con questa risposta si dichiarano persone inutili a Dio e agli uomini. Sono inutili, anzi dannosi a Dio, perché incapaci di guidare il suo popolo. Essi sono incapaci di distinguere un pastore da un mercenario, un falso profeta da uno vero, uno che è mandato da Dio e uno invece che viene dalla terra. Sono inutili, anzi dannosi agli uomini perché incapaci di difenderli da ogni lupo rapace che viene per sbranare, uccidere, divorare. Ma anche sono incapaci di confermare nella verità coloro che vengono dalla verità divina e celeste. Chi è preposto alla guida del popolo del Signore – e capi dei sacerdoti e anziani del popolo lo sono – se si rivela non buono nel discernimento e nella separazione della verità dalla falsità e della luce dalle tenebre, a nulla serve.</w:t>
      </w:r>
    </w:p>
    <w:p w14:paraId="2D23FAF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Se capi dei sacerdoti e anziani del popolo si sono dichiarati inutili sulla persona di Giovanni il Battista, essi si dichiarano inutili su ogni altra persona. La luce è una. La tenebra è una. Se un uomo non conosce la luce, non la conosce. Non si può affermare che una luce non si conosce e l’altra luce la si conosce. Come non si può sostenere che una tenebra non la si conosce e l’altra la si conosce. Chi non conosce una tenebra, non conosce le tenebre. A nulla serve che Gesù dica con quale autorità Lui opera. Essi si sono dichiarati inutili in ogni discernimento. Se non sanno riguardo a Giovanni, non sapranno neanche riguardo a Lui. Rivelare l’origine della sua autorità è ininfluente. Ecco la vera sapienza dello Spirito Santo: portare capi dei sacerdoti e anziani del popolo alla dichiarazione di totale vanità, inutilità, inefficienza, pericolosità. In loro non governa la verità, ma gli umori del loro cuore e della loro mente. In essi domina e governa la carne. È bastata una sola domanda posta loro dallo Spirito Santo ed è venuta fuori la loro miserevole condizione spirituale. Sono guide cieche del popolo di Dio. Lo governano a peccato, cattiveria, malvagità.</w:t>
      </w:r>
    </w:p>
    <w:p w14:paraId="58603BE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0"/>
          <w:lang w:eastAsia="it-IT"/>
          <w14:ligatures w14:val="none"/>
        </w:rPr>
      </w:pPr>
    </w:p>
    <w:p w14:paraId="7EE7337B" w14:textId="77777777" w:rsidR="000F064F" w:rsidRPr="000F064F" w:rsidRDefault="000F064F" w:rsidP="001C6EE7">
      <w:pPr>
        <w:pStyle w:val="Titolo3"/>
        <w:spacing w:after="240"/>
      </w:pPr>
      <w:bookmarkStart w:id="406" w:name="_Toc521616507"/>
      <w:bookmarkStart w:id="407" w:name="_Toc222087640"/>
      <w:bookmarkStart w:id="408" w:name="_Toc226180043"/>
      <w:r w:rsidRPr="000F064F">
        <w:t>Parabola dei due figli</w:t>
      </w:r>
      <w:bookmarkEnd w:id="406"/>
      <w:bookmarkEnd w:id="407"/>
      <w:bookmarkEnd w:id="408"/>
    </w:p>
    <w:p w14:paraId="06AEEDB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28</w:t>
      </w:r>
      <w:r w:rsidRPr="000F064F">
        <w:rPr>
          <w:rFonts w:ascii="Arial" w:eastAsia="Times New Roman" w:hAnsi="Arial" w:cs="Times New Roman"/>
          <w:b/>
          <w:color w:val="000000"/>
          <w:kern w:val="0"/>
          <w:sz w:val="24"/>
          <w:szCs w:val="20"/>
          <w:lang w:eastAsia="it-IT"/>
          <w14:ligatures w14:val="none"/>
        </w:rPr>
        <w:t>«Che ve ne pare? Un uomo aveva due figli. Si rivolse al primo e disse: “Figlio, oggi va’ a lavorare nella vigna”.</w:t>
      </w:r>
    </w:p>
    <w:p w14:paraId="7FE2856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racconta loro – cioè ai capi dei sacerdoti e agli anziani del popolo – una parabola. È la parabola del padre e dei suoi due figli. “Che ve ne pare? Un uomo aveva due figli”. Questa è la condizione familiare del padre. Il padre si rivolge al primo figlio e dice: figlio, oggi va’ a lavorare nella vigna. Il padre esprime la sua volontà al figlio. Vuole che lui vada a lavorare nella sua vigna. È un comando legittimo, perché è il comando del padre verso il figlio. La relazione tra padre e figlio è vera se è fondata sull’obbedienza. Questa relazione è fondata sul quarto comandamento. Onora il padre e la madre. L’onore, prima che rispetto, è obbedienza. È ascolto della loro volontà. </w:t>
      </w:r>
    </w:p>
    <w:p w14:paraId="3023DCC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29</w:t>
      </w:r>
      <w:r w:rsidRPr="000F064F">
        <w:rPr>
          <w:rFonts w:ascii="Arial" w:eastAsia="Times New Roman" w:hAnsi="Arial" w:cs="Times New Roman"/>
          <w:b/>
          <w:color w:val="000000"/>
          <w:kern w:val="0"/>
          <w:sz w:val="24"/>
          <w:szCs w:val="20"/>
          <w:lang w:eastAsia="it-IT"/>
          <w14:ligatures w14:val="none"/>
        </w:rPr>
        <w:t>Ed egli rispose: “Non ne ho voglia”. Ma poi si pentì e vi andò.</w:t>
      </w:r>
    </w:p>
    <w:p w14:paraId="6AD90ED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figlio risponde che non ha alcuna voglia di andare a lavorare nella vigna. La risposta è una chiara manifestazione di una relazione di subordinazione. Il figlio vuole essere libero e autonomo nelle sue decisioni. Non riceve comandi. Poi però si pente di questa risposta, di questa sua manifestazione di volontà contraria a quella del padre e va a lavorare nella vigna. Nella nostra fede il pentimento è essenza, assieme alla conversione e al perdono. Se togliamo queste tre essenza dalla nostra fede – pentimento, conversione, perdono – muore la fede secondo la Scrittura. Il Dio che si adora è un idolo. Anche il Vangelo è un libro senza la sua più vera e profonda verità.</w:t>
      </w:r>
    </w:p>
    <w:p w14:paraId="241C0EF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30</w:t>
      </w:r>
      <w:r w:rsidRPr="000F064F">
        <w:rPr>
          <w:rFonts w:ascii="Arial" w:eastAsia="Times New Roman" w:hAnsi="Arial" w:cs="Times New Roman"/>
          <w:b/>
          <w:color w:val="000000"/>
          <w:kern w:val="0"/>
          <w:sz w:val="24"/>
          <w:szCs w:val="20"/>
          <w:lang w:eastAsia="it-IT"/>
          <w14:ligatures w14:val="none"/>
        </w:rPr>
        <w:t>Si rivolse al secondo e disse lo stesso. Ed egli rispose: “Sì, signore”. Ma non vi andò.</w:t>
      </w:r>
    </w:p>
    <w:p w14:paraId="6376520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Anche al secondo figlio il padre rivolge la stessa richiesta .Questi risponde con un sì forte e chiaro: Sì, signore. Poi però non vi andò. Anche la volontà dell’uomo è essenza, sostanza, verità della nostra fede. Dio ha posto il presente e il futuro, sia nel tempo che nell’eternità, nella volontà dell’uomo. Dinanzi all’uomo Dio pone la vita e la morte, la verità e la falsità, il paradiso e l’inferno. Poi sarà l’uomo a scegliere dove stendere la mano. Se priviamo l’uomo della volontà, non abbiamo più l’uomo secondo Dio. Abbiamo un uomo secondo l’uomo. Abbiamo un non uomo. Dio mai toglie all’uomo la sua volontà. Sempre lo tratta e lo rispetta in quanto uomo. Una cosa però l’uomo deve sapere. Una volta che lui ha scelto, deve anche assumersi le conseguenze di quanto scelto. Se sceglie l’albero della morte non raccoglierà frutti di vita. Se sceglie la via della perdizione non andrà in paradiso. Oggi l’uomo vuole usare la sua volontà a suo gusto e piacimento, poi però vorrebbe raccogliere frutti di bene. Se sceglie l’imprudenza, raccoglierà morte. Se sceglie la prudenza, raccoglierà vita. Ogni scelta produce un suo frutto. Da una sola scelta può dipendere il futuro dell’umanità. Anche l’eternità di paradiso o di inferno dipende dalla scelta dell’uomo. Oggi invece si consente all’uomo di fare qualsiasi scelta, garantendo per lui la vita eterna. Quest’uomo che non va a lavorare nella vigna, non solo </w:t>
      </w:r>
      <w:r w:rsidRPr="000F064F">
        <w:rPr>
          <w:rFonts w:ascii="Arial" w:eastAsia="Times New Roman" w:hAnsi="Arial" w:cs="Times New Roman"/>
          <w:color w:val="000000"/>
          <w:kern w:val="0"/>
          <w:sz w:val="24"/>
          <w:szCs w:val="20"/>
          <w:lang w:eastAsia="it-IT"/>
          <w14:ligatures w14:val="none"/>
        </w:rPr>
        <w:lastRenderedPageBreak/>
        <w:t>disobbedisce al padre. Lascia la vigna incolta. Quando poi si andrà a raccogliere l’uva per la vendemmia, se ne troverà poco o niente e in più divorata da agenti patogeni.</w:t>
      </w:r>
    </w:p>
    <w:p w14:paraId="4D35908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31</w:t>
      </w:r>
      <w:r w:rsidRPr="000F064F">
        <w:rPr>
          <w:rFonts w:ascii="Arial" w:eastAsia="Times New Roman" w:hAnsi="Arial" w:cs="Times New Roman"/>
          <w:b/>
          <w:color w:val="000000"/>
          <w:kern w:val="0"/>
          <w:sz w:val="24"/>
          <w:szCs w:val="20"/>
          <w:lang w:eastAsia="it-IT"/>
          <w14:ligatures w14:val="none"/>
        </w:rPr>
        <w:t>Chi dei due ha compiuto la volontà del padre?». Risposero: «Il primo». E Gesù disse loro: «In verità io vi dico: i pubblicani e le prostitute vi passano avanti nel regno di Dio.</w:t>
      </w:r>
    </w:p>
    <w:p w14:paraId="1AF6C83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Gesù chiede esplicitamente ai capi dei sacerdoti e agli anziani del popolo: Chi dei due ha compiuto la volontà del Padre? La risposta è immediata: il primo. Prima ha detto no. Poi si pente. Va a lavorare nella vigna del padre. Al primo no segue un sì di impegno, di sacrificio, di fedeltà, di lavoro. Il padre gioisce per questo suo figlio vedendolo lavorare nella sua vigna. Dio non gode della morte di chi muore. Gode di chi si converte ed entra nella vita. Ora Gesù parla ancora in modo diretto ai capi dei sacerdoti e agli anziani del popolo: In verità io vi dico: i pubblicani e le prostitute vi passano avanti nel regno di Dio. Questi sono il primo figlio: hanno detto no, ma poi si sono pentiti. Non passano avanti perché sono pubblicani e prostitute. Passano avanti per la loro conversione, il loro ritorno nella Legge del Signore, la loro fedeltà ai Comandamenti. Prima erano senza il Padre. Ora sono con il Padre.</w:t>
      </w:r>
    </w:p>
    <w:p w14:paraId="086C984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32</w:t>
      </w:r>
      <w:r w:rsidRPr="000F064F">
        <w:rPr>
          <w:rFonts w:ascii="Arial" w:eastAsia="Times New Roman" w:hAnsi="Arial" w:cs="Times New Roman"/>
          <w:b/>
          <w:color w:val="000000"/>
          <w:kern w:val="0"/>
          <w:sz w:val="24"/>
          <w:szCs w:val="20"/>
          <w:lang w:eastAsia="it-IT"/>
          <w14:ligatures w14:val="none"/>
        </w:rPr>
        <w:t>Giovanni infatti venne a voi sulla via della giustizia, e non gli avete creduto; i pubblicani e le prostitute invece gli hanno creduto. Voi, al contrario, avete visto queste cose, ma poi non vi siete nemmeno pentiti così da credergli.</w:t>
      </w:r>
    </w:p>
    <w:p w14:paraId="491B175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Capi dei sacerdoti e anziani del popolo sono invece il secondo figlio. Giovanni venne a voi sulla via della giustizia, e non gli avete creduto. Quando un profeta viene, viene perché tutti hanno bisogno di lui. Viene da parte del Signore. I pubblicani e le prostitute gli hanno creduto, Si sono pentiti. Sono ora nella vigna di Dio a lavorare secondo giustizia e verità. Loro non precedono perché peccatori, ma perché si sono pentiti, si sono convertiti, stanno lavorando. Voi, al contrario, avete visto queste cose, ma poi non vi siete nemmeno pentiti così da credergli. Un profeta non viene per una categoria di persone. Viene per ogni persona. Viene per tutto il popolo di Dio. Il profeta è voce universale. Dinanzi ad un vero profeta – e Giovanni è un vero profeta – ogni persona è obbligata in coscienza a prendere la giusta decisione, che è quella di ascoltare la sua voce. Nessuno può impedire ad un’altra persona di ascoltare la Parola. Chiunque, in qualsiasi modo, con parole e opere, ostacola o impedisce o allontana dall’ascolto del vero Profeta è responsabile in eterno dinanzi a Dio e alla storia. Il vero profeta è vera Parola di Dio e va ascoltato sempre, da tutti. Chi deve discernere se un profeta è vero o falso è obbligato dinanzi a Dio a emettere un discernimento secondo verità. Mai ragioni personali, del suo cuore o di altri cuori, devono intervenire nel suo discernimento. È questo il peccato dei capi dei sacerdoti e degli anziani del popolo: volere ad ogni costo, non per ragioni di verità oggettiva, ma per ragioni di pura soggettività, uccidere Cristo, il vero Profeta e il vero Cristo di Dio.</w:t>
      </w:r>
    </w:p>
    <w:p w14:paraId="2F5B30E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586F247E" w14:textId="77777777" w:rsidR="000F064F" w:rsidRPr="000F064F" w:rsidRDefault="000F064F" w:rsidP="001C6EE7">
      <w:pPr>
        <w:pStyle w:val="Titolo3"/>
        <w:spacing w:after="240"/>
      </w:pPr>
      <w:bookmarkStart w:id="409" w:name="_Toc521616508"/>
      <w:bookmarkStart w:id="410" w:name="_Toc222087641"/>
      <w:bookmarkStart w:id="411" w:name="_Toc226180044"/>
      <w:r w:rsidRPr="000F064F">
        <w:lastRenderedPageBreak/>
        <w:t>Parabola dei vignaioli omicidi</w:t>
      </w:r>
      <w:bookmarkEnd w:id="409"/>
      <w:bookmarkEnd w:id="410"/>
      <w:bookmarkEnd w:id="411"/>
    </w:p>
    <w:p w14:paraId="3AD7E02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33</w:t>
      </w:r>
      <w:r w:rsidRPr="000F064F">
        <w:rPr>
          <w:rFonts w:ascii="Arial" w:eastAsia="Times New Roman" w:hAnsi="Arial" w:cs="Times New Roman"/>
          <w:b/>
          <w:color w:val="000000"/>
          <w:kern w:val="0"/>
          <w:sz w:val="24"/>
          <w:szCs w:val="20"/>
          <w:lang w:eastAsia="it-IT"/>
          <w14:ligatures w14:val="none"/>
        </w:rPr>
        <w:t>Ascoltate un’altra parabola: c’era un uomo che possedeva un terreno e vi piantò una vigna. La circondò con una siepe, vi scavò una buca per il torchio e costruì una torre. La diede in affitto a dei contadini e se ne andò lontano.</w:t>
      </w:r>
    </w:p>
    <w:p w14:paraId="06BFCF2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Questa parabola manifesta e rivela tutta la gravità del peccato dei capi dei sacerdoti e degli anziani del popolo. Loro sanno chi è Gesù. Lo sanno per scienza storica. I segni fatti da Gesù attestano che Lui è da Dio. Leggiamo la parabola e da essa apparirà chiara la loro conoscenza della verità storica di Gesù Signore. C’era un uomo che possedeva un terreno e vi piantò una vigna. Il tema della vigna o della vite è ricorrente nella Scrittura Santa. L’uomo circonda la sua vigna con una siepe, per proteggerla da ogni animale del bosco. Vi scava una buca per il torchio e costruisce una torre. È una vigna cui nulla manca. È anche provvista di una torre per la sua vigilanza. L’uomo non cura lui personalmente la vigna. La dona in affitto a dei contadini e se ne va lontano. Secondo le regole antiche, o veniva data a mezzadria – metà raccolto all’affittuario e metà al padrone – o si versava una somma in denaro.</w:t>
      </w:r>
    </w:p>
    <w:p w14:paraId="0779E1F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34</w:t>
      </w:r>
      <w:r w:rsidRPr="000F064F">
        <w:rPr>
          <w:rFonts w:ascii="Arial" w:eastAsia="Times New Roman" w:hAnsi="Arial" w:cs="Times New Roman"/>
          <w:b/>
          <w:color w:val="000000"/>
          <w:kern w:val="0"/>
          <w:sz w:val="24"/>
          <w:szCs w:val="20"/>
          <w:lang w:eastAsia="it-IT"/>
          <w14:ligatures w14:val="none"/>
        </w:rPr>
        <w:t>Quando arrivò il tempo di raccogliere i frutti, mandò i suoi servi dai contadini a ritirare il raccolto.</w:t>
      </w:r>
    </w:p>
    <w:p w14:paraId="69DF2E7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Arriva il tempo di raccogliere i frutti. Il padrone manda i suoi servi dai contadini a ritirare il raccolto. Questa richiesta non è arbitrio, non è ingiustizia, non è sfruttamento, non è altro se non richiesta di rispettare il contratto. Nelle relazioni umane ogni contratto va rispettato. La giustizia è nel dare e nell’avere. Purtroppo tra la vendita e la compera si insinua il peccato, come anche tra il dare e il ricevere. Spesso si dona senza ricevere o viceversa. Quando vi è squilibro tra il dare e il ricevere sempre si commettono peccati di ingiustizia. Quando un uomo per i suoi servizi chiede più del dovuto, anche se il di più gli viene accordato, lui pecca di ingiustizia. Non c’è equilibrio. La giustizia è nel perfetto equilibro tra il dare e l’avere. Il padrone ha dato la vigna. È giusto che abbia il raccolto pattuito. Se la vigna non avesse reso bene, era anche cosa giusta non chiedere se non secondo la resa della vigna.</w:t>
      </w:r>
    </w:p>
    <w:p w14:paraId="3206E56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35</w:t>
      </w:r>
      <w:r w:rsidRPr="000F064F">
        <w:rPr>
          <w:rFonts w:ascii="Arial" w:eastAsia="Times New Roman" w:hAnsi="Arial" w:cs="Times New Roman"/>
          <w:b/>
          <w:color w:val="000000"/>
          <w:kern w:val="0"/>
          <w:sz w:val="24"/>
          <w:szCs w:val="20"/>
          <w:lang w:eastAsia="it-IT"/>
          <w14:ligatures w14:val="none"/>
        </w:rPr>
        <w:t>Ma i contadini presero i servi e uno lo bastonarono, un altro lo uccisero, un altro lo lapidarono.</w:t>
      </w:r>
    </w:p>
    <w:p w14:paraId="4D9C37A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 contadini non vogliono dare al padrone ciò che gli spetta per diritto, per giustizia, per contratto di affitto. Non solo non vogliono pagare il dovuto, prendono i servi e uno lo bastonano, un altro lo uccidono, un altro lo lapidano. A questo punto non si tratta più del non rispetto della giustizia. Si passa alla trasgressione del Quinto Comandamento della Legge del Signore. Se prima ci si muoveva nell’ambito del Settimo Comandamento ora si passa al Quinto. Se prima era solo questione di avidità, cupidigia, ingordigia, ora si tratta di cattiveria gratuita, malvagità. Il loro peccato è gravissima anche per una terza ragione. Queste persone sono innocenti. Non hanno alcuna relazione con essi. Sono solo dei messi inviati dal padrone per chiedere che gli venga dato ciò che gli appartiene. Si può uccidere una persona </w:t>
      </w:r>
      <w:r w:rsidRPr="000F064F">
        <w:rPr>
          <w:rFonts w:ascii="Arial" w:eastAsia="Times New Roman" w:hAnsi="Arial" w:cs="Times New Roman"/>
          <w:color w:val="000000"/>
          <w:kern w:val="0"/>
          <w:sz w:val="24"/>
          <w:szCs w:val="20"/>
          <w:lang w:eastAsia="it-IT"/>
          <w14:ligatures w14:val="none"/>
        </w:rPr>
        <w:lastRenderedPageBreak/>
        <w:t xml:space="preserve">innocente senza alcuna motivazione? Mai si deve uccidere. Qui si va oltre ogni limite del peccato. </w:t>
      </w:r>
    </w:p>
    <w:p w14:paraId="7D10C0B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36</w:t>
      </w:r>
      <w:r w:rsidRPr="000F064F">
        <w:rPr>
          <w:rFonts w:ascii="Arial" w:eastAsia="Times New Roman" w:hAnsi="Arial" w:cs="Times New Roman"/>
          <w:b/>
          <w:color w:val="000000"/>
          <w:kern w:val="0"/>
          <w:sz w:val="24"/>
          <w:szCs w:val="20"/>
          <w:lang w:eastAsia="it-IT"/>
          <w14:ligatures w14:val="none"/>
        </w:rPr>
        <w:t>Mandò di nuovo altri servi, più numerosi dei primi, ma li trattarono allo stesso modo.</w:t>
      </w:r>
    </w:p>
    <w:p w14:paraId="06BDF04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padrone non interviene con la forza per privare quei contadini della vigna. Manda di nuovo altri servi, più numerosi dei primi, ma anche costoro sono trattati allo stesso modo. Il sangue chiama sangue. La cattiveria vuole cattiveria. La malvagità ha sete di più grande malvagità. Questi contadini hanno oltrepassato ogni limite della perversione del cuore e della mente. Ormai sono decisi a tutto. Il padrone mai riceverà qualcosa da essi. Ora spetta al padrone la decisione. O abbandonare per sempre il suo diritto e lasciare la vigna per sempre a quei contadini cattivi, crudeli, malvagi, oppure intervenire con forza, togliere i contadini e riprendersi la sua vigna.</w:t>
      </w:r>
    </w:p>
    <w:p w14:paraId="3FB82F8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37</w:t>
      </w:r>
      <w:r w:rsidRPr="000F064F">
        <w:rPr>
          <w:rFonts w:ascii="Arial" w:eastAsia="Times New Roman" w:hAnsi="Arial" w:cs="Times New Roman"/>
          <w:b/>
          <w:color w:val="000000"/>
          <w:kern w:val="0"/>
          <w:sz w:val="24"/>
          <w:szCs w:val="20"/>
          <w:lang w:eastAsia="it-IT"/>
          <w14:ligatures w14:val="none"/>
        </w:rPr>
        <w:t>Da ultimo mandò loro il proprio figlio dicendo: “Avranno rispetto per mio figlio!”.</w:t>
      </w:r>
    </w:p>
    <w:p w14:paraId="1805514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padrone ancora spera in un loro ravvedimento. Crede in una loro conversione. Pensa che sia possibile ricevere il frutto che gli spetta per diritto di proprietà. Manda loro il proprio figlio dicendo: Avranno rispetto per mio figlio. L’amore va infinitamente oltre il peccato dell’uomo. L’amore è sempre creatore di speranza. L’amore mai desiste dall’amare. Il proprietario spera che almeno per suo figlio avranno rispetto. I servi sono servi, ma il figlio è figlio. L’amore pensa dall’amore, la misericordia dalla misericordia, la bontà dalla bontà. È difficile per uno uomo buono pensare dalla cattiveria e dalla perfidia, come è impossibile per un cattivo e un perfido pensare dal vero amore.</w:t>
      </w:r>
    </w:p>
    <w:p w14:paraId="1F0BB97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38</w:t>
      </w:r>
      <w:r w:rsidRPr="000F064F">
        <w:rPr>
          <w:rFonts w:ascii="Arial" w:eastAsia="Times New Roman" w:hAnsi="Arial" w:cs="Times New Roman"/>
          <w:b/>
          <w:color w:val="000000"/>
          <w:kern w:val="0"/>
          <w:sz w:val="24"/>
          <w:szCs w:val="20"/>
          <w:lang w:eastAsia="it-IT"/>
          <w14:ligatures w14:val="none"/>
        </w:rPr>
        <w:t>Ma i contadini, visto il figlio, dissero tra loro: “Costui è l’erede. Su, uccidiamolo e avremo noi la sua eredità!”.</w:t>
      </w:r>
    </w:p>
    <w:p w14:paraId="1FD76F5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padre pensa dall’amore, dal bene, dalla carità, dalla misericordia. I contadini pensano dalla perfidia, dalla cattiveria, dalla malvagità, dalla disonestà del cuore. Prima di ogni cosa riconoscono il figlio come l’erede della vigna. Da questa conoscenza, nasce il loro pensiero malvagio. Noi lo uccidiamo e così la sua eredità passerà a noi. Non avendo altri figli, morto il padrone, la vigna sarà nostra: Costui è l’erede. Su, uccidiamolo e avremo noi la sua eredità. La parabola, così come Gesù la racconta, manifesta con chiarezza di Spirito Santo che la decisione di uccidere il Cristo di Dio non è il frutto di una ignoranza o di un errore. È invece il frutto di una scienza e di una conoscenza calcolata. Che questa scienza sia sotto il governo e l’impero del peccato è ben altra cosa. Ma del peccato è responsabile ognuno secondo la sua azione particolare. Poiché qui si entra nel peccato, il giudizio spetta solo al Signore. Una cosa però deve essere certa per tutti. Ognuno è obbligato non solo a non peccare, ma anche a non collaborare con il peccato altrui. La forza del peccato è la debolezza degli altri peccatori. Il peccatore è debole e persevera. Chi vuole infrangere la potenza del peccato altro non deve fare che dissociarsi dal peccato altrui. Chi presta mano al peccato altrui lo rende invincibile. Un uomo cattivo da solo può fare poche cose. Molti insieme terrorizzano il mondo.</w:t>
      </w:r>
    </w:p>
    <w:p w14:paraId="26D807C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39</w:t>
      </w:r>
      <w:r w:rsidRPr="000F064F">
        <w:rPr>
          <w:rFonts w:ascii="Arial" w:eastAsia="Times New Roman" w:hAnsi="Arial" w:cs="Times New Roman"/>
          <w:b/>
          <w:color w:val="000000"/>
          <w:kern w:val="0"/>
          <w:sz w:val="24"/>
          <w:szCs w:val="20"/>
          <w:lang w:eastAsia="it-IT"/>
          <w14:ligatures w14:val="none"/>
        </w:rPr>
        <w:t>Lo presero, lo cacciarono fuori dalla vigna e lo uccisero.</w:t>
      </w:r>
    </w:p>
    <w:p w14:paraId="48AFDBC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decisione ora va eseguita. Si prende il figlio, lo si caccia fuori dalla vigna e lo si uccide. Come si può comprendere tutto avviene con conoscenza, libertà, volontà. Il peccato in sé è vero peccato. Giudice è però solo il Signore. Solo il Signore conosce la gravità e la responsabilità di ciascun contadino. Per questo solo il Signore può giudicare, perché solo Lui sa cosa c’è in ogni cuore. Gesù dall’alto della croce chiede perdono perché non sanno quello che fanno. È giusto che ognuno sappia che la morte di Gesù non è il risultato di alcuni accidenti storici. Essa è stata voluta, deliberata, studiata, eseguita. Anche Pilato fu costretto a piegarsi a questa volontà. La politica dinanzi alla religione è nulla.</w:t>
      </w:r>
    </w:p>
    <w:p w14:paraId="1D8E28E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40</w:t>
      </w:r>
      <w:r w:rsidRPr="000F064F">
        <w:rPr>
          <w:rFonts w:ascii="Arial" w:eastAsia="Times New Roman" w:hAnsi="Arial" w:cs="Times New Roman"/>
          <w:b/>
          <w:color w:val="000000"/>
          <w:kern w:val="0"/>
          <w:sz w:val="24"/>
          <w:szCs w:val="20"/>
          <w:lang w:eastAsia="it-IT"/>
          <w14:ligatures w14:val="none"/>
        </w:rPr>
        <w:t>Quando verrà dunque il padrone della vigna, che cosa farà a quei contadini?».</w:t>
      </w:r>
    </w:p>
    <w:p w14:paraId="71C3B25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Gesù non dona la soluzione finale al suo racconto. Chiede che la diano quanti lo stanno ascoltando. Sono i capi dei sacerdoti e gli anziani del popolo. Anche questa è sapienza di Spirito Santo. Perché Gesù non dona la soluzione? Perché altrimenti sarebbe stato accusato di crudeltà, di essere una persona malvagia, senza cuore. Avrebbe pronunciato un giudizio sulla colpevolezza dei capi dei sacerdoti e degli anziani del popolo. Lo avrebbero all’istante lapidato. Lo Spirito Santo mai permetterà che Gesù dica una parola, anche se verissima, che possa nuocere alla sua missione e al suo ministero. Gesù dirà la parola verissima solo quando tutta la sua missione e il suo ministero saranno compiuti.</w:t>
      </w:r>
    </w:p>
    <w:p w14:paraId="7B9E2CB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41</w:t>
      </w:r>
      <w:r w:rsidRPr="000F064F">
        <w:rPr>
          <w:rFonts w:ascii="Arial" w:eastAsia="Times New Roman" w:hAnsi="Arial" w:cs="Times New Roman"/>
          <w:b/>
          <w:color w:val="000000"/>
          <w:kern w:val="0"/>
          <w:sz w:val="24"/>
          <w:szCs w:val="20"/>
          <w:lang w:eastAsia="it-IT"/>
          <w14:ligatures w14:val="none"/>
        </w:rPr>
        <w:t xml:space="preserve">Gli risposero: «Quei malvagi, li farà morire miseramente e darà in affitto la vigna ad altri contadini, che gli consegneranno i frutti a suo tempo». </w:t>
      </w:r>
    </w:p>
    <w:p w14:paraId="7E274D3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risposta dei capi dei sacerdoti e degli anziani del popolo è immediata: Quei malvagi, li farà morire miseramente e darà in affitto la vigna ad altri contadini, che gli consegneranno i frutti a suo tempo. Risposta secondo il loro cuore. Il cuore che risponde è cattivo. Dona una risposta cattiva. Il cuore è malvagio e anche la risposta è malvagia. La risposta è secondo la giustizia del cuore cattivo. Il cuore buono, pietoso ha una risposta di pietà, bontà, misericordia. La risposta è frutto del cuore cattivo, perché Dio non viene per far morire miseramente. Lui non gode della morte di chi muore. Sappiamo che Gesù Risorto comanda ai discepoli di predicare iniziando da Gerusalemme. Il mistero di Cristo è svelato pienamente dopo la risurrezione. Predicando la conversione per il perdono dei peccati nel nome di Gesù, ognuno si assume la responsabilità di salvarsi o di perdersi. La responsabilità è tutta dell’uomo.</w:t>
      </w:r>
    </w:p>
    <w:p w14:paraId="44CA08E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42</w:t>
      </w:r>
      <w:r w:rsidRPr="000F064F">
        <w:rPr>
          <w:rFonts w:ascii="Arial" w:eastAsia="Times New Roman" w:hAnsi="Arial" w:cs="Times New Roman"/>
          <w:b/>
          <w:color w:val="000000"/>
          <w:kern w:val="0"/>
          <w:sz w:val="24"/>
          <w:szCs w:val="20"/>
          <w:lang w:eastAsia="it-IT"/>
          <w14:ligatures w14:val="none"/>
        </w:rPr>
        <w:t xml:space="preserve">E Gesù disse loro: «Non avete mai letto nelle Scritture: </w:t>
      </w:r>
      <w:r w:rsidRPr="000F064F">
        <w:rPr>
          <w:rFonts w:ascii="Arial" w:eastAsia="Times New Roman" w:hAnsi="Arial" w:cs="Times New Roman"/>
          <w:b/>
          <w:i/>
          <w:color w:val="000000"/>
          <w:kern w:val="0"/>
          <w:sz w:val="24"/>
          <w:szCs w:val="20"/>
          <w:lang w:eastAsia="it-IT"/>
          <w14:ligatures w14:val="none"/>
        </w:rPr>
        <w:t>La pietra che i costruttori hanno scartato è diventata la pietra d’angolo; questo è stato fatto dal Signore ed è una meraviglia ai nostri occhi</w:t>
      </w:r>
      <w:r w:rsidRPr="000F064F">
        <w:rPr>
          <w:rFonts w:ascii="Arial" w:eastAsia="Times New Roman" w:hAnsi="Arial" w:cs="Times New Roman"/>
          <w:b/>
          <w:color w:val="000000"/>
          <w:kern w:val="0"/>
          <w:sz w:val="24"/>
          <w:szCs w:val="20"/>
          <w:lang w:eastAsia="it-IT"/>
          <w14:ligatures w14:val="none"/>
        </w:rPr>
        <w:t>?</w:t>
      </w:r>
    </w:p>
    <w:p w14:paraId="15C367B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è la pietra scartata dai costruttori, giudicata non utile alla casa del Signore. Il Signore invece viene, prende la pietra e la fa divenire pietra d’angolo, pietra cioè di unità e di stabilità, pietra che impedisce il crollo. Senza questa pietra non c’è costruzione. Chi compie questa meraviglia è il Signore. Così dicendo Gesù dichiara </w:t>
      </w:r>
      <w:r w:rsidRPr="000F064F">
        <w:rPr>
          <w:rFonts w:ascii="Arial" w:eastAsia="Times New Roman" w:hAnsi="Arial" w:cs="Times New Roman"/>
          <w:color w:val="000000"/>
          <w:kern w:val="0"/>
          <w:sz w:val="24"/>
          <w:szCs w:val="20"/>
          <w:lang w:eastAsia="it-IT"/>
          <w14:ligatures w14:val="none"/>
        </w:rPr>
        <w:lastRenderedPageBreak/>
        <w:t xml:space="preserve">ai capi dei sacerdoti e agli anziani del popolo la sua verità. Lui è questa pietra. Essi la scartano, Dio la innalza. Quanta differenza di giudizio e di valutazione tra gli uomini e il Signore. Il peccato ha un giudizio di peccato, la carne un giudizio secondo la carne. Lo Spirito giudica secondo lo Spirito. Chi è buono giudica secondo bontà. </w:t>
      </w:r>
    </w:p>
    <w:p w14:paraId="046FD33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43</w:t>
      </w:r>
      <w:r w:rsidRPr="000F064F">
        <w:rPr>
          <w:rFonts w:ascii="Arial" w:eastAsia="Times New Roman" w:hAnsi="Arial" w:cs="Times New Roman"/>
          <w:b/>
          <w:color w:val="000000"/>
          <w:kern w:val="0"/>
          <w:sz w:val="24"/>
          <w:szCs w:val="20"/>
          <w:lang w:eastAsia="it-IT"/>
          <w14:ligatures w14:val="none"/>
        </w:rPr>
        <w:t>Perciò io vi dico: a voi sarà tolto il regno di Dio e sarà dato a un popolo che ne produca i frutti.</w:t>
      </w:r>
    </w:p>
    <w:p w14:paraId="5106D41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è Gesù che rivela cosa avverrà domani: A voi sarà tolto il regno di Dio e sarà dato a un popolo che ne produca i frutti. Il regno non sarà tolto per azione diretta, ma per via indiretta: per il rifiuto di aderire alla fede in Cristo Gesù. Non è Dio che direttamente interviene. Lui vuole che ogni uomo giunga alla conoscenza della verità e che si salvi per la fede nel nome di Gesù. Rifiutando i capi dei sacerdoti e gli anziani di passare a Cristo, si escludono dal regno. Questa distinzione tra azione diretta e azione indiretta è necessaria che venga operata. Dio non toglie, dona. L’uomo, non accogliendo la via di Dio, si esclude dai beni del regno, non perché Dio lo ha escluso, ma perché lui si esclude.</w:t>
      </w:r>
    </w:p>
    <w:p w14:paraId="0E03AB3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44</w:t>
      </w:r>
      <w:r w:rsidRPr="000F064F">
        <w:rPr>
          <w:rFonts w:ascii="Arial" w:eastAsia="Times New Roman" w:hAnsi="Arial" w:cs="Times New Roman"/>
          <w:b/>
          <w:color w:val="000000"/>
          <w:kern w:val="0"/>
          <w:sz w:val="24"/>
          <w:szCs w:val="20"/>
          <w:lang w:eastAsia="it-IT"/>
          <w14:ligatures w14:val="none"/>
        </w:rPr>
        <w:t>Chi cadrà sopra questa pietra si sfracellerà; e colui sul quale essa cadrà, verrà stritolato».</w:t>
      </w:r>
    </w:p>
    <w:p w14:paraId="3DCCE2B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Gesù annunzia una ulteriore verità sulla sua persona, costituita da Dio pietra angolare. La volontà di Dio è governata da Dio. Nessuno può contro la divina volontà. Fino alla morte in croce, essi possono contro Cristo. Dopo la sua gloriosa risurrezione essi nulla possono. Accolgono la pietra angolare, sono costruiti casa di Dio, rifiutano la pietra angolare, la casa crolla. Questa verità è eterna. Vale per tutta l’umanità. Senza Cristo, nessuna casa. Bisogna evitare di cadere sopra questa pietra. Ci si sfracellerà. Ma anche bisogna evitare che la pietra ci cada addosso. Si verrà stritolati. Questa pietra non va sfidata. Contro questa pietra non si può combattere. Si combatte contro Dio.</w:t>
      </w:r>
    </w:p>
    <w:p w14:paraId="7821FF4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45</w:t>
      </w:r>
      <w:r w:rsidRPr="000F064F">
        <w:rPr>
          <w:rFonts w:ascii="Arial" w:eastAsia="Times New Roman" w:hAnsi="Arial" w:cs="Times New Roman"/>
          <w:b/>
          <w:color w:val="000000"/>
          <w:kern w:val="0"/>
          <w:sz w:val="24"/>
          <w:szCs w:val="20"/>
          <w:lang w:eastAsia="it-IT"/>
          <w14:ligatures w14:val="none"/>
        </w:rPr>
        <w:t>Udite queste parabole, i capi dei sacerdoti e i farisei capirono che parlava di loro.</w:t>
      </w:r>
    </w:p>
    <w:p w14:paraId="4B4B82F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 capi dei sacerdoti e i farisei ascoltano. Comprendono che Gesù stava parlando di loro. Gesù non parla di loro. Parla di tutto il popolo di Dio. Essi sono l’ultimo anello. Sono gli eredi degli uccisori dei profeti e degli inviati da Dio. Anche se sono l’ultimo anello, possono sempre distaccarsi dagli anelli precedenti. Non si è saldati agli altri anelli. La separazione è sempre possibile. Proprio questo Gesù ha chiesto loro: la conversione e la fede nella sua Parola. Il Signore nell’Antico Testamento ha sempre operato questa distinzione tra conseguenze del peccato e peccato. Le conseguenze sono universali, il peccato è sempre personale. Ognuno è responsabile del suo peccato. </w:t>
      </w:r>
    </w:p>
    <w:p w14:paraId="2AEB0EE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46</w:t>
      </w:r>
      <w:r w:rsidRPr="000F064F">
        <w:rPr>
          <w:rFonts w:ascii="Arial" w:eastAsia="Times New Roman" w:hAnsi="Arial" w:cs="Times New Roman"/>
          <w:b/>
          <w:color w:val="000000"/>
          <w:kern w:val="0"/>
          <w:sz w:val="24"/>
          <w:szCs w:val="20"/>
          <w:lang w:eastAsia="it-IT"/>
          <w14:ligatures w14:val="none"/>
        </w:rPr>
        <w:t>Cercavano di catturarlo, ma ebbero paura della folla, perché lo considerava un profeta.</w:t>
      </w:r>
    </w:p>
    <w:p w14:paraId="16A8567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Capi dei sacerdoti e farisei hanno un solo desiderio: far tacere Gesù per sempre. La sua Parola li uccide. Perché essa non li uccida, non sanno cosa fare per uccidere </w:t>
      </w:r>
      <w:r w:rsidRPr="000F064F">
        <w:rPr>
          <w:rFonts w:ascii="Arial" w:eastAsia="Times New Roman" w:hAnsi="Arial" w:cs="Times New Roman"/>
          <w:color w:val="000000"/>
          <w:kern w:val="0"/>
          <w:sz w:val="24"/>
          <w:szCs w:val="20"/>
          <w:lang w:eastAsia="it-IT"/>
          <w14:ligatures w14:val="none"/>
        </w:rPr>
        <w:lastRenderedPageBreak/>
        <w:t>Lui. Le stanno pensando tutte. Ora vogliono catturarlo. Siamo però nel tempio. C’è la folla. La paura della folla li trattiene. La folla infatti lo considera un profeta. Gesù ha potuto parlare loro, perché sapeva che la folla era dalla sua parte. Se non avesse avuto la folla con sé, sarebbe stato ucciso. Sappiamo che Gesù è sempre mosso e condotto dallo Spirito Santo in ogni sua opera e parola. Oggi lo Spirito del Signore lo spinge a parlare con pienezza di verità perché ormai la sua ora è venuta e i pensieri dei cuori vanno svelati. Fra brevissimo tempo è Pasqua. Mancano ancore due o tre giorni prima della cattura, del processo, della condanna, della crocifissione. La sua ora è venuta e lo Spirito Santo lo ispira a dire quanto finora era stato taciuto per prudenza.</w:t>
      </w:r>
    </w:p>
    <w:p w14:paraId="530AE2A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63A73547" w14:textId="77777777" w:rsidR="000F064F" w:rsidRPr="000F064F" w:rsidRDefault="000F064F" w:rsidP="001C6EE7">
      <w:pPr>
        <w:pStyle w:val="Titolo1"/>
      </w:pPr>
      <w:bookmarkStart w:id="412" w:name="_Toc222087642"/>
      <w:bookmarkStart w:id="413" w:name="_Toc521616509"/>
      <w:bookmarkStart w:id="414" w:name="_Toc226180045"/>
      <w:r w:rsidRPr="000F064F">
        <w:t>INTRODUZIONE AL CAPITOLO 22</w:t>
      </w:r>
      <w:bookmarkEnd w:id="412"/>
      <w:bookmarkEnd w:id="414"/>
      <w:r w:rsidRPr="000F064F">
        <w:t xml:space="preserve"> </w:t>
      </w:r>
    </w:p>
    <w:p w14:paraId="20B3DF9A"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 xml:space="preserve">Da questo Capitolo XXII, come introduzione, presentiamo cinque insegnamenti: </w:t>
      </w:r>
    </w:p>
    <w:p w14:paraId="2F95E59F"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 xml:space="preserve">Primo insegnamento: la parabola del banchetto nuziale. Nel regno eterno non si entra per diritti acquisiti. Il regno di Dio è dono, purissimo dono e si entra per invito. L’invito lo fa il nostro Dio. La parabola ci dice che gli invitati, cioè i figli di Abramo, hanno rifiutato l’invito. Non entreranno nel regno dei cieli. Le nozze non sono di Abramo, non sono di Mosè, non sono dei Profeti. Le nozze sono quelle del Figlio del Re e il Figlio del Re è Cristo Gesù. Anche i figli di Abramo, se vogliono entrare nel regno dei cieli, deve accogliere l’invito e convertirsi a Gesù Signore. Non c’è altra via. Cristo è la sola via del regno. Non c’è altra vita. Cristo Gesù è la sola vita del regno. Non c’è altra verità. Cristo è la sola verità del regno. Cristo è la Via, la Verità, la Vita sia per i figli di Abramo e sia per tutti i figli delle Genti. Il peccato cristiano oggi è proprio questo: si è privato Cristo Gesù della sua essenza di essere Lui la sola Via, la sola Vita, la sola Verità e questo vale sia per i cristiani e sia per i non cristiani. Oggi si entra nel regno di Dio solo per misericordia di Dio e la misericordia è già stata accordata a tutti. Tutti ormai sono detti e pensati salvati. Non solo nel regno di Dio si entra per invito. Chi accoglie l’invito deve osservare le leggi che governano le nozze e queste leggi sono una sola: indossare l’abito nuziale del Vangelo. Indossare Cristo come nostra veste. Basta solo questa parabola per dichiarare falsa tutta la nostra odierna teologia e tutta la nostra odierna pastorale e liturgia. Basta questa sola parabola per dire che oggi la Chiesa vive di falsa profezia. Dice parole che negano la Parola. Dice profezie che negano la Profezia. Dice sentenze che negano la Sentenza. Dice vangeli che negano il Vangelo. Scrive decreti che negano il Decreto Eterno del Padre. Scrive legge che negano la Legge. Indica vie che begano la Vie. Dice verità che negano la Verità. Offre vita che negano la Vita. </w:t>
      </w:r>
    </w:p>
    <w:p w14:paraId="2496D3F7" w14:textId="637EB5A8" w:rsidR="000F064F" w:rsidRPr="000F064F" w:rsidRDefault="000F064F" w:rsidP="001C6EE7">
      <w:pPr>
        <w:spacing w:after="240" w:line="240" w:lineRule="auto"/>
        <w:jc w:val="both"/>
        <w:rPr>
          <w:rFonts w:ascii="Arial" w:hAnsi="Arial"/>
          <w:sz w:val="24"/>
        </w:rPr>
      </w:pPr>
      <w:r w:rsidRPr="000F064F">
        <w:rPr>
          <w:rFonts w:ascii="Arial" w:hAnsi="Arial"/>
          <w:sz w:val="24"/>
        </w:rPr>
        <w:t>Secondo insegnamento: il tributo a Cesare. Ogni uomo vive la sua vita nel tempo in vista della beata eternità. Vive con un</w:t>
      </w:r>
      <w:r w:rsidR="00770144">
        <w:rPr>
          <w:rFonts w:ascii="Arial" w:hAnsi="Arial"/>
          <w:sz w:val="24"/>
        </w:rPr>
        <w:t xml:space="preserve"> </w:t>
      </w:r>
      <w:r w:rsidRPr="000F064F">
        <w:rPr>
          <w:rFonts w:ascii="Arial" w:hAnsi="Arial"/>
          <w:sz w:val="24"/>
        </w:rPr>
        <w:t xml:space="preserve">padrone che è Cesare e con un Signore che è il suo Dio, il suo Creatore, il suo Redentore, la sua vera e sola salvezza sia per il tempo che per l’eternità. Vivendo con un padrone terreno e il suo Signore Eterno, deve dare a Cesare quello che è di Cesare e a Dio quello che è di Dio. Cosa è di Cesare? Tutto ciò che è materia, compreso anche il corpo dell’uomo. Cosa è Dio? Lo spirito e l’anima dell’uomo. Si dona a Dio anima e spirito. Si dona il corpo a </w:t>
      </w:r>
      <w:r w:rsidRPr="000F064F">
        <w:rPr>
          <w:rFonts w:ascii="Arial" w:hAnsi="Arial"/>
          <w:sz w:val="24"/>
        </w:rPr>
        <w:lastRenderedPageBreak/>
        <w:t xml:space="preserve">Cesare perché lo purifichi e lo renda vero sacramento di salvezza. Cesare è per noi come il crogiolo per l’oro. Si mette il nostro corpo nel crogiolo di Cesare e Cesare lo purifica e lo rende gradito al Signore. Cesare è l’altare sul quale bruciare il nostro corpo al fine di farne un sacrificio gradito al Signore. Gesù ha dato il suo spirito al Padre. Il suo corpo lo ha dato a Cesare. Cesare l’ho posto sull’altare della croce e Cristo ha potuto offrire anche il suo corpo al Padre per la nostra redenzione eterna. Ecco come va visto Cesare: come il sommo sacerdote pagano che deve purificare il nostro corpo e renderlo perfetto per il nostro Dio. Senza questo sommo sacerdote pagano, Cristo non avrebbe potuto compiere l’opera della nostra redenzione eterna. Visione purissima di fede. Cesare deve però sapere che è responsabile di ogni ingiustizia che compie nello svolgimento del suo sacerdozio pagano. </w:t>
      </w:r>
    </w:p>
    <w:p w14:paraId="494E5DFB"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Terzo insegnamento: la risurrezione dei morti. La risurrezione dei morti non è un processo di natura. È invece purissima opera di creazione. Il Signore Dio chiama i corpi ridotti in polvere e cenere, riotti in nulla, dissolti nella natura, fatti polvere del suolo, e con questa polvere sparsa chi sa dove, l’onnipotenza del Signore creerà il nostro corpo, non un altro, proprio in nostro corpo e da corruttibile lo farà incorruttibile, ma materiale spirituale, da mortale immortale. Questo corpo sarà avvolto di gloria eterna, se avrà obbedito alla Legge del Signore, se cioè avrà fatto il bene. Sarà avvolto di ignominia eterna se avrà fatto il male. In più, essendo un corpo spirituale, l’uomo diviene come un angelo del cielo o come un diavolo dell’inferno. Lo spirito né si sposa e né si riproduce. Si entra e si vive la dimensione dello spirito, sia dello spirito di luce che dello spirito di tenebra.</w:t>
      </w:r>
    </w:p>
    <w:p w14:paraId="5E784950"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Quarto insegnamento: il più grande comandamento. Il comandamento, il più grande è uno solo; vivere ascoltando sempre la voce del Signore. La voce del Signore ci chiede di obbedire a Dio sia nelle cose che riguardano Dio e sia nelle cose che riguardano l’uomo. Non ci sono due Voci del Signore, ma una sola. Non ci sono più Leggi, ma una sola. Non ci sono più Signori, ma uno solo. Questo unico e solo Signore ci comanda di amare ogni essere secondo e nel rispetto della sua verità. Dio come Dio, l’uomo come uomo, la materia come materia. Ci comanda di amare in ogni essere Lui, che è il nostro Dio e Signore. L’obbedienza all’amore è sempre e solo obbedienza al nostro Dio. Amare l’uomo è obbedire a Dio. Amare Dio è obbedire a Dio. Servirsi della terra secondo la volontà di Dio è obbedire a Dio, Anche andare sulla croce è obbedire a Dio. Tutta la vita dell’uomo è obbedienza. Tutta la vita dell’uomo è vocazione ad amare.</w:t>
      </w:r>
    </w:p>
    <w:p w14:paraId="47A167D1"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 xml:space="preserve">Quinto insegnamento. Il Cristo figlio di Davide e Signore di Davide. Si risponde alla domanda di Gesù facendo di ogni Parola della Divina Rivelazione una sola Parola. Gesù è il Figlio di Davide. È il Figlio di Dio. È il Messia del Signore. È il sommo sacerdote alla maniera di Melchisedek. È il Profeta che deve venire. È il Servo Sofferente del Signore. È il Consacrato con l’unzione per ridare la vista ai ciechi, liberare quelli che sono nel carcere della menzogna e della falsità e per predicare l’anno di grazia del Signore. È colui nel quale dovranno essere benedette tutte le genti. È la luce che viene per illuminare ogni uomo. Tutte le Parole devono divenire una sola Parola in Lui, Tutte le Profezie devono divenire una sola Profezia in Lui. Tutte le Parole dovranno compiersi in Lui. Lui è il frutto di tutte le Parole, di tutte le Profezie, di tutti i Giuramenti, di tutte le Promesse. Se si toglie a Cristo una sola </w:t>
      </w:r>
      <w:r w:rsidRPr="000F064F">
        <w:rPr>
          <w:rFonts w:ascii="Arial" w:hAnsi="Arial"/>
          <w:sz w:val="24"/>
        </w:rPr>
        <w:lastRenderedPageBreak/>
        <w:t>Parola, una sola Profezia, un solo Giuramento, una sola Promessa, una sola Figura, Gesù non è più il Cristo di Dio.</w:t>
      </w:r>
    </w:p>
    <w:p w14:paraId="16188A08"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 xml:space="preserve">Ecco ora versetto per versetto il contenuto del Capitolo XXII. </w:t>
      </w:r>
    </w:p>
    <w:p w14:paraId="467404DC" w14:textId="77777777" w:rsidR="000F064F" w:rsidRPr="000F064F" w:rsidRDefault="000F064F" w:rsidP="001C6EE7">
      <w:pPr>
        <w:spacing w:after="240" w:line="240" w:lineRule="auto"/>
        <w:jc w:val="both"/>
        <w:rPr>
          <w:rFonts w:ascii="Arial" w:hAnsi="Arial"/>
          <w:sz w:val="24"/>
        </w:rPr>
      </w:pPr>
    </w:p>
    <w:p w14:paraId="6BEB4F59" w14:textId="77777777" w:rsidR="000F064F" w:rsidRPr="000F064F" w:rsidRDefault="000F064F" w:rsidP="001C6EE7">
      <w:pPr>
        <w:pStyle w:val="Titolo3"/>
        <w:spacing w:after="240"/>
      </w:pPr>
      <w:bookmarkStart w:id="415" w:name="_Toc521616512"/>
      <w:bookmarkStart w:id="416" w:name="_Toc222087643"/>
      <w:bookmarkStart w:id="417" w:name="_Toc226180046"/>
      <w:bookmarkEnd w:id="413"/>
      <w:r w:rsidRPr="000F064F">
        <w:t>Parabola del banchetto nuziale</w:t>
      </w:r>
      <w:bookmarkEnd w:id="415"/>
      <w:bookmarkEnd w:id="416"/>
      <w:bookmarkEnd w:id="417"/>
    </w:p>
    <w:p w14:paraId="3D500AF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w:t>
      </w:r>
      <w:r w:rsidRPr="000F064F">
        <w:rPr>
          <w:rFonts w:ascii="Arial" w:eastAsia="Times New Roman" w:hAnsi="Arial" w:cs="Times New Roman"/>
          <w:b/>
          <w:color w:val="000000"/>
          <w:kern w:val="0"/>
          <w:sz w:val="24"/>
          <w:szCs w:val="20"/>
          <w:lang w:eastAsia="it-IT"/>
          <w14:ligatures w14:val="none"/>
        </w:rPr>
        <w:t>Gesù riprese a parlare loro con parabole e disse:</w:t>
      </w:r>
    </w:p>
    <w:p w14:paraId="42C13C2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In ordine al regno di Dio, Gesù ancora non ha rivelato tutto il mistero. Vi sono alcune verità che necessariamente vanno proferite. Ancora una volta Gesù si serve della parabola. Il suo linguaggio semplice è straordinariamente efficace. Se Gesù annunzia all’uomo tutto il mistero, se l’Evangelista Matteo ha bisogno di tutto un Libro per contenere la rivelazione di Gesù sul mistero del regno, fatta di opere e parole, possiamo noi pensare che sia sufficiente qualche parola? Possiamo noi credere che basti una mezza verità perché luce sia fatta nei cuori e nelle menti? La fede si costruisce sulla verità piena, globale. La verità globale è fatta di molteplici verità parziali. Nessuna verità parziale è la verità. Quando questa “verità” sarà messa nei cuori, allora tutti sapranno che non si può parlare del regno di Dio con qualche parola soltanto e per di più liberata e separata dal contesto nel quale essa è incastonata. È metodologia errata. Purtroppo oggi è andazzo generale servirsi del Vangelo ad uso privato. Ognuno prende dal Vangelo ciò che vuole, gli dona le “verità” che vuole, impasta ogni cosa di pensieri di misericordia, lo presenta come volontà di Dio.</w:t>
      </w:r>
    </w:p>
    <w:p w14:paraId="0A2CCA1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w:t>
      </w:r>
      <w:r w:rsidRPr="000F064F">
        <w:rPr>
          <w:rFonts w:ascii="Arial" w:eastAsia="Times New Roman" w:hAnsi="Arial" w:cs="Times New Roman"/>
          <w:b/>
          <w:color w:val="000000"/>
          <w:kern w:val="0"/>
          <w:sz w:val="24"/>
          <w:szCs w:val="20"/>
          <w:lang w:eastAsia="it-IT"/>
          <w14:ligatures w14:val="none"/>
        </w:rPr>
        <w:t>«Il regno dei cieli è simile a un re, che fece una festa di nozze per suo figlio.</w:t>
      </w:r>
    </w:p>
    <w:p w14:paraId="73523AE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parabola narra di un banchetto. Abbiamo un re che fa la festa di nozze per suo figlio. C’è già odore di festa, anzi di una grande festa. Lo sposo non è una persona del popolo. È lo stesso figlio del Re. Il Re è Dio. Il Figlio è Gesù. Il regno dei cieli è gustare questo banchetto di festa che dura per l’eternità. Anche Isaia aveva annunziato il grande banchetto preparato da Dio sul Monte Sion per tutti i popoli della terra. Nel regno di Dio c’è gioia, c’è festa. Nel regno di Dio si partecipa alla gioia di Dio. Dio è nella gioia per le nozze del Figlio suo. Vuole che ogni altro cuore sia nella gioia. La gioia è il frutto di un cuore cui nulla manca, anzi ha tutto in abbondanza, in misura traboccante.</w:t>
      </w:r>
    </w:p>
    <w:p w14:paraId="34AAD2F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w:t>
      </w:r>
      <w:r w:rsidRPr="000F064F">
        <w:rPr>
          <w:rFonts w:ascii="Arial" w:eastAsia="Times New Roman" w:hAnsi="Arial" w:cs="Times New Roman"/>
          <w:b/>
          <w:color w:val="000000"/>
          <w:kern w:val="0"/>
          <w:sz w:val="24"/>
          <w:szCs w:val="20"/>
          <w:lang w:eastAsia="it-IT"/>
          <w14:ligatures w14:val="none"/>
        </w:rPr>
        <w:t>Egli mandò i suoi servi a chiamare gli invitati alle nozze, ma questi non volevano venire.</w:t>
      </w:r>
    </w:p>
    <w:p w14:paraId="186C0AC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Come avviene per ogni festa di nozze, si partecipa al banchetto nuziale se si viene invitati. Senza invito nessuno si può presentare. Chi deve invitare è il padre dello sposo e il padre della sposa. Qui chi invita è il re. Il re manda i suoi servi a chiamare gli invitati alle nozze. È un grande onore partecipare ad un così grande banchetto. Ma con sorpresa gli invitati non hanno alcuna intenzione di accogliere l’invito. Cosa impedisce la loro partecipazione? Cosa vi è di così importante da far sì che essi rifiutino l’invito del loro re? Sulla terra non c’è onore più grande. Non esiste infatti </w:t>
      </w:r>
      <w:r w:rsidRPr="000F064F">
        <w:rPr>
          <w:rFonts w:ascii="Arial" w:eastAsia="Times New Roman" w:hAnsi="Arial" w:cs="Times New Roman"/>
          <w:color w:val="000000"/>
          <w:kern w:val="0"/>
          <w:sz w:val="24"/>
          <w:szCs w:val="20"/>
          <w:lang w:eastAsia="it-IT"/>
          <w14:ligatures w14:val="none"/>
        </w:rPr>
        <w:lastRenderedPageBreak/>
        <w:t>persona più alta del re. Ma l’uomo è così. Sempre dona valore a cose senza valore, senza verità.</w:t>
      </w:r>
    </w:p>
    <w:p w14:paraId="03E70F6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w:t>
      </w:r>
      <w:r w:rsidRPr="000F064F">
        <w:rPr>
          <w:rFonts w:ascii="Arial" w:eastAsia="Times New Roman" w:hAnsi="Arial" w:cs="Times New Roman"/>
          <w:b/>
          <w:color w:val="000000"/>
          <w:kern w:val="0"/>
          <w:sz w:val="24"/>
          <w:szCs w:val="20"/>
          <w:lang w:eastAsia="it-IT"/>
          <w14:ligatures w14:val="none"/>
        </w:rPr>
        <w:t>Mandò di nuovo altri servi con quest’ordine: “Dite agli invitati: Ecco, ho preparato il mio pranzo; i miei buoi e gli animali ingrassati sono già uccisi e tutto è pronto; venite alle nozze!”.</w:t>
      </w:r>
    </w:p>
    <w:p w14:paraId="5245927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re non si dona per vinto. Manda di nuovo altri servi con un ordine ben preciso. Dite agli invitati: Ecco, ho preparato il mio pranzo. I miei buoi e gli animali ingrassati sono già uccisi e tutto è pronto. Venite alle nozze! Ora l’invito diviene preghiera. Il re prega gli invitati perché vengano ad onorare il figlio suo. Tutto è pronto. Nulla manca. Lui ha fatto tutto ciò che andava fatto. Ora spetta solo agli invitati venire per fare festa insieme a Lui. Il banchetto oltre che segno di gioia è anche segno di grande comunione e familiarità. Il re tratta gli invitati come suoi amici, quasi suoi familiari. Un amico non priva l’amico della sua presenza in momenti di così grande gioia.</w:t>
      </w:r>
    </w:p>
    <w:p w14:paraId="5211C39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5</w:t>
      </w:r>
      <w:r w:rsidRPr="000F064F">
        <w:rPr>
          <w:rFonts w:ascii="Arial" w:eastAsia="Times New Roman" w:hAnsi="Arial" w:cs="Times New Roman"/>
          <w:b/>
          <w:color w:val="000000"/>
          <w:kern w:val="0"/>
          <w:sz w:val="24"/>
          <w:szCs w:val="20"/>
          <w:lang w:eastAsia="it-IT"/>
          <w14:ligatures w14:val="none"/>
        </w:rPr>
        <w:t>Ma quelli non se ne curarono e andarono chi al proprio campo, chi ai propri affari;</w:t>
      </w:r>
    </w:p>
    <w:p w14:paraId="0E894D3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Niente. I servi vanno. Gli invitati sono sordi. Non si curano dell’invito del re. Hanno ben altre cose alle quali pensare. Chi va al proprio campo e chi pensa a curare i suoi affari. Ci troviamo dinanzi a persone di puro egoismo. L’egoismo è la prigione dello spirito. Chi ne viene affetto, non vede oltre il proprio io, non pensa che ai suoi interessi. È come se il mondo non esistesse. Anzi esso esiste, ma solo per essere a servizio dell’egoista. L’egoista è incapace di condividere qualsiasi cosa, sia nel campo della materia che dello spirito. L’egoismo è una gabbia a tenuta stagno. Si entra in essa, mai più si esce. Tutto ruota intorno al proprio personale individuale interesse. C’è modo di vincere l’egoismo? Umanamente parlando è impossibile. Per grazia e per dono dello Spirito Santo tutto è possibile. Si vince l’egoismo facendoci governare dalla carità di Cristo. Per questo urge la conversione.</w:t>
      </w:r>
    </w:p>
    <w:p w14:paraId="4463731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6</w:t>
      </w:r>
      <w:r w:rsidRPr="000F064F">
        <w:rPr>
          <w:rFonts w:ascii="Arial" w:eastAsia="Times New Roman" w:hAnsi="Arial" w:cs="Times New Roman"/>
          <w:b/>
          <w:color w:val="000000"/>
          <w:kern w:val="0"/>
          <w:sz w:val="24"/>
          <w:szCs w:val="20"/>
          <w:lang w:eastAsia="it-IT"/>
          <w14:ligatures w14:val="none"/>
        </w:rPr>
        <w:t>altri poi presero i suoi servi, li insultarono e li uccisero.</w:t>
      </w:r>
    </w:p>
    <w:p w14:paraId="36434A3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Ad alcuni invitati non è bastato rifiutare l’invito. Questi prendono i servi del re, li insultano e li uccidono. Ora si passa dal rifiuto di partecipare alla gioia delle nozze, alla violenza senza alcuna motivazione, senza alcun male. C’è una violenza di reazione ad un male subito. Questa non è mai giustificabile. È una reazione di non governo di sé, di non esercizio nelle virtù, di non cura della propria vita spirituale. Essa attesta la fragilità e la debolezza della carne. Essa è colpevole sempre perché ogni uomo è obbligato a dominare ogni suo istinto e per questo è giusto crescere in sapienza e grazia. Con la sapienza si vede il bene e il male. Con la grazia si respinge il male, si fa il bene. Questi servi non agiscono così per fragilità, ma per corruzione della loro natura. Da natura debole, fragile, non cresciuta nella grazia e sapienza, a natura malvagia, cattiva, crudele, senza alcuna pietà. Siamo nel peccato diabolico. Questa violenza frutto della corruzione della natura è ancora più colpevole, perché, pur sapendo l’uomo che, senza esercizio nelle virtù, sempre si giunge alla corruzione della natura, nulla ha fatto per non giungere alla corruzione. Ci sono responsabilità che, se non vengono assunte al momento opportuno, </w:t>
      </w:r>
      <w:r w:rsidRPr="000F064F">
        <w:rPr>
          <w:rFonts w:ascii="Arial" w:eastAsia="Times New Roman" w:hAnsi="Arial" w:cs="Times New Roman"/>
          <w:color w:val="000000"/>
          <w:kern w:val="0"/>
          <w:sz w:val="24"/>
          <w:szCs w:val="20"/>
          <w:lang w:eastAsia="it-IT"/>
          <w14:ligatures w14:val="none"/>
        </w:rPr>
        <w:lastRenderedPageBreak/>
        <w:t>causano nella natura danni irreparabili. La natura oggi produce danni irreparabili. Di essi si è responsabili per grave peccato di omissione alle origini.</w:t>
      </w:r>
    </w:p>
    <w:p w14:paraId="4E8217E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7</w:t>
      </w:r>
      <w:r w:rsidRPr="000F064F">
        <w:rPr>
          <w:rFonts w:ascii="Arial" w:eastAsia="Times New Roman" w:hAnsi="Arial" w:cs="Times New Roman"/>
          <w:b/>
          <w:color w:val="000000"/>
          <w:kern w:val="0"/>
          <w:sz w:val="24"/>
          <w:szCs w:val="20"/>
          <w:lang w:eastAsia="it-IT"/>
          <w14:ligatures w14:val="none"/>
        </w:rPr>
        <w:t>Allora il re si indignò: mandò le sue truppe, fece uccidere quegli assassini e diede alle fiamme la loro città.</w:t>
      </w:r>
    </w:p>
    <w:p w14:paraId="6FDC24E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re non si è indignato perché il suo invito era stato rifiutato, ma per la crudeltà, la malvagità, la cattiveria degli invitati contro i suoi servi. Dal rifiuto dell’invito al maltrattamento, all’uccisione, alla lapidazione vi è l’abisso del male. Un re è vero re se fa osservare la giustizia di un suddito verso un altro suddito, di tutti i sudditi verso tutti i sudditi. Giustizia che non viene dal suo cuore, ma dal cuore di Dio. Senza l’osservanza della giustizia di Dio non c’è vero regno. Il re è obbligato a far osservare la giustizia secondo Dio nel suo regno. Se lui non lo fa, si rende responsabile di ogni disordine morale e spirituale, economico e sociale, familiare e religioso. Senza giustizia non c’è vera umanità. Anticamente la pubblicità della pena e la sua esemplarità servivano a far desistere altri dal compiere i medesimi delitti o crimini. Servivano a far desistere dal pensare che ognuno avrebbe potuto agire dalla cattiveria del suo cuore. Gesù ci rivela, anche se cambiano le modalità storiche, che il peccato sempre attira il male su di noi. Chi vuole che il male si allontani da lui, sempre dovrà vigilare e porre ogni prudenza per abitare lontano da ogni forma di male. Il Signore nostro Dio ci ha sempre avvertito che se non ci convertiamo periremo allo stesso modo. Le modalità storiche non le conosciamo. Conosciamo però le modalità eterne. Saremo scaraventati nel fuoco eterno per sempre.</w:t>
      </w:r>
    </w:p>
    <w:p w14:paraId="6B7FA06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8</w:t>
      </w:r>
      <w:r w:rsidRPr="000F064F">
        <w:rPr>
          <w:rFonts w:ascii="Arial" w:eastAsia="Times New Roman" w:hAnsi="Arial" w:cs="Times New Roman"/>
          <w:b/>
          <w:color w:val="000000"/>
          <w:kern w:val="0"/>
          <w:sz w:val="24"/>
          <w:szCs w:val="20"/>
          <w:lang w:eastAsia="it-IT"/>
          <w14:ligatures w14:val="none"/>
        </w:rPr>
        <w:t>Poi disse ai suoi servi: “La festa di nozze è pronta, ma gli invitati non erano degni;</w:t>
      </w:r>
    </w:p>
    <w:p w14:paraId="1A39998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il re ritorna a pensare alla festa di nozze per suo figlio. Senza gli invitati non è festa. Gli invitati sono essenza dello sposalizio. La festa di nozze è pronta, ma gli invitati non erano degni. Amara costatazione. La delusione è grande. Il re aveva reso degni gli invitati e li aveva chiamati a far da corona al figlio suo. Sono gli invitati che si rendono indegni. La dignità è data da Dio all’uomo, perché da Lui creato a sua immagine e somiglianza. È un dono di natura. Con il peccato, la malvagità, la cattiveria, la perfidia, la stoltezza, il vizio, il male che commette l’uomo si priva della sua dignità e si rende indegno. L’indegnità è la perdita della vera umanità. Un uomo indegno è uomo senza vera umanità. Ogni uomo è obbligato a coltivare la sua dignità facendo sempre risplendere sul suo volto l’immagine e la somiglianza divine da Lui ricevute per creazione. Vivere ad immagine e a somiglianza di Dio è obbligo di natura.</w:t>
      </w:r>
    </w:p>
    <w:p w14:paraId="2EC3077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9</w:t>
      </w:r>
      <w:r w:rsidRPr="000F064F">
        <w:rPr>
          <w:rFonts w:ascii="Arial" w:eastAsia="Times New Roman" w:hAnsi="Arial" w:cs="Times New Roman"/>
          <w:b/>
          <w:color w:val="000000"/>
          <w:kern w:val="0"/>
          <w:sz w:val="24"/>
          <w:szCs w:val="20"/>
          <w:lang w:eastAsia="it-IT"/>
          <w14:ligatures w14:val="none"/>
        </w:rPr>
        <w:t>andate ora ai crocicchi delle strade e tutti quelli che troverete, chiamateli alle nozze”.</w:t>
      </w:r>
    </w:p>
    <w:p w14:paraId="0B012D2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Viene dato un nuovo ordine ai servi. Essi devono andare ora ai crocicchi delle strade e chiamare alle nozze tutti quelli che troveranno. Il re estende l’invito ad ogni altra persona. Tutti possono essere chiamati, tutti dovranno esserlo. Noi sappiamo che fin dal primo giorno, dopo il peccato delle origini, la salvezza è per ogni uomo. L’invito alle nozze è per ogni figlio di Adamo. La parabola in nessun modo dovrà essere letta come un invito perché gli altri hanno mancato. Si vuole affermare che </w:t>
      </w:r>
      <w:r w:rsidRPr="000F064F">
        <w:rPr>
          <w:rFonts w:ascii="Arial" w:eastAsia="Times New Roman" w:hAnsi="Arial" w:cs="Times New Roman"/>
          <w:color w:val="000000"/>
          <w:kern w:val="0"/>
          <w:sz w:val="24"/>
          <w:szCs w:val="20"/>
          <w:lang w:eastAsia="it-IT"/>
          <w14:ligatures w14:val="none"/>
        </w:rPr>
        <w:lastRenderedPageBreak/>
        <w:t>non sarà un uomo indegno a impedire la celebrazione delle nozze del figlio del re. Ognuno può escludere se stesso dalla gloria del Paradiso. Mai potrà modificare la volontà del re che è di salvezza universale. La volontà di salvezza universale del nostro Dio è verità immortale. La redenzione operata da Gesù Signore è per tutti i popoli. Anche la missione evangelizzatrice è per tutti i popoli. Nessun uomo è escluso dalla salvezza. Questa verità è essenza e sostanza del cuore di Dio. Si toglie questa verità, Dio non è più il vero Dio. Ma la salvezza universale del vero Dio è in Cristo, con Cristo, per Cristo. Si toglie Cristo non vi è più alcuna vera salvezza. La verità del cuore di Dio, della sua salvezza universale, non è soggetto agli umori degli uomini e neanche dei missionari o dei servi inviati a chiamare tutti alle nozze del figlio del re. Ognuno è chiamato a rispettare la volontà di Dio. Oggi, con sottili, diaboliche, infernali argomentazioni, tutte frutto della carne e non dello Spirito Santo, in ogni cosa si sta sostituendo la volontà di Dio con il pensiero dell’uomo, facendo però passare per divina ed eterna volontà.</w:t>
      </w:r>
    </w:p>
    <w:p w14:paraId="472E065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10</w:t>
      </w:r>
      <w:r w:rsidRPr="000F064F">
        <w:rPr>
          <w:rFonts w:ascii="Arial" w:eastAsia="Times New Roman" w:hAnsi="Arial" w:cs="Times New Roman"/>
          <w:b/>
          <w:color w:val="000000"/>
          <w:kern w:val="0"/>
          <w:sz w:val="24"/>
          <w:szCs w:val="20"/>
          <w:lang w:eastAsia="it-IT"/>
          <w14:ligatures w14:val="none"/>
        </w:rPr>
        <w:t>Usciti per le strade, quei servi radunarono tutti quelli che trovarono, cattivi e buoni, e la sala delle nozze si riempì di commensali.</w:t>
      </w:r>
    </w:p>
    <w:p w14:paraId="4BB6E56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L’ordine viene eseguito. I servi escono per le strade e radunano tutti quelli che trovano, cattivi e buoni, e la sala delle nozze si riempie di commensali. Ancora una volta dobbiamo mettere in luce alcune verità del racconto di Gesù. I servi escono. Chiamano tutti. Questo è stato l’ordine del re. Il re non ha detto loro di fare distinzione tra uomo e uomo, tra chi è degno e chi non è degno, tra chi è buono e chi non è buono. Essi chiamano tutti quelli che trovano. Nessuno da questa parabola dovrà trarre conclusioni errate. La volontà salvifica universale di Dio riguarda la chiamata alle nozze. I missionari di Cristo Gesù devono chiamare ogni uomo perché si converta e creda nel Vangelo. Gesù stesso dice che Lui non è stato mandato per i giusti, ma per i peccatori. Non sono i sani che hanno bisogno del medico che i malati. Questa è la responsabilità del missionario, dell’apostolo, del medico, dell’inviato. Poi però viene e inizia la responsabilità della singola persona che è chiamata. Spetta a chi è chiamato presentarsi al banchetto secondo le regole del banchetto. Urge separare chiamata e regole da osservare. Oggi la confusione nasce sull’abolizione di questa distinzione. Nasce dall’aver abolito le regole del banchetto che necessariamente vanno osservate. Dio chiama tutti nel suo regno. Dona subito le regole dell’appartenenza ad esso. Sarebbe sufficiente porre questa distinzione nel cuore e nella mente di credenti e si darebbe alla nostra fede la sua vera luce. Invece questa distinzione la si vuole abolita e tutte le confusioni, incertezze, smarrimenti aumentano.</w:t>
      </w:r>
    </w:p>
    <w:p w14:paraId="428C063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11</w:t>
      </w:r>
      <w:r w:rsidRPr="000F064F">
        <w:rPr>
          <w:rFonts w:ascii="Arial" w:eastAsia="Times New Roman" w:hAnsi="Arial" w:cs="Times New Roman"/>
          <w:b/>
          <w:color w:val="000000"/>
          <w:kern w:val="0"/>
          <w:sz w:val="24"/>
          <w:szCs w:val="20"/>
          <w:lang w:eastAsia="it-IT"/>
          <w14:ligatures w14:val="none"/>
        </w:rPr>
        <w:t>Il re entrò per vedere i commensali e lì scorse un uomo che non indossava l’abito nuziale.</w:t>
      </w:r>
    </w:p>
    <w:p w14:paraId="10D7961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Il re entra per vedere i commensali. Nella sala scorge un uomo che non indossa l’abito nuziale. Quest’uomo ha accolto l’invito, ma non ha osservato le regole. Invito e regole sono due cose differenti. L’invito è del re, le regole degli invitati. Questa distinzione non solo va fatta, perché è essenza dello stesso invito, ma va anche insegnata. Oggi sono proprio i maestri che dovrebbe insegnare le verità inerenti al regno di Dio che aboliscono ogni regola. Il danno è grave. Quando i maestri del regno non insegnano secondo verità le regole del regno, essi commettono due gravi </w:t>
      </w:r>
      <w:r w:rsidRPr="000F064F">
        <w:rPr>
          <w:rFonts w:ascii="Arial" w:eastAsia="Times New Roman" w:hAnsi="Arial" w:cs="Times New Roman"/>
          <w:color w:val="000000"/>
          <w:kern w:val="0"/>
          <w:sz w:val="24"/>
          <w:szCs w:val="20"/>
          <w:lang w:eastAsia="it-IT"/>
          <w14:ligatures w14:val="none"/>
        </w:rPr>
        <w:lastRenderedPageBreak/>
        <w:t xml:space="preserve">peccati. Il primo è di omissione. Non insegnano secondo giustizia e verità. Il secondo è di assunzione del peccato dell’altro. Ognuno, invitante e invitato, deve attenersi alle regole del regno. Gli invitanti devono chiamare tutti. Gli invitati devono rispettare le regole del banchetto. Le regole vengono dal re. Mai essi vengono dagli invitanti o dagli invitati. Questa distinzione non viene operata ed è la confusione generale. Ognuno si fa re e ognuno decide le regole del regno. Oggi gli invitanti non hanno deciso che non si debba più invitare alcuno? Dicono che ogni banchetto è buono. Oggi i maestri delle regole del regno non asseriscono e non insegnano che non vi è più alcuna regola da osservare per entrare in Paradiso? Non predicano che esso è per tutti? Non proclamano che neanche Cristo è più necessario? Vi è una totale sostituzione. Dio è stato sostituito dal suo missionario e la sua volontà con la volontà degli inviati. Urge che ognuno ritorni al suo posto. Dio al posto di Dio. Cristo al posto di Cristo. L’inviato al posto dell’inviato. </w:t>
      </w:r>
    </w:p>
    <w:p w14:paraId="39A4F07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12</w:t>
      </w:r>
      <w:r w:rsidRPr="000F064F">
        <w:rPr>
          <w:rFonts w:ascii="Arial" w:eastAsia="Times New Roman" w:hAnsi="Arial" w:cs="Times New Roman"/>
          <w:b/>
          <w:color w:val="000000"/>
          <w:kern w:val="0"/>
          <w:sz w:val="24"/>
          <w:szCs w:val="20"/>
          <w:lang w:eastAsia="it-IT"/>
          <w14:ligatures w14:val="none"/>
        </w:rPr>
        <w:t>Gli disse: “Amico, come mai sei entrato qui senza l’abito nuziale?”. Quello ammutolì.</w:t>
      </w:r>
    </w:p>
    <w:p w14:paraId="07A969A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Il re esige il rispetto delle regole. Amico, come mai sei entrato qui senza l’abito nuziale? Come mai non hai osservato le regole del banchetto? Quello ammutolisce. Non ci sono giustificazioni. Le regole vanno osservate. Le regole sono oggettive, mai soggettive. Sono oggettive perché fuori del nostro cuore, dei nostri pensieri, della nostra mente, della nostra volontà. Esse vengono dal cuore di Dio e nessuno ha potere su di esse. Sono regole eterne. Il Signore esige il rispetto di esse. Qualcuno potrebbe dire: “Ma io non voglio osservare le regole”. La risposta del re è immediata e anche semplice: “Se non rispetti le regole non hai alcun diritto di rimanere nella sala del banchetto”. Non si è obbligati ad osservare i Comandamenti. Uno li può anche trasgredire. Deve però sapere che nella trasgressione non avrà la benedizione di Dio né nel tempo né nell’eternità. La non benedizione è maledizione oggi e sempre. Ognuno è chiamato a scegliere ciò che desidera: la vita o la morte, la luce o le tenebre, il paradiso o l’inferno, la benedizione o la maledizione. Ogni uomo avrà quanto desidera che abbia. Se sceglie Dio, avrà Dio. Se sceglie altro, avrà altro. Nessuno pensi che seminando vento raccoglierà buon grano, vivendo di ozio raccoglierà benessere, trasgredendo i comandamenti avrà la benedizione del suo Signore. I frutti sono il prodotto della scelta di ogni singola persona. L’aberrazione e la nefandezza dei maestri cristiani è proprio questa: stanno insegnando all’uomo la trasgressione dei Comandamenti produce il paradiso e che dall’ozio si raccoglie il pane e che dall’ingiustizia si miete giustizia eterna.</w:t>
      </w:r>
    </w:p>
    <w:p w14:paraId="094731D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13</w:t>
      </w:r>
      <w:r w:rsidRPr="000F064F">
        <w:rPr>
          <w:rFonts w:ascii="Arial" w:eastAsia="Times New Roman" w:hAnsi="Arial" w:cs="Times New Roman"/>
          <w:b/>
          <w:color w:val="000000"/>
          <w:kern w:val="0"/>
          <w:sz w:val="24"/>
          <w:szCs w:val="20"/>
          <w:lang w:eastAsia="it-IT"/>
          <w14:ligatures w14:val="none"/>
        </w:rPr>
        <w:t>Allora il re ordinò ai servi: “Legatelo mani e piedi e gettatelo fuori nelle tenebre; là sarà pianto e stridore di denti”.</w:t>
      </w:r>
    </w:p>
    <w:p w14:paraId="0B50D15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Le parole del re ci dicono che anche lui è obbligato ad osservare le regole del regno. Legatelo mani e piedi e gettatelo fuori nelle tenebre. Là sarà pianto e stridore di denti. Anche questa verità urge che venga posta sul candelabro. Può il Signore trasgredire le sue regole? Mai. Esse sono la sua stessa natura. Se trasgredisse le sue regole non sarebbe più vero Dio. Dio è vero Dio perché in eterno la sua Parola è sua Parola. Mai il Signore ha modificato la sua Parola. Mai la potrà modificare, cambiare, alterare, trasformare, cancellare, abrogare. Se il Signore facesse questo, non sarebbe più Dio perché non sarebbe più credibile. Chi crederebbe in un Dio </w:t>
      </w:r>
      <w:r w:rsidRPr="000F064F">
        <w:rPr>
          <w:rFonts w:ascii="Arial" w:eastAsia="Times New Roman" w:hAnsi="Arial" w:cs="Times New Roman"/>
          <w:color w:val="000000"/>
          <w:kern w:val="0"/>
          <w:sz w:val="24"/>
          <w:szCs w:val="20"/>
          <w:lang w:eastAsia="it-IT"/>
          <w14:ligatures w14:val="none"/>
        </w:rPr>
        <w:lastRenderedPageBreak/>
        <w:t>senza fedeltà alla sua Parola? Salvezza, redenzione, benedizione sono promesse fatte da Dio ad ogni uomo. Esse saranno dell’uomo che ha accolto le regole del regno. Quest’uomo non ha accolto le regole, non può stare nella sala del banchetto. Viene gettato fuori. Oggi cosa dicono i maestri delle verità, del pensiero, delle regole di Dio? Che tutto è cambiato. Essi annunciano un Dio senza regole, senza fedeltà alla sua Parola, senza Comandamenti, senza Vangelo. Alla fine per tutti è il Paradiso. Con questa loro affermazione, Dio non è più Dio. Non è un Dio fedele. È un Dio che dona le regole, ma poi non le osserva. A che giova allora che le osserviamo noi? O si osservano o non si osservano il risultato è uno, lo stesso: il Paradiso.</w:t>
      </w:r>
    </w:p>
    <w:p w14:paraId="367BB93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14</w:t>
      </w:r>
      <w:r w:rsidRPr="000F064F">
        <w:rPr>
          <w:rFonts w:ascii="Arial" w:eastAsia="Times New Roman" w:hAnsi="Arial" w:cs="Times New Roman"/>
          <w:b/>
          <w:color w:val="000000"/>
          <w:kern w:val="0"/>
          <w:sz w:val="24"/>
          <w:szCs w:val="20"/>
          <w:lang w:eastAsia="it-IT"/>
          <w14:ligatures w14:val="none"/>
        </w:rPr>
        <w:t>Perché molti sono chiamati, ma pochi eletti».</w:t>
      </w:r>
    </w:p>
    <w:p w14:paraId="437D5F2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chiamata al regno di Dio è per tutti. Per chi sarà il regno? Per tutti coloro che accolgono la chiamata ed osservano le regole. Se molti accolgono la chiamata, pochi sono quelli che osservano le regole della verità e della giustizia. Pochi di conseguenza entreranno nel regno eterno del nostro Dio. Ogni Parola del Vangelo rivela la falsità del nostro cuore e la menzogna che esce dalla nostra bocca. Dalla bocca di Dio esce una Parola, dalla nostra un’altra. Dio dice che molti sono i chiamati, ma pochi gli eletti. Noi diciamo che tutti sono eletti domani nell’eternità, indipendentemente dalla chiamata e dall’osservanza delle regole del regno. Dio dice che molti si perderanno, noi invece nessuno. Poiché le regole sono di Dio e non nostre, noi non abbiamo alcun potere di modificarle. Se le modifichiamo, le modifiche non hanno alcun valore presso il Signore. Dio osserva solo le sue regole, mai le nostre. Le sue sono immutabili. Ogni uomo è onesto se dice all’altro uomo: Io non credo nelle regole di Dio. Tu però non seguire la mia non fede. Osserva quanto il tuo Dio ti ha detto, perché la sua Parola è eterna. Onestà vuole che si doni a Dio ciò che è di Dio, sempre.</w:t>
      </w:r>
    </w:p>
    <w:p w14:paraId="3BB9264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È tuttavia evidente che oggi i ministri della Parola non donano a Dio quello che è di Dio. Lui è il solo nostro Legislatore. Molti ministri della Parola si sostituiscono a Dio e dal loro cuore malvagio legiferano in nome del Signore. Il significato della parabola ora è chiaro agli occhi di tutti. Nel regno si entra per invito. Chi invita è solo il re. Si accoglie l’invito del re, si entra nella sala del banchetto. Non si accoglie, si rimane per sempre fuori. Quando però ci si accosta alla sala del banchetto si deve entrare in essa rispettando le regole. Urge indossare il vestito adatto. Se il vestito non viene indossato, non si ha diritto di entrare in esso e neanche di rimanervi. In ordine ai capi dei sacerdoti e agli anziani del popolo, a scribi e farisei, il messaggio è chiaro. Essi non possono avanzare alcuna pretesa di giustizia. Noi siamo figli di Abramo, abbiamo il diritto al regno. Le regole sono uguali per tutti. Si è con l’abito nuziale, si rimane nella sala del banchetto. Si è senza, si deve uscire fuori da essa. Dire una sola parola diversa o leggermente modificata, ci fa bugiardi, mentitori, falsi testimoni della verità, della Parola, della rivelazione. </w:t>
      </w:r>
    </w:p>
    <w:p w14:paraId="48FE3EF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5CC28D61" w14:textId="77777777" w:rsidR="000F064F" w:rsidRPr="000F064F" w:rsidRDefault="000F064F" w:rsidP="001C6EE7">
      <w:pPr>
        <w:keepNext/>
        <w:keepLines/>
        <w:spacing w:before="160" w:after="240"/>
        <w:jc w:val="center"/>
        <w:outlineLvl w:val="2"/>
        <w:rPr>
          <w:rFonts w:ascii="Arial" w:eastAsia="Times New Roman" w:hAnsi="Arial" w:cs="Times New Roman"/>
          <w:b/>
          <w:color w:val="000000"/>
          <w:kern w:val="0"/>
          <w:sz w:val="28"/>
          <w:szCs w:val="24"/>
          <w:lang w:eastAsia="it-IT"/>
          <w14:ligatures w14:val="none"/>
        </w:rPr>
      </w:pPr>
      <w:bookmarkStart w:id="418" w:name="_Toc521616513"/>
      <w:r w:rsidRPr="000F064F">
        <w:rPr>
          <w:rFonts w:ascii="Arial" w:eastAsia="Times New Roman" w:hAnsi="Arial" w:cs="Times New Roman"/>
          <w:b/>
          <w:color w:val="000000"/>
          <w:kern w:val="0"/>
          <w:sz w:val="28"/>
          <w:szCs w:val="24"/>
          <w:lang w:eastAsia="it-IT"/>
          <w14:ligatures w14:val="none"/>
        </w:rPr>
        <w:lastRenderedPageBreak/>
        <w:t>Il tributo a Cesare</w:t>
      </w:r>
      <w:bookmarkEnd w:id="418"/>
    </w:p>
    <w:p w14:paraId="2EB6A18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15</w:t>
      </w:r>
      <w:r w:rsidRPr="000F064F">
        <w:rPr>
          <w:rFonts w:ascii="Arial" w:eastAsia="Times New Roman" w:hAnsi="Arial" w:cs="Times New Roman"/>
          <w:b/>
          <w:color w:val="000000"/>
          <w:kern w:val="0"/>
          <w:sz w:val="24"/>
          <w:szCs w:val="20"/>
          <w:lang w:eastAsia="it-IT"/>
          <w14:ligatures w14:val="none"/>
        </w:rPr>
        <w:t>Allora i farisei se ne andarono e tennero consiglio per vedere come coglierlo in fallo nei suoi discorsi.</w:t>
      </w:r>
    </w:p>
    <w:p w14:paraId="2F60537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 farisei sanno che, se Gesù continuerà a parlare, tutta la loro religione cesserà di esistere. Ogni Parola di Gesù è uno svelamento della loro falsità. Ogni suo insegnamento li dichiara maestri senza alcuna verità di Dio in essi. Come fare per fermare Gesù una volta per sempre, ma in modo legale, senza che appaia che in essi vi sia violazione della Legge del Signore? I farisei tengono consiglio per vedere come coglierlo in fallo nei suoi discorsi. La via per riuscire in questo loro intento è una sola: porgli delle questioni la cui risposta, qualsiasi risposta, sarebbe stata una aperta e manifesta dichiarazione o invito a non osservare la legge, sia quella di Dio che quella degli uomini. I farisei, che sono abili inventori del male, studiano e alla fine riescono a formulare una questione da presentare a Gesù. È, a giudizio di sapienza umana, senza possibilità di risposta. Neanche la non risposta è possibile. Nella loro mente diabolica c’è la convinzione che questa volta per Gesù sia veramente l’ora della fine. O sarà accusato presso i Giudei, o presso i Romani, o discreditato presso il popolo, qualora si fosse rifiutato di dare risposta.</w:t>
      </w:r>
    </w:p>
    <w:p w14:paraId="1D700E9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16</w:t>
      </w:r>
      <w:r w:rsidRPr="000F064F">
        <w:rPr>
          <w:rFonts w:ascii="Arial" w:eastAsia="Times New Roman" w:hAnsi="Arial" w:cs="Times New Roman"/>
          <w:b/>
          <w:color w:val="000000"/>
          <w:kern w:val="0"/>
          <w:sz w:val="24"/>
          <w:szCs w:val="20"/>
          <w:lang w:eastAsia="it-IT"/>
          <w14:ligatures w14:val="none"/>
        </w:rPr>
        <w:t>Mandarono dunque da lui i propri discepoli, con gli erodiani, a dirgli: «Maestro, sappiamo che sei veritiero e insegni la via di Dio secondo verità. Tu non hai soggezione di alcuno, perché non guardi in faccia a nessuno.</w:t>
      </w:r>
    </w:p>
    <w:p w14:paraId="6EECC6C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Questa volta la religione si allea con la politica, falsa religione e falsa politica, sono dinamite capace di distruggere qualsiasi apparato sia religioso che civile o politico. Farisei intransigenti e erodiani senza scrupoli vengono da Gesù. Il loro discorso è un eccellente veleno a base di ipocrisia adulatrice. Maestro, sappiamo che sei veritiero e insegni la via di Dio secondo verità. Tu non hai soggezione di alcuno, perché non guardi in faccia a nessuno. La prima frase del loro discorso è verità e menzogna allo stesso tempo. È verità per quanto riguarda Gesù Signore. È menzogna e falsità per quanto invece riguarda farisei ed erodiani. È vero che Lui insegna la via di Dio secondo verità. Non è vero, perché falso, che farisei ed erodiani credano quanto stanno affermando. Essi invece sono convinti nel loro cuore che Gesù sia un impostore, un sovvertitore, uno che vuole distruggere la religione dei padri. È vero che Gesù insegna la via di Dio secondo verità e che Lui è veritiero. È falso che essi credono in quello che stanno dicendo. Poiché però lo dicono, di questa loro parola sono rei in eterno dinanzi a Dio. La loro bocca li condanna. Falsa è anche la seconda frase: Tu non hai soggezione di alcuno, perché non guardi in faccia a nessuno. Gesù, prima di parlare, chiede allo Spirito Santo ogni sapienza, intelligenza, scienza. Dinanzi a Lui vi è sempre un branco di lupi. Se lo Spirito Santo non fosse stato sempre con Lui, se dallo Spirito non fosse stato perennemente illuminato, la sua missione sulla terra non sarebbe durata neanche un giorno. Lui sarebbe stato stroncato fin dal suo inizio. Gesù sa cosa c’è in ogni cuore e secondo l’abisso del cuore dell’altro parla, usando tutta la prudenza dello Spirito Santo. La parola adulatrice è sempre falsa. È falsa perché proviene da un cuore falso. È una parola di inganno.</w:t>
      </w:r>
    </w:p>
    <w:p w14:paraId="0C9330F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17</w:t>
      </w:r>
      <w:r w:rsidRPr="000F064F">
        <w:rPr>
          <w:rFonts w:ascii="Arial" w:eastAsia="Times New Roman" w:hAnsi="Arial" w:cs="Times New Roman"/>
          <w:b/>
          <w:color w:val="000000"/>
          <w:kern w:val="0"/>
          <w:sz w:val="24"/>
          <w:szCs w:val="20"/>
          <w:lang w:eastAsia="it-IT"/>
          <w14:ligatures w14:val="none"/>
        </w:rPr>
        <w:t>Dunque, di’ a noi il tuo parere: è lecito, o no, pagare il tributo a Cesare?».</w:t>
      </w:r>
    </w:p>
    <w:p w14:paraId="05CA37B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 xml:space="preserve">Se Gesù è veritiero e insegna la via di Dio secondo verità, non può non dire la verità. Se non ha soggezione di alcuno, non può sottrarsi nella risposta. Dopo questa premessa, qualsiasi risposta sarà buona per la sua condanna. Ecco la domanda: “Dunque, da’ noi il tuo parere: è lecito, o no, pagare il tributo a Cesare?” Altra sottigliezza sulla quale urge riflettere e meditare. Farisei ed erodiano prima hanno parlato di via di Dio. Ora invece parlano di parere. Il parere è una cosa. La via di Dio è un’altra. Il parere non obbliga nessuno. La via di Dio obbliga tutti. Se Gesù dona solo un parere, nessuno è obbligato a seguirlo. Se invece dona la verità di Dio, tutti dovranno obbedire ad essa. Farisei ed erodiani non chiedono a Gesù che manifesti loro la volontà di Dio in ordine alla questione che gli hanno posto. Chiedono invece un parere personale. Perché questo subdolo passaggio? Il motivo è semplice. Se Gesù avesse detto la volontà di Dio, presso il popolo non avrebbero potuto giustificare la loro accusa e condanna a morte. Ha invece dato il suo personale parere ed esso può essere letto con ogni interpretazione maligna e malvagia. Non ha parlato in nome di Dio. Ha parlato in suo nome. La sua parola non è però conforme alla Parola di Dio di cui interpreti autorevoli sono solo farisei e scribi. Di conseguenza Gesù può essere condannato. Non parla secondo Dio. Dobbiamo confessare che la questione è ben studiata. Vi è in essa tutta la scienza satanica. Nessuna intelligenza umana può superare l’intelligenza di Satana. Solo uno può vincere Satana: lo Spirito Santo. </w:t>
      </w:r>
    </w:p>
    <w:p w14:paraId="39C7517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18</w:t>
      </w:r>
      <w:r w:rsidRPr="000F064F">
        <w:rPr>
          <w:rFonts w:ascii="Arial" w:eastAsia="Times New Roman" w:hAnsi="Arial" w:cs="Times New Roman"/>
          <w:b/>
          <w:color w:val="000000"/>
          <w:kern w:val="0"/>
          <w:sz w:val="24"/>
          <w:szCs w:val="20"/>
          <w:lang w:eastAsia="it-IT"/>
          <w14:ligatures w14:val="none"/>
        </w:rPr>
        <w:t>Ma Gesù, conoscendo la loro malizia, rispose: «Ipocriti, perché volete mettermi alla prova?</w:t>
      </w:r>
    </w:p>
    <w:p w14:paraId="2E8D766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conosce la loro malizia. Manifesta di conoscerla. Sa che vogliono metterlo alla prova e lo dice loro: Ipocriti, perché volete mettermi alla prova? Loro non sono venuti per conoscere la verità di Dio in ordine alla questione posta. Sono venuti invece per tentare Gesù. Lo vogliono far cadere proprio sul suo ministero di Maestro d’Israele e dell’umanità. Lo Spirito Santo non vuole che questo accada. Gesù in ogni cosa dovrà essere perfettissimo. Lo Spirito di Dio sostiene Cristo Signore perché non venga accusato per aver dato un parere di divina verità. Lo sostiene anche perché non si astenga dalla risposta. Per questo viene ad assisterlo con tutta la sua luce eterna. Infatti se Gesù avesse risposto: è giusto che sia pagato, lo avrebbero accusato di tradimento della religione dei padri. Se avesse detto: è giusto non pagarlo, lo avrebbero accusato presso il Governatore di Roma. Se non avesse risposto? Se non avesse risposto lo avrebbero denigrato presso il popolo. Avrebbero convinto il popolo che Gesù non fosse dalla loro parte. Avrebbero creato un grande movimento di avversione presso le folle. Somma strategia diabolica! </w:t>
      </w:r>
    </w:p>
    <w:p w14:paraId="0405543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19</w:t>
      </w:r>
      <w:r w:rsidRPr="000F064F">
        <w:rPr>
          <w:rFonts w:ascii="Arial" w:eastAsia="Times New Roman" w:hAnsi="Arial" w:cs="Times New Roman"/>
          <w:b/>
          <w:color w:val="000000"/>
          <w:kern w:val="0"/>
          <w:sz w:val="24"/>
          <w:szCs w:val="20"/>
          <w:lang w:eastAsia="it-IT"/>
          <w14:ligatures w14:val="none"/>
        </w:rPr>
        <w:t>Mostratemi la moneta del tributo». Ed essi gli presentarono un denaro.</w:t>
      </w:r>
    </w:p>
    <w:p w14:paraId="5B7DB92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Lo Spirito Santo suggerisce a Gesù di chiedere loro di mostrargli la moneta del tributo. Subito essi gli presentano un denaro. Gesù prende il denaro nelle mani e lo osserva accuratamente. Da questa osservazione tutto si sviluppa. La saggezza dello Spirito Santo e la sua eterna intelligenza a volte ha bisogno veramente di nulla per sovvertire i pensieri dei malvagi. A Gesù, pieno di Spirito Santo, è sufficiente che veda l’immagine e l’iscrizione che è sulla moneta. Un nulla, veramente un nulla, e per Gesù è tutto. Dal nulla formula la domanda che darà piena innocenza alla sua </w:t>
      </w:r>
      <w:r w:rsidRPr="000F064F">
        <w:rPr>
          <w:rFonts w:ascii="Arial" w:eastAsia="Times New Roman" w:hAnsi="Arial" w:cs="Times New Roman"/>
          <w:color w:val="000000"/>
          <w:kern w:val="0"/>
          <w:sz w:val="24"/>
          <w:szCs w:val="20"/>
          <w:lang w:eastAsia="it-IT"/>
          <w14:ligatures w14:val="none"/>
        </w:rPr>
        <w:lastRenderedPageBreak/>
        <w:t>risposta. Ma per usare il nulla si ha sempre bisogno dello Spirito Santo. Si cresce nello Spirito, si lavora con lo Spirito.</w:t>
      </w:r>
    </w:p>
    <w:p w14:paraId="0134AC7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20</w:t>
      </w:r>
      <w:r w:rsidRPr="000F064F">
        <w:rPr>
          <w:rFonts w:ascii="Arial" w:eastAsia="Times New Roman" w:hAnsi="Arial" w:cs="Times New Roman"/>
          <w:b/>
          <w:color w:val="000000"/>
          <w:kern w:val="0"/>
          <w:sz w:val="24"/>
          <w:szCs w:val="20"/>
          <w:lang w:eastAsia="it-IT"/>
          <w14:ligatures w14:val="none"/>
        </w:rPr>
        <w:t>Egli domandò loro: «Questa immagine e l’iscrizione, di chi sono?».</w:t>
      </w:r>
    </w:p>
    <w:p w14:paraId="5CCA0E6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Ecco la domanda liberatrice da ogni trappola di male: Questa immagine e l’iscrizione, di chi sono? L’uso del verbo essere indica appartenenza, proprietà. Così come è scritto sulla moneta, essa è di Cesare. Non è di altri. Se una cosa è di un proprietario, al proprietario essa va sempre data. Nessuno si può appropriare di ciò che non gli appartiene, perché non suo. Gesù si serve proprio di questo diritto stabilito dalla legge per dare la risposta. Naturalmente la sua risposta va infinitamente oltre la questione del momento. Essa abbraccia ogni tempo, ogni luogo, va oltre lo stesso uomo, giunge fino al cuore di Dio. Anche l’eternità viene illuminata dalla risposta del Signore.</w:t>
      </w:r>
    </w:p>
    <w:p w14:paraId="4E975AD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21</w:t>
      </w:r>
      <w:r w:rsidRPr="000F064F">
        <w:rPr>
          <w:rFonts w:ascii="Arial" w:eastAsia="Times New Roman" w:hAnsi="Arial" w:cs="Times New Roman"/>
          <w:b/>
          <w:color w:val="000000"/>
          <w:kern w:val="0"/>
          <w:sz w:val="24"/>
          <w:szCs w:val="20"/>
          <w:lang w:eastAsia="it-IT"/>
          <w14:ligatures w14:val="none"/>
        </w:rPr>
        <w:t>Gli risposero: «Di Cesare». Allora disse loro: «Rendete dunque a Cesare quello che è di Cesare e a Dio quello che è di Dio».</w:t>
      </w:r>
    </w:p>
    <w:p w14:paraId="1F84ABB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Farisei ed erodiani interpellati rispondono: “Di Cesare”. Moneta e iscrizione appartengo all’imperatore di Roma. Se la moneta è di Cesare va data a Cesare. Rendete a Cesare quello che è di Cesare e a Dio quello che è di Dio. Cosa è di Cesare e cosa è di Dio? Di Cesare è tutto ciò che appartiene alla terra. Di Dio è tutto ciò che appartiene allo spirito, all’anima, all’eternità, alla giustizia, alla santità, alla grazia. Perché si deve dare a Dio quello che è di Dio? Perché come Cesare ha inciso sulla moneta la sua immagine così anche Dio ha inciso sulla moneta-uomo la sua immagine e somiglianza. L’uomo porta il sigillo della sua appartenenza a Dio. Se l’uomo è di Dio a Dio esso va dato. Come si dona l’uomo a Dio? Consegnandosi interamente alla sua Legge, ai suoi Comandamenti, ai suoi Statuti, alla sua Voce e rimanendo sempre in essi. Chi si dona a Dio sempre darà a Cesare quello che è di Cesare.</w:t>
      </w:r>
    </w:p>
    <w:p w14:paraId="3FBD765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Chi invece non si dona a Dio, mai darà a Cesare quello che è di Cesare. Non sa cosa è di Dio e cosa è di Cesare. Non darà nulla a Dio, non darà nulla a Cesare. Farisei ed erodiani nulla danno a Dio e nulla danno a Cesare. Chi vuole sapere cosa deve dare a Cesare deve prima sapere cosa deve dare a Dio. Cosa deve dare a Dio è stabilito dalla Parola di Dio. Si vive la Parola, si dona a Dio quel che è di Dio. Sempre si darà a Cesare quello che è di Cesare. L’obbedienza a Dio è la sorgente di ogni vero dono verso non soltanto Cesare, ma verso ogni altro uomo. Quando invece non diamo a Dio quello che è di Dio, mai possiamo dare all’uomo quello che è dell’uomo. Siamo senza la luce vera. Al momento della passione, Gesù pieno di Spirito Santo sa cosa dare a Cesare: il suo corpo perché fosse crocifisso. Gesù diede a Cesare quello che è di Cesare e venne la salvezza per l’intera umanità. Dare a Cesare è dare a Dio. Dare a Cesare e dare a Dio è il frutto di una sola obbedienza. Non sono due obbedienze, ma una sola. Quando il cristiano entrerà in questa purissima visione di fede, non far più alcuna distinzione tra i due dare. Si dona a Dio.</w:t>
      </w:r>
    </w:p>
    <w:p w14:paraId="6272753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22</w:t>
      </w:r>
      <w:r w:rsidRPr="000F064F">
        <w:rPr>
          <w:rFonts w:ascii="Arial" w:eastAsia="Times New Roman" w:hAnsi="Arial" w:cs="Times New Roman"/>
          <w:b/>
          <w:color w:val="000000"/>
          <w:kern w:val="0"/>
          <w:sz w:val="24"/>
          <w:szCs w:val="20"/>
          <w:lang w:eastAsia="it-IT"/>
          <w14:ligatures w14:val="none"/>
        </w:rPr>
        <w:t>A queste parole rimasero meravigliati, lo lasciarono e se ne andarono.</w:t>
      </w:r>
    </w:p>
    <w:p w14:paraId="5C06EDD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lastRenderedPageBreak/>
        <w:t xml:space="preserve">Farisei ed erodiani tutto si aspettavano, ma non che si trovassero dinanzi ad una sapienza così eccelsa. Sentendo le parole di Gesù, rimasero meravigliati. Lo lasciarono e se ne andarono. Una verità da essi è stata compresa. Non è la loro scienza sottile e neanche il loro studio che metterà in difficoltà Gesù. Lui non verrà ucciso perché da essi è stato fatto cadere in qualche pronunciamento contrario alla loro dottrina. Questo non sarà mai possibile. Gesù da essi sarà ucciso per una sola verità. Per l’affermazione della più pura e santa verità del Padre suo, contenuta nelle Scritture Sante e che sono la stessa speranza d’Israele. Lui morirà per aver proclamato questa verità. Lui sarà giudicato reo di morte eterna perché dirà sotto giuramento che Lui è il Cristo di Dio e il Figlio dell’uomo secondo le profezie. Ma non sarà mai una loro domanda che lo farà cadere. Lui è al di sopra della loro scienza e dottrina. Questa superiorità deve essere sempre riconosciuta a Cristo Signore. Mai farisei e scribi o sadducei lo hanno messo in difficoltà con i loro astuti e sofisticati ragionamenti o affermazioni. Sempre Gesù ha fatto brillare la verità. Gesù nella sua Persona è la Parola, la Verità, la Luce del Padre. Potrà mai una parola, una verità, una luce della terra sopraffare la Verità eterna? Gesù è sempre avvolto dallo Spirito Santo, la Sapienza eterna di Dio. Può una sapienza creata, anche se purissima, trionfare sulla Sapienza eterna? Mai. Basterebbe constatare questa continua sconfitta per proclamarlo superiore ad ogni altro uomo. Eppure in fatto di astuzia e furbizia i farisei erano invincibili. </w:t>
      </w:r>
    </w:p>
    <w:p w14:paraId="10DEE91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52A0A943" w14:textId="77777777" w:rsidR="000F064F" w:rsidRPr="000F064F" w:rsidRDefault="000F064F" w:rsidP="001C6EE7">
      <w:pPr>
        <w:pStyle w:val="Titolo3"/>
        <w:spacing w:after="240"/>
      </w:pPr>
      <w:bookmarkStart w:id="419" w:name="_Toc521616514"/>
      <w:bookmarkStart w:id="420" w:name="_Toc222087644"/>
      <w:bookmarkStart w:id="421" w:name="_Toc226180047"/>
      <w:r w:rsidRPr="000F064F">
        <w:t>La risurrezione dei morti</w:t>
      </w:r>
      <w:bookmarkEnd w:id="419"/>
      <w:bookmarkEnd w:id="420"/>
      <w:bookmarkEnd w:id="421"/>
    </w:p>
    <w:p w14:paraId="788A58F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23</w:t>
      </w:r>
      <w:r w:rsidRPr="000F064F">
        <w:rPr>
          <w:rFonts w:ascii="Arial" w:eastAsia="Times New Roman" w:hAnsi="Arial" w:cs="Times New Roman"/>
          <w:b/>
          <w:color w:val="000000"/>
          <w:kern w:val="0"/>
          <w:sz w:val="24"/>
          <w:szCs w:val="20"/>
          <w:lang w:eastAsia="it-IT"/>
          <w14:ligatures w14:val="none"/>
        </w:rPr>
        <w:t>In quello stesso giorno vennero da lui alcuni sadducei – i quali dicono che non c’è risurrezione – e lo interrogarono:</w:t>
      </w:r>
    </w:p>
    <w:p w14:paraId="6E84C01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si presentano i sadducei. Essi si credono ben superiori ai farisei e agli erodiani. A questi Gesù ha potuto anche chiudere la bocca, a loro mai la potrà chiudere. Il loro caso è ben diverso. Gesù di sicuro si dovrà arrendere. I sadducei avevano una fede assai strana. Non credevano se non a ciò che vedevano. Negano la risurrezione e anche l’esistenza degli Angeli. Anche su molti libri della Scrittura canonica ponevano delle riserve e li rifiutavano. Ecco il loro pensiero astuto. Se Gesù non potrà argomentare servendosi della Scrittura antica, neanche potrà argomentare con la sola ragione. Questa è inadatta circa le cose invisibili. La ragione argomenta, deduce, ma non vede.</w:t>
      </w:r>
    </w:p>
    <w:p w14:paraId="75CA3EF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24</w:t>
      </w:r>
      <w:r w:rsidRPr="000F064F">
        <w:rPr>
          <w:rFonts w:ascii="Arial" w:eastAsia="Times New Roman" w:hAnsi="Arial" w:cs="Times New Roman"/>
          <w:b/>
          <w:color w:val="000000"/>
          <w:kern w:val="0"/>
          <w:sz w:val="24"/>
          <w:szCs w:val="20"/>
          <w:lang w:eastAsia="it-IT"/>
          <w14:ligatures w14:val="none"/>
        </w:rPr>
        <w:t xml:space="preserve">«Maestro, Mosè disse: </w:t>
      </w:r>
      <w:r w:rsidRPr="000F064F">
        <w:rPr>
          <w:rFonts w:ascii="Arial" w:eastAsia="Times New Roman" w:hAnsi="Arial" w:cs="Times New Roman"/>
          <w:b/>
          <w:i/>
          <w:color w:val="000000"/>
          <w:kern w:val="0"/>
          <w:sz w:val="24"/>
          <w:szCs w:val="20"/>
          <w:lang w:eastAsia="it-IT"/>
          <w14:ligatures w14:val="none"/>
        </w:rPr>
        <w:t>Se uno muore senza figli, suo fratello ne sposerà la moglie e darà una discendenza al proprio fratello</w:t>
      </w:r>
      <w:r w:rsidRPr="000F064F">
        <w:rPr>
          <w:rFonts w:ascii="Arial" w:eastAsia="Times New Roman" w:hAnsi="Arial" w:cs="Times New Roman"/>
          <w:b/>
          <w:color w:val="000000"/>
          <w:kern w:val="0"/>
          <w:sz w:val="24"/>
          <w:szCs w:val="20"/>
          <w:lang w:eastAsia="it-IT"/>
          <w14:ligatures w14:val="none"/>
        </w:rPr>
        <w:t>.</w:t>
      </w:r>
    </w:p>
    <w:p w14:paraId="6ADF943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 sadducei e ricordano a Gesù la legge del levirato così come è scritta nel libro del Deuteronomio. Mosè disse: “Se uno muore senza figli, suo fratello ne sposerà la moglie e darà una discendenza al proprio fratello”. Questa legge di Mosè è una legge che riguarda le cose della terra. Mai potrà riguardare le cose del cielo. Eppure i sadducei si servivano di essa per negare la risurrezione. Negavano la risurrezione e con questa legge la provavano. È evidente che il ragionamento, l’argomentazione, la deduzione è del tutto falsa. Non si può prima negare e poi dimostrare con </w:t>
      </w:r>
      <w:r w:rsidRPr="000F064F">
        <w:rPr>
          <w:rFonts w:ascii="Arial" w:eastAsia="Times New Roman" w:hAnsi="Arial" w:cs="Times New Roman"/>
          <w:color w:val="000000"/>
          <w:kern w:val="0"/>
          <w:sz w:val="24"/>
          <w:szCs w:val="20"/>
          <w:lang w:eastAsia="it-IT"/>
          <w14:ligatures w14:val="none"/>
        </w:rPr>
        <w:lastRenderedPageBreak/>
        <w:t xml:space="preserve">argomenti di ragione. Prima si dimostra e poi si può negare. Dalle legge del levirato è impossibile. </w:t>
      </w:r>
    </w:p>
    <w:p w14:paraId="1E465BF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25</w:t>
      </w:r>
      <w:r w:rsidRPr="000F064F">
        <w:rPr>
          <w:rFonts w:ascii="Arial" w:eastAsia="Times New Roman" w:hAnsi="Arial" w:cs="Times New Roman"/>
          <w:b/>
          <w:color w:val="000000"/>
          <w:kern w:val="0"/>
          <w:sz w:val="24"/>
          <w:szCs w:val="20"/>
          <w:lang w:eastAsia="it-IT"/>
          <w14:ligatures w14:val="none"/>
        </w:rPr>
        <w:t>Ora, c’erano tra noi sette fratelli; il primo, appena sposato, morì e, non avendo discendenza, lasciò la moglie a suo fratello.</w:t>
      </w:r>
    </w:p>
    <w:p w14:paraId="0C423BE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Citata la legge, viene ora presentato un caso, inesistente in natura. Caso limite per eccellenza. C’erano tra noi sette fratelli. Il primo, appena sposato, morì e, non avendo discendenza, lasciò la moglie a suo fratello. Diciamo subito che questa legge non era obbligatoria. Ci si poteva anche rifiutare di prendere in moglie la moglie del fratello. In questo caso subentrava qualche altro parente stretto. Così come fu per Booz e per Rut.</w:t>
      </w:r>
    </w:p>
    <w:p w14:paraId="64005FA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26</w:t>
      </w:r>
      <w:r w:rsidRPr="000F064F">
        <w:rPr>
          <w:rFonts w:ascii="Arial" w:eastAsia="Times New Roman" w:hAnsi="Arial" w:cs="Times New Roman"/>
          <w:b/>
          <w:color w:val="000000"/>
          <w:kern w:val="0"/>
          <w:sz w:val="24"/>
          <w:szCs w:val="20"/>
          <w:lang w:eastAsia="it-IT"/>
          <w14:ligatures w14:val="none"/>
        </w:rPr>
        <w:t>Così anche il secondo, e il terzo, fino al settimo.</w:t>
      </w:r>
    </w:p>
    <w:p w14:paraId="7D62BB5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particolarità del caso presentato dai sadducei a Gesù vuole che tutti e sette i fratelli muoiono dal primo al settimo. Tutti e sette sposano un’unica donna. Non però in contemporanea. La poliandria nella Bibbia è sconosciuta. Se nella Scrittura fosse esistita la poliandria – e cioè una donna con diversi mariti contemporaneamente come era per la poligamia – di certo la questione non sarebbe esistita. Se non c’è poliandria sulla terra, neanche nei cieli ci sarà.</w:t>
      </w:r>
    </w:p>
    <w:p w14:paraId="4FB92C5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27</w:t>
      </w:r>
      <w:r w:rsidRPr="000F064F">
        <w:rPr>
          <w:rFonts w:ascii="Arial" w:eastAsia="Times New Roman" w:hAnsi="Arial" w:cs="Times New Roman"/>
          <w:b/>
          <w:color w:val="000000"/>
          <w:kern w:val="0"/>
          <w:sz w:val="24"/>
          <w:szCs w:val="20"/>
          <w:lang w:eastAsia="it-IT"/>
          <w14:ligatures w14:val="none"/>
        </w:rPr>
        <w:t>Alla fine, dopo tutti, morì la donna.</w:t>
      </w:r>
    </w:p>
    <w:p w14:paraId="0DE66FF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Alla fine, dopo tutti, muore anche la donna. Essa muore senza alcuna discendenza e con sette uomini avuti come mariti. Se si rimane sulla terra, il problema non esiste. I sadducei lo spostano dalla terra al cielo.</w:t>
      </w:r>
    </w:p>
    <w:p w14:paraId="5C61AA8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28</w:t>
      </w:r>
      <w:r w:rsidRPr="000F064F">
        <w:rPr>
          <w:rFonts w:ascii="Arial" w:eastAsia="Times New Roman" w:hAnsi="Arial" w:cs="Times New Roman"/>
          <w:b/>
          <w:color w:val="000000"/>
          <w:kern w:val="0"/>
          <w:sz w:val="24"/>
          <w:szCs w:val="20"/>
          <w:lang w:eastAsia="it-IT"/>
          <w14:ligatures w14:val="none"/>
        </w:rPr>
        <w:t>Alla risurrezione, dunque, di quale dei sette lei sarà moglie? Poiché tutti l’hanno avuta in moglie».</w:t>
      </w:r>
    </w:p>
    <w:p w14:paraId="29D7AA1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Non c’è nessuna logica nell’argomentazione dei sadducei. Nella Scrittura Santa mai si pensa alla vita del cielo come una continuazione della vita presente. Se ogni uomo ha diritto ad avere una moglie, non c’è risurrezione. O, se c’è risurrezione, sei uomini sono privati del loro diritto. Può un uomo essere privato del diritto di avere una moglie? Se sì, la risurrezione può anche essere pensata. Se invece la risposta è no, la risurrezione non può esistere. Questa dei sadducei è un’argomentazione senza alcuna verità, carente di ogni principio valido. Non ci sono verità dalle quali possono essere tratte altre verità. Il mondo purtroppo argomenta senza alcuna verità, alcun principio solido.</w:t>
      </w:r>
    </w:p>
    <w:p w14:paraId="51A47B1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29</w:t>
      </w:r>
      <w:r w:rsidRPr="000F064F">
        <w:rPr>
          <w:rFonts w:ascii="Arial" w:eastAsia="Times New Roman" w:hAnsi="Arial" w:cs="Times New Roman"/>
          <w:b/>
          <w:color w:val="000000"/>
          <w:kern w:val="0"/>
          <w:sz w:val="24"/>
          <w:szCs w:val="20"/>
          <w:lang w:eastAsia="it-IT"/>
          <w14:ligatures w14:val="none"/>
        </w:rPr>
        <w:t>E Gesù rispose loro: «Vi ingannate, perché non conoscete le Scritture e neppure la potenza di Dio.</w:t>
      </w:r>
    </w:p>
    <w:p w14:paraId="2E13C3B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risponde manifestando ai sadducei che le loro argomentazioni senza alcun principio di verità si fondano su due inganni della loro mente. Essi argomentano, ma non conoscono le Scritture e neanche la potenza di Dio. Il loro castello crolla in un istante. Tutto ciò che è fondato sulla non conoscenza, non può essere elevato a verità. La verità viene o dalla rivelazione o dalla conoscenza. Dove non c’è </w:t>
      </w:r>
      <w:r w:rsidRPr="000F064F">
        <w:rPr>
          <w:rFonts w:ascii="Arial" w:eastAsia="Times New Roman" w:hAnsi="Arial" w:cs="Times New Roman"/>
          <w:color w:val="000000"/>
          <w:kern w:val="0"/>
          <w:sz w:val="24"/>
          <w:szCs w:val="20"/>
          <w:lang w:eastAsia="it-IT"/>
          <w14:ligatures w14:val="none"/>
        </w:rPr>
        <w:lastRenderedPageBreak/>
        <w:t>conoscenza, non c’è verità, c’è immaginazione. Oggi l’immaginazione dell’uomo, i suoi desideri vengono elevati a legge. Per legge si obbliga ad obbedire alla più nera falsità e menzogna. Si condanna un uomo ad obbedire alla falsità e all’inganno, alla fantasia e alla menzogna.</w:t>
      </w:r>
    </w:p>
    <w:p w14:paraId="4747A4C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30</w:t>
      </w:r>
      <w:r w:rsidRPr="000F064F">
        <w:rPr>
          <w:rFonts w:ascii="Arial" w:eastAsia="Times New Roman" w:hAnsi="Arial" w:cs="Times New Roman"/>
          <w:b/>
          <w:color w:val="000000"/>
          <w:kern w:val="0"/>
          <w:sz w:val="24"/>
          <w:szCs w:val="20"/>
          <w:lang w:eastAsia="it-IT"/>
          <w14:ligatures w14:val="none"/>
        </w:rPr>
        <w:t>Alla risurrezione infatti non si prende né moglie né marito, ma si è come angeli nel cielo.</w:t>
      </w:r>
    </w:p>
    <w:p w14:paraId="2288948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Prima verità, prima rivelazione, prima conoscenza. Gesù viene dal cielo. Sa come si vive nel cielo. Nel cielo non si prende né moglie né marito. Non esiste né la poligamia né la poliandria. Nel cielo si è come gli Angeli di Dio. Se si è come Angeli di Dio, gli Angeli sono puri spiriti. Il matrimonio è per il corpo non per lo spirito. Essendo il corpo trasformato in spirito, non necessita più di alcun matrimonio. L’argomentazione dei sadducei è smontata, crolla. È sufficiente una più piccola verità perché tutto un castello fondato sulla falsità crolli all’istante. Purtroppo l’uomo lavora con castelli di falsità e di menzogna. Questa è la materia per la costruzione della sua vita. Menzogna su menzogna. </w:t>
      </w:r>
    </w:p>
    <w:p w14:paraId="6CB7922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31</w:t>
      </w:r>
      <w:r w:rsidRPr="000F064F">
        <w:rPr>
          <w:rFonts w:ascii="Arial" w:eastAsia="Times New Roman" w:hAnsi="Arial" w:cs="Times New Roman"/>
          <w:b/>
          <w:color w:val="000000"/>
          <w:kern w:val="0"/>
          <w:sz w:val="24"/>
          <w:szCs w:val="20"/>
          <w:lang w:eastAsia="it-IT"/>
          <w14:ligatures w14:val="none"/>
        </w:rPr>
        <w:t>Quanto poi alla risurrezione dei morti, non avete letto quello che vi è stato detto da Dio:</w:t>
      </w:r>
    </w:p>
    <w:p w14:paraId="596FC7F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pensa a smantellare la fede dei sadducei nella non risurrezione. In verità occorre più fede per negare le cose celesti che quella che è necessaria per affermarle. Per affermarle basta l’aiuto della ragione. Per negare le verità della fede prima si deve rinnegare la ragione. Una ragione che svolge bene il suo ministero mai si orienterà verso la falsità. La falsità si costruisce sulla stoltezza, sull’insipienza. Queste sono la morte della ragione. Quanto poi alla risurrezione dei morti, non avete letto quello che vi è stato detto da Dio? Gesù è divinamente saggio. Non rimanda i sadducei ad un qualche libro canonico, dove è l’uomo che pensa la risurrezione. </w:t>
      </w:r>
    </w:p>
    <w:p w14:paraId="30569C0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32</w:t>
      </w:r>
      <w:r w:rsidRPr="000F064F">
        <w:rPr>
          <w:rFonts w:ascii="Arial" w:eastAsia="Times New Roman" w:hAnsi="Arial" w:cs="Times New Roman"/>
          <w:b/>
          <w:i/>
          <w:color w:val="000000"/>
          <w:kern w:val="0"/>
          <w:sz w:val="24"/>
          <w:szCs w:val="20"/>
          <w:lang w:eastAsia="it-IT"/>
          <w14:ligatures w14:val="none"/>
        </w:rPr>
        <w:t>Io sono il Dio di Abramo, il Dio di Isacco e il Dio di Giacobbe</w:t>
      </w:r>
      <w:r w:rsidRPr="000F064F">
        <w:rPr>
          <w:rFonts w:ascii="Arial" w:eastAsia="Times New Roman" w:hAnsi="Arial" w:cs="Times New Roman"/>
          <w:b/>
          <w:color w:val="000000"/>
          <w:kern w:val="0"/>
          <w:sz w:val="24"/>
          <w:szCs w:val="20"/>
          <w:lang w:eastAsia="it-IT"/>
          <w14:ligatures w14:val="none"/>
        </w:rPr>
        <w:t>? Non è il Dio dei morti, ma dei viventi!».</w:t>
      </w:r>
    </w:p>
    <w:p w14:paraId="05ABAD5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rimanda direttamente alla voce di Dio. Come è vera la voce di Dio che ha chiamato Noè. Come è vera la voce di Dio che ha chiamato Abramo. Così è vera la voce di Dio che ha chiamato Mosè, perché vera è la missione di Mosè. Se è vera la missione di Mosè, è anche vera la voce che lo ha chiamato. Se è vera la voce di colui che ha chiamato Mosè, è anche vero l’Autore della voce. Non può essere la missione vera e l’Autore non vero. La verità è dalla verità. L’Autore così si presenta: Io sono il Dio di Abramo, il Dio di Isacco e il Dio di Giacobbe. Non dice io sono stato il Dio di Abramo, il Dio di Isacco, il Dio di Giacobbe, cioè il Dio di coloro che sono stati. Lui è il Dio di coloro che sono. Essi sono, sono con Dio. La loro anima è immortale. Se essi sono, sono nella vita eterna. Essi sono. Dio è il loro Dio oggi. Di conseguenza Dio non è il Dio dei morti, ma dei viventi! La Scrittura parla in ogni suo rigo. L’uomo non legge. Oggi molti figli della Chiesa si stanno trasformando in sadducei. Non leggono la Scrittura e trasformano ogni loro fantasia in verità eterna. Anche il loro Dio e il loro Cristo è fantasia, immaginazione, desiderio trasformati in Dio e in Cristo. </w:t>
      </w:r>
    </w:p>
    <w:p w14:paraId="262536A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lastRenderedPageBreak/>
        <w:t>33</w:t>
      </w:r>
      <w:r w:rsidRPr="000F064F">
        <w:rPr>
          <w:rFonts w:ascii="Arial" w:eastAsia="Times New Roman" w:hAnsi="Arial" w:cs="Times New Roman"/>
          <w:b/>
          <w:color w:val="000000"/>
          <w:kern w:val="0"/>
          <w:sz w:val="24"/>
          <w:szCs w:val="20"/>
          <w:lang w:eastAsia="it-IT"/>
          <w14:ligatures w14:val="none"/>
        </w:rPr>
        <w:t>La folla, udendo ciò, era stupita dal suo insegnamento.</w:t>
      </w:r>
    </w:p>
    <w:p w14:paraId="7CAD5A0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folla ascolta e rimane stupita dall’insegnamento di Gesù. È giusto chiedersi: qual è la causa di questo stupore? Da cosa esso è originato? Possiamo affermare che le cause dello stupore sono due. La prima causa è senz’altro la constatazione della differenza sostanziale che vi è tra l’insegnamento degli scribi e dei farisei e quello di Gesù. Sempre il Vangelo mette in evidenza lo stupore della folla. Gesù era diverso da tutti. La diversità non era solo nell’insegnamento. Era anche nella compassione, nell’amore, nei segni, nella speranza che creava, nell’accoglienza con la quale riceveva, nel perdono che sempre elargiva. Lo stile di Gesù è purissimo amore. La seconda causa è dal cuore ancora capace di stupirsi perché non è inquinato dalla cattiveria, malvagità, perfidia, disonestà. Anche se vive di religiosità non del tutto purificata, a causa dei falsi maestri, è un cuore che cerca Dio. Quando ci si trova dinanzi ad un cuore che cerca Dio, allora è facile incidere in esso le divine verità. Se il cuore veramente cerca Dio, persevererà nella ricerca e crescerà in conoscenza e amore. Altrimenti ritornerà indietro.</w:t>
      </w:r>
    </w:p>
    <w:p w14:paraId="2164EBA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p>
    <w:p w14:paraId="37B16FC3" w14:textId="77777777" w:rsidR="000F064F" w:rsidRPr="000F064F" w:rsidRDefault="000F064F" w:rsidP="001C6EE7">
      <w:pPr>
        <w:pStyle w:val="Titolo3"/>
        <w:spacing w:after="240"/>
      </w:pPr>
      <w:bookmarkStart w:id="422" w:name="_Toc521616515"/>
      <w:bookmarkStart w:id="423" w:name="_Toc222087645"/>
      <w:bookmarkStart w:id="424" w:name="_Toc226180048"/>
      <w:r w:rsidRPr="000F064F">
        <w:t>Il più grande comandamento</w:t>
      </w:r>
      <w:bookmarkEnd w:id="422"/>
      <w:bookmarkEnd w:id="423"/>
      <w:bookmarkEnd w:id="424"/>
    </w:p>
    <w:p w14:paraId="2D195C9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34</w:t>
      </w:r>
      <w:r w:rsidRPr="000F064F">
        <w:rPr>
          <w:rFonts w:ascii="Arial" w:eastAsia="Times New Roman" w:hAnsi="Arial" w:cs="Times New Roman"/>
          <w:b/>
          <w:color w:val="000000"/>
          <w:kern w:val="0"/>
          <w:sz w:val="24"/>
          <w:szCs w:val="20"/>
          <w:lang w:eastAsia="it-IT"/>
          <w14:ligatures w14:val="none"/>
        </w:rPr>
        <w:t>Allora i farisei, avendo udito che egli aveva chiuso la bocca ai sadducei, si riunirono insieme</w:t>
      </w:r>
    </w:p>
    <w:p w14:paraId="4102C58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I farisei non vogliono mollare. Hanno fatto esperienza della sapienza superiore che agisce in Gesù Signore, ma non vogliono desistere. Hanno anche udito come Gesù ha chiuso la bocca ai sadducei, ma non si danno per vinti. Loro hanno deciso che Gesù deve essere messo a morte. Se perdono una battaglia, ne comincia un’altra. Alla fine, a loro giudizio, Gesù dovrà cadere. Vi sarà un argomento sul quale di sicuro troverà una difficoltà. Ora lavorano ben compatti. Prima di mettere alla prova Gesù, si riuniscono, studiano, elaborano piani, trovano argomenti delicati, di non facile risposta. Più grande è il peccato del cuore e più forte è la volontà di male. Se loro mettessero tanto zelo e tanto amore per difendere la verità per quanta malignità e cattiveria vi mettono per perseguire il male, il popolo del Signore sarebbe governato da una grande luce. Il governo del peccato è questo. Il peccato è solo un produttore di peccato, la malvagità genera altra malvagità. Chi è nelle tenebre non può amare la luce. Dovrebbe prima lasciare le tenebre. Il peccato cerca il peccato e si coalizza. I figli della luce spesso si separano.</w:t>
      </w:r>
    </w:p>
    <w:p w14:paraId="2260CBB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35</w:t>
      </w:r>
      <w:r w:rsidRPr="000F064F">
        <w:rPr>
          <w:rFonts w:ascii="Arial" w:eastAsia="Times New Roman" w:hAnsi="Arial" w:cs="Times New Roman"/>
          <w:b/>
          <w:color w:val="000000"/>
          <w:kern w:val="0"/>
          <w:sz w:val="24"/>
          <w:szCs w:val="20"/>
          <w:lang w:eastAsia="it-IT"/>
          <w14:ligatures w14:val="none"/>
        </w:rPr>
        <w:t>e uno di loro, un dottore della Legge, lo interrogò per metterlo alla prova:</w:t>
      </w:r>
    </w:p>
    <w:p w14:paraId="76743F7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Questa volta per mettere alla prova Gesù viene incaricato un dottore della Legge. Essendo il dottore un esperto conoscitore della Parola della Scrittura, la questione non potrà essere se non sulla Scrittura. A quei tempi si diveniva dottori della Legge frequentando la scuola dei dottori. Gesù non aveva frequentato nessun dottore. Non era andato a nessuna scuola degli uomini. Gesù era sempre discepolo dello Spirito Santo, il suo solo Dottore. Di certo, hanno pensato i farisei, una buona domanda sulla Legge metterà in difficoltà Gesù. Tra un dottore e un non dottore la vittoria sarà </w:t>
      </w:r>
      <w:r w:rsidRPr="000F064F">
        <w:rPr>
          <w:rFonts w:ascii="Arial" w:eastAsia="Times New Roman" w:hAnsi="Arial" w:cs="Times New Roman"/>
          <w:color w:val="000000"/>
          <w:kern w:val="0"/>
          <w:sz w:val="24"/>
          <w:szCs w:val="20"/>
          <w:lang w:eastAsia="it-IT"/>
          <w14:ligatures w14:val="none"/>
        </w:rPr>
        <w:lastRenderedPageBreak/>
        <w:t>di certo del dottore. In Matteo appare chiaro che la domanda è per mettere alla prova.</w:t>
      </w:r>
    </w:p>
    <w:p w14:paraId="64B3881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36</w:t>
      </w:r>
      <w:r w:rsidRPr="000F064F">
        <w:rPr>
          <w:rFonts w:ascii="Arial" w:eastAsia="Times New Roman" w:hAnsi="Arial" w:cs="Times New Roman"/>
          <w:b/>
          <w:color w:val="000000"/>
          <w:kern w:val="0"/>
          <w:sz w:val="24"/>
          <w:szCs w:val="20"/>
          <w:lang w:eastAsia="it-IT"/>
          <w14:ligatures w14:val="none"/>
        </w:rPr>
        <w:t>«Maestro, nella Legge, qual è il grande comandamento?».</w:t>
      </w:r>
    </w:p>
    <w:p w14:paraId="56793F8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domanda viene formulata in modo chiaro, inequivocabile. Maestro, nella Legge, qual è il grande comandamento? Al tempo di Gesù le scuole dei rabbini distinguevano in comandamenti positivi e negativi. L’elenco era lunghissimo. Ecco il senso della domanda del dottore: Maestro, se prendiamo tutta la Scrittura, tutta la Legge, c’è un comandamento che è sopra tutti gli altri? Se c’è, qual è? Oppure essi sono tutti uguali e della stessa importanza presso Dio? La speranza del dottore è che Gesù dia una risposta che permetta a una delle tante scuole di poterlo accusare di sovvertire l’ordine dei comandamenti o la loro importanza. Per questo la domanda è fatta permetterlo alla prova.</w:t>
      </w:r>
    </w:p>
    <w:p w14:paraId="0488434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37</w:t>
      </w:r>
      <w:r w:rsidRPr="000F064F">
        <w:rPr>
          <w:rFonts w:ascii="Arial" w:eastAsia="Times New Roman" w:hAnsi="Arial" w:cs="Times New Roman"/>
          <w:b/>
          <w:color w:val="000000"/>
          <w:kern w:val="0"/>
          <w:sz w:val="24"/>
          <w:szCs w:val="20"/>
          <w:lang w:eastAsia="it-IT"/>
          <w14:ligatures w14:val="none"/>
        </w:rPr>
        <w:t>Gli rispose: «</w:t>
      </w:r>
      <w:r w:rsidRPr="000F064F">
        <w:rPr>
          <w:rFonts w:ascii="Arial" w:eastAsia="Times New Roman" w:hAnsi="Arial" w:cs="Times New Roman"/>
          <w:b/>
          <w:i/>
          <w:color w:val="000000"/>
          <w:kern w:val="0"/>
          <w:sz w:val="24"/>
          <w:szCs w:val="20"/>
          <w:lang w:eastAsia="it-IT"/>
          <w14:ligatures w14:val="none"/>
        </w:rPr>
        <w:t>Amerai il Signore tuo Dio con tutto il tuo cuore, con tutta la tua anima</w:t>
      </w:r>
      <w:r w:rsidRPr="000F064F">
        <w:rPr>
          <w:rFonts w:ascii="Arial" w:eastAsia="Times New Roman" w:hAnsi="Arial" w:cs="Times New Roman"/>
          <w:b/>
          <w:color w:val="000000"/>
          <w:kern w:val="0"/>
          <w:sz w:val="24"/>
          <w:szCs w:val="20"/>
          <w:lang w:eastAsia="it-IT"/>
          <w14:ligatures w14:val="none"/>
        </w:rPr>
        <w:t xml:space="preserve"> </w:t>
      </w:r>
      <w:r w:rsidRPr="000F064F">
        <w:rPr>
          <w:rFonts w:ascii="Arial" w:eastAsia="Times New Roman" w:hAnsi="Arial" w:cs="Times New Roman"/>
          <w:b/>
          <w:i/>
          <w:color w:val="000000"/>
          <w:kern w:val="0"/>
          <w:sz w:val="24"/>
          <w:szCs w:val="20"/>
          <w:lang w:eastAsia="it-IT"/>
          <w14:ligatures w14:val="none"/>
        </w:rPr>
        <w:t>e con tutta la tua mente</w:t>
      </w:r>
      <w:r w:rsidRPr="000F064F">
        <w:rPr>
          <w:rFonts w:ascii="Arial" w:eastAsia="Times New Roman" w:hAnsi="Arial" w:cs="Times New Roman"/>
          <w:b/>
          <w:color w:val="000000"/>
          <w:kern w:val="0"/>
          <w:sz w:val="24"/>
          <w:szCs w:val="20"/>
          <w:lang w:eastAsia="it-IT"/>
          <w14:ligatures w14:val="none"/>
        </w:rPr>
        <w:t>.</w:t>
      </w:r>
    </w:p>
    <w:p w14:paraId="7A8A4EC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Gesù risponde con immediatezza con le stesse parole del Deuteronomio: Amerai il Signore tuo Dio con tutto il tuo cuore, con tutta la tua anima e con tutta la tua mente. Il Signore è uno solo. Esso va amato con se stessi. Chi legge il Deuteronomio sa che al Capitolo IV il Signore comanda che nulla venga aggiunto alle sua Legge e nulla tolto. Nel Capitolo V vengono ricordati i Comandamenti del Sinai. Nel Capitolo VI viene dato questo Comandamento. Amare il Signore, che è il grande Comandamento, ha un significato perfetto. Vuol dire obbedire con tutto il cuore, tutta l’anima, tutta la mente ad ogni Parola che è uscita, esce, uscirà dalla bocca di Dio. Questo Comandamento, il grande Comandamento, comprende anche Gesù. Essendo Lui vero profeta del Dio vivente, chi ama il Signore secondo la volontà del Signore deve accogliere Gesù Signore come vera parola di Dio. Chi non accoglie Gesù non ama il Signore con tutto il cuore, l’anima, la mente. Non lo ama perché rifiuta di accogliere la Parola che Dio dona oggi. Tutta la Lettera agli Ebrei è fondata sul questo unico principio. Gesù è oggi la Parola. </w:t>
      </w:r>
    </w:p>
    <w:p w14:paraId="26FC89B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38</w:t>
      </w:r>
      <w:r w:rsidRPr="000F064F">
        <w:rPr>
          <w:rFonts w:ascii="Arial" w:eastAsia="Times New Roman" w:hAnsi="Arial" w:cs="Times New Roman"/>
          <w:b/>
          <w:color w:val="000000"/>
          <w:kern w:val="0"/>
          <w:sz w:val="24"/>
          <w:szCs w:val="20"/>
          <w:lang w:eastAsia="it-IT"/>
          <w14:ligatures w14:val="none"/>
        </w:rPr>
        <w:t>Questo è il grande e primo comandamento.</w:t>
      </w:r>
    </w:p>
    <w:p w14:paraId="413C53D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Alla risposta Gesù aggiunge che questo è il grande e primo Comandamento. Se è il grande e il primo, è segno che ve ne sono anche altri. Vi è anche il secondo Comandamento. Anche questo è essenziale, fondamentale, necessario. Se in questo primo e grande Comandamento vi è tutta la Parola di Dio che va osservata, compreso anche il Nuovo Testamento, che è Parola di Dio, perché Gesù sente l’urgenza o la necessità di aggiungere anche il secondo? Si tratta solo di ricordare, oppure vi è qualcosa di più forte ed essenziale che va posto in evidenza? Dio è soggetto da amare. Ma anche l’uomo è soggetto da amare. Anche per l’uomo Dio ha dato un comandamento particolare. Dio non si è limitato da dare al suo popolo i Dieci Comandamenti che riguardano la giustizia che ogni uomo deve osservare verso Dio e verso l’uomo, ha anche dato il comandamento dell’amore che va ben al di là della giustizia. Se Gesù avesse ricordato solo il primo e grande Comandamento, i suoi discepoli avrebbero potuto interpretare la sua risposta come </w:t>
      </w:r>
      <w:r w:rsidRPr="000F064F">
        <w:rPr>
          <w:rFonts w:ascii="Arial" w:eastAsia="Times New Roman" w:hAnsi="Arial" w:cs="Times New Roman"/>
          <w:color w:val="000000"/>
          <w:kern w:val="0"/>
          <w:sz w:val="24"/>
          <w:szCs w:val="20"/>
          <w:lang w:eastAsia="it-IT"/>
          <w14:ligatures w14:val="none"/>
        </w:rPr>
        <w:lastRenderedPageBreak/>
        <w:t>voler dichiarare il Comandamento dell’amore verso il prossimo di secondaria importanza.</w:t>
      </w:r>
    </w:p>
    <w:p w14:paraId="42699D4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39</w:t>
      </w:r>
      <w:r w:rsidRPr="000F064F">
        <w:rPr>
          <w:rFonts w:ascii="Arial" w:eastAsia="Times New Roman" w:hAnsi="Arial" w:cs="Times New Roman"/>
          <w:b/>
          <w:color w:val="000000"/>
          <w:kern w:val="0"/>
          <w:sz w:val="24"/>
          <w:szCs w:val="20"/>
          <w:lang w:eastAsia="it-IT"/>
          <w14:ligatures w14:val="none"/>
        </w:rPr>
        <w:t xml:space="preserve">Il secondo poi è simile a quello: </w:t>
      </w:r>
      <w:r w:rsidRPr="000F064F">
        <w:rPr>
          <w:rFonts w:ascii="Arial" w:eastAsia="Times New Roman" w:hAnsi="Arial" w:cs="Times New Roman"/>
          <w:b/>
          <w:i/>
          <w:color w:val="000000"/>
          <w:kern w:val="0"/>
          <w:sz w:val="24"/>
          <w:szCs w:val="20"/>
          <w:lang w:eastAsia="it-IT"/>
          <w14:ligatures w14:val="none"/>
        </w:rPr>
        <w:t>Amerai il tuo prossimo come te stesso</w:t>
      </w:r>
      <w:r w:rsidRPr="000F064F">
        <w:rPr>
          <w:rFonts w:ascii="Arial" w:eastAsia="Times New Roman" w:hAnsi="Arial" w:cs="Times New Roman"/>
          <w:b/>
          <w:color w:val="000000"/>
          <w:kern w:val="0"/>
          <w:sz w:val="24"/>
          <w:szCs w:val="20"/>
          <w:lang w:eastAsia="it-IT"/>
          <w14:ligatures w14:val="none"/>
        </w:rPr>
        <w:t xml:space="preserve">. </w:t>
      </w:r>
    </w:p>
    <w:p w14:paraId="68C3606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Questa risposta di Gesù va anch’essa illuminata: “il secondo poi è simile a quello: Amerai il tuo prossimo come te stesso”. La stessa anima, cuore, mente per amare te stesso devi usarla per amare il prossimo tuo. L’uomo ama se stesso in un solo modo: amando Dio secondo ogni Parola da Lui data. Se l’uomo tralascia una sola Parola di Dio, non si ama. Non vuole il suo vero bene. Non si ama secondo verità né per il tempo e né per l’eternità. Chi non ama se stesso dalla Parola di Dio, mai potrà amare il prossimo dalla Parola di Dio. Chi non ama se stesso secondo verità, mai potrà amare il prossimo secondo verità. L’amore vero è solo dalla verità di Dio, dalla Parola. Gesù modificherà sostanzialmente questo secondo Comandamento. Darà se stesso come modello. Sappiamo che Gesù per amore dell’uomo, per la sua salvezza, ha dato la sua vita dalla Croce. Prima ha lavato i piedi agli apostoli. Amare il prossimo secondo il modello di Cristo Gesù è dare la propria vita in riscatto per l’intera umanità. O l’amore verso il prossimo diviene redenzione e salvezza, vera redenzione e vera salvezza, oppure non è sul modello di Gesù.</w:t>
      </w:r>
    </w:p>
    <w:p w14:paraId="2A56C87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40</w:t>
      </w:r>
      <w:r w:rsidRPr="000F064F">
        <w:rPr>
          <w:rFonts w:ascii="Arial" w:eastAsia="Times New Roman" w:hAnsi="Arial" w:cs="Times New Roman"/>
          <w:b/>
          <w:color w:val="000000"/>
          <w:kern w:val="0"/>
          <w:sz w:val="24"/>
          <w:szCs w:val="20"/>
          <w:lang w:eastAsia="it-IT"/>
          <w14:ligatures w14:val="none"/>
        </w:rPr>
        <w:t>Da questi due comandamenti dipendono tutta la Legge e i Profeti».</w:t>
      </w:r>
    </w:p>
    <w:p w14:paraId="5E55E7D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Gesù dona la sua conclusione: Se questi due Comandamenti vengono osservati, tutta la Legge e i Profeti sono osservati. Se invece non vengono osservati, neanche la Legge e i Profeti saranno osservati. Altra verità potrebbe essere questa: la Legge e i Profeti hanno un solo scopo, una sola finalità. Essi sono dati per aiutare l’uomo ad osservare questi due Comandamenti. Lo stesso Vangelo è dato con questa finalità. Chi ama secondo questi due comandamenti, aggiungendo al secondo la modalità che ci ha lasciato Gesù Signore, non ha bisogno di altro. Ha tutto. È perfettamente nella Legge, nei Profeti, nel Vangelo. Nel Vangelo secondo Matteo Gesù ha già annunziato questo principio nella regola d’oro: Tutto quanto volete che gli uomini facciano a voi, anche voi fatelo a loro: questa infatti è la Legge e i Profeti (Mt 7,12). L’amore tutto compie.</w:t>
      </w:r>
    </w:p>
    <w:p w14:paraId="20ABA55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p>
    <w:p w14:paraId="73F358C4" w14:textId="77777777" w:rsidR="000F064F" w:rsidRPr="000F064F" w:rsidRDefault="000F064F" w:rsidP="001C6EE7">
      <w:pPr>
        <w:pStyle w:val="Titolo3"/>
        <w:spacing w:after="240"/>
      </w:pPr>
      <w:bookmarkStart w:id="425" w:name="_Toc521616516"/>
      <w:bookmarkStart w:id="426" w:name="_Toc222087646"/>
      <w:bookmarkStart w:id="427" w:name="_Toc226180049"/>
      <w:r w:rsidRPr="000F064F">
        <w:t>Il Cristo figlio e Signore di Davide</w:t>
      </w:r>
      <w:bookmarkEnd w:id="425"/>
      <w:bookmarkEnd w:id="426"/>
      <w:bookmarkEnd w:id="427"/>
    </w:p>
    <w:p w14:paraId="59A146B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41</w:t>
      </w:r>
      <w:r w:rsidRPr="000F064F">
        <w:rPr>
          <w:rFonts w:ascii="Arial" w:eastAsia="Times New Roman" w:hAnsi="Arial" w:cs="Times New Roman"/>
          <w:b/>
          <w:color w:val="000000"/>
          <w:kern w:val="0"/>
          <w:sz w:val="24"/>
          <w:szCs w:val="20"/>
          <w:lang w:eastAsia="it-IT"/>
          <w14:ligatures w14:val="none"/>
        </w:rPr>
        <w:t>Mentre i farisei erano riuniti insieme, Gesù chiese loro:</w:t>
      </w:r>
    </w:p>
    <w:p w14:paraId="1B21FF4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Ora Gesù, sempre sotto mozione dello Spirito Santo, mentre i farisei erano riuniti insieme, pone loro una domanda. Nel Vangelo secondo Matteo questa domanda chiude la rivelazione pubblica fatta da Gesù al suo popolo. Infatti dopo questo Capitolo XXII, Gesù si dedica ai suoi discepoli. Nel Capitolo XXIII dice loro cosa non è la sua religione. Nel Capitolo XXIV rivela loro le ultime cose. Nel Capitolo XXV annunzia le tre modalità del Giudizio. Il Capitolo XXVI è la celebrazione della Cena, la cattura, il giudizio, la condanna a morte. Nei Capitoli XXVII è la condanna a morte per crocifissione, la crocifissione, la morte e la sepoltura. Il Capitolo XXVIII risurrezione e missione. Il Vangelo secondo Matteo inizia presentando Gesù vero </w:t>
      </w:r>
      <w:r w:rsidRPr="000F064F">
        <w:rPr>
          <w:rFonts w:ascii="Arial" w:eastAsia="Times New Roman" w:hAnsi="Arial" w:cs="Times New Roman"/>
          <w:color w:val="000000"/>
          <w:kern w:val="0"/>
          <w:sz w:val="24"/>
          <w:szCs w:val="20"/>
          <w:lang w:eastAsia="it-IT"/>
          <w14:ligatures w14:val="none"/>
        </w:rPr>
        <w:lastRenderedPageBreak/>
        <w:t>Figlio di Davide, Figlio di Abramo. Termina annunziando Gesù vero Figlio di Dio. Gesù vero Dio e vero uomo, nato dalla Vergine Maria nel tempo, generato da Dio nell’eternità. Questa verità Gesù non la rivela in modo diretto. Lo fa servendosi del Salmo, nel quale è attestato dallo Spirito Santo che il Messia, oltre che Figlio di Dio, è anche Sacerdote alla maniera di Melchisedek. Sacerdote, Re e Profeta. Tutto ciò che Gesù avrebbe dovuto rivelare, lo ha rivelato. Nulla resta da manifestare. Ora gli rimane da dire ai discepoli alcune ultime e cose e poi portare a compimento quanto ancora rimane da compiere secondo le profezie.</w:t>
      </w:r>
    </w:p>
    <w:p w14:paraId="024BB7E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42</w:t>
      </w:r>
      <w:r w:rsidRPr="000F064F">
        <w:rPr>
          <w:rFonts w:ascii="Arial" w:eastAsia="Times New Roman" w:hAnsi="Arial" w:cs="Times New Roman"/>
          <w:b/>
          <w:color w:val="000000"/>
          <w:kern w:val="0"/>
          <w:sz w:val="24"/>
          <w:szCs w:val="20"/>
          <w:lang w:eastAsia="it-IT"/>
          <w14:ligatures w14:val="none"/>
        </w:rPr>
        <w:t>«Che cosa pensate del Cristo? Di chi è figlio?». Gli risposero: «Di Davide».</w:t>
      </w:r>
    </w:p>
    <w:p w14:paraId="2DDB536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domanda ai farisei da Gesù è posta in modo diretto: Che cosa pensate del Cristo? Di chi è figlio? La Scrittura tutto rivela sul Cristo di Dio. Non solo che è Figlio di Davide, ma anche che sarebbe nato a Betlemme, la città di Davide. I farisei rispondono senza neanche pensarci su: Di Davide. È così. La promessa il Signore l’ha fatta a Davide per mezzo del profeta Natan. Al re d’Israele il Signore ha promesso un regno eterno. Ha promesso che mai si sarebbe spenta la lampada della sua discendenza. Questa profezia a poco a poco si arricchisce di moltissime altre verità. Di parole esplicite di Dio sul suo Cristo la Scrittura Antica è piena, colma.</w:t>
      </w:r>
    </w:p>
    <w:p w14:paraId="521BE75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43</w:t>
      </w:r>
      <w:r w:rsidRPr="000F064F">
        <w:rPr>
          <w:rFonts w:ascii="Arial" w:eastAsia="Times New Roman" w:hAnsi="Arial" w:cs="Times New Roman"/>
          <w:b/>
          <w:color w:val="000000"/>
          <w:kern w:val="0"/>
          <w:sz w:val="24"/>
          <w:szCs w:val="20"/>
          <w:lang w:eastAsia="it-IT"/>
          <w14:ligatures w14:val="none"/>
        </w:rPr>
        <w:t>Disse loro: «Come mai allora Davide, mosso dallo Spirito, lo chiama Signore, dicendo:</w:t>
      </w:r>
    </w:p>
    <w:p w14:paraId="13860F2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Se il Cristo è solo figlio di Davide, come mai Davide, mosso dallo Spirito, lo chiama Signore? Può essere il figlio di Davide, Signore di Davide? Se Davide lo chiama Signore, di certo è Signore. È figlio ed è Signore di Davide. La garanzia che il Cristo è vero Signore pur essendo vero figlio di Davide è data dallo Spirito Santo. Davide sta parlando sotto ispirazione e di conseguenza non può errare. Lo Spirito del Signore è purissima verità. </w:t>
      </w:r>
    </w:p>
    <w:p w14:paraId="1900274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44</w:t>
      </w:r>
      <w:r w:rsidRPr="000F064F">
        <w:rPr>
          <w:rFonts w:ascii="Arial" w:eastAsia="Times New Roman" w:hAnsi="Arial" w:cs="Times New Roman"/>
          <w:b/>
          <w:i/>
          <w:color w:val="000000"/>
          <w:kern w:val="0"/>
          <w:sz w:val="24"/>
          <w:szCs w:val="20"/>
          <w:lang w:eastAsia="it-IT"/>
          <w14:ligatures w14:val="none"/>
        </w:rPr>
        <w:t>Disse il Signore al mio Signore: Siedi alla mia destra finché io ponga i tuoi nemici sotto i tuoi piedi</w:t>
      </w:r>
      <w:r w:rsidRPr="000F064F">
        <w:rPr>
          <w:rFonts w:ascii="Arial" w:eastAsia="Times New Roman" w:hAnsi="Arial" w:cs="Times New Roman"/>
          <w:b/>
          <w:color w:val="000000"/>
          <w:kern w:val="0"/>
          <w:sz w:val="24"/>
          <w:szCs w:val="20"/>
          <w:lang w:eastAsia="it-IT"/>
          <w14:ligatures w14:val="none"/>
        </w:rPr>
        <w:t>?</w:t>
      </w:r>
    </w:p>
    <w:p w14:paraId="35EECB8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Ora è Gesù stesso che ricordare ai farisei le parole del Salmo. Disse il Signore al mio Signore: Siedi alla mia destra finché io ponga i tuoi nemici sotto i tuoi piedi. Queste parole del Salmo sono proferite al Messia, al Cristo di Dio. Il Signore che dice è Dio. Il mio Signore, al quale Dio parla, è il figlio di Davide. Lo Spirito Santo rivela questo dialogo tra il Signore e il mio Signore, tra il Padre e il Figlio. Siedi alla mia destra sono parole prettamente messianiche. Se lo Spirito Santo proclama il Cristo di Dio, Signore, nella sua essenza è Signore. Se non fosse il Signore, lo Spirito di Dio non lo avrebbe rivelato. La rivelazione dello Spirito Santo è purissima verità. Lui è lo Spirito della verità.</w:t>
      </w:r>
    </w:p>
    <w:p w14:paraId="25027E2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45</w:t>
      </w:r>
      <w:r w:rsidRPr="000F064F">
        <w:rPr>
          <w:rFonts w:ascii="Arial" w:eastAsia="Times New Roman" w:hAnsi="Arial" w:cs="Times New Roman"/>
          <w:b/>
          <w:color w:val="000000"/>
          <w:kern w:val="0"/>
          <w:sz w:val="24"/>
          <w:szCs w:val="20"/>
          <w:lang w:eastAsia="it-IT"/>
          <w14:ligatures w14:val="none"/>
        </w:rPr>
        <w:t xml:space="preserve">Se dunque Davide lo chiama Signore, come può essere suo figlio?». </w:t>
      </w:r>
    </w:p>
    <w:p w14:paraId="6BAEEAB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I farisei dicono che è figlio di Davide. Davide dice che è il suo Signore. Se Davide lo chiama Signore, come può essere suo figlio? Può un uomo essere Signore? Se è Signore, può essere uomo? I farisei non conoscono il mistero. Essi non sanno che Gesù, che è il Cristo di Dio, è insieme Figlio di Dio, da Lui generato nell’eternità, e </w:t>
      </w:r>
      <w:r w:rsidRPr="000F064F">
        <w:rPr>
          <w:rFonts w:ascii="Arial" w:eastAsia="Times New Roman" w:hAnsi="Arial" w:cs="Times New Roman"/>
          <w:color w:val="000000"/>
          <w:kern w:val="0"/>
          <w:sz w:val="24"/>
          <w:szCs w:val="20"/>
          <w:lang w:eastAsia="it-IT"/>
          <w14:ligatures w14:val="none"/>
        </w:rPr>
        <w:lastRenderedPageBreak/>
        <w:t>figlio di Maria, generato come vero uomo per opera dello Spirito Santo. In Gesù vi è la doppia figliolanza: da Dio e da Maria. La sola Persona del Figlio Eterno del Padre, del Signore di Davide, perché il Figlio è vero Dio, si è fatto carne nel seno della Vergine Maria, per opera dello Spirito Santo, ed è divenuto vero uomo. Come vero uomo è Figlio di Davide. Ma come vero Dio, il Verbo Eterno, è vero Figlio di Dio e quindi vero Signore. Il Verbo è generato due volte. Come vero Dio nell’eternità. Come vero uomo nel tempo. È la stessa persona che è generata: da Dio e da Maria per lo Spirito. I farisei non conoscono il mistero della duplice generazione. Volendo però avrebbero dovuto almeno aprirsi al mistero. Dal Salmo – avrebbero dovuto rispondere – è evidente che è anche Dio. Come è possibile non lo sappiamo.</w:t>
      </w:r>
    </w:p>
    <w:p w14:paraId="306F906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La non comprensione o la non conoscenza della verità del mistero, mai deve farci rinnegare o negare o misconoscere il mistero. Tutti i Salmi e tutte la Legge e i Profeti sono carichi di mistero. Quando il mistero si intravede è giusto dirlo. Gesù non pone la domanda ai farisei per mettere in evidenza la loro non conoscenza del mistero. Questo non è il suo scopo. La domanda è posta per annunziare loro il suo mistero che è mistero dalla duplice generazione. Questo è lo scopo della domanda. Come risultato vi è anche quello che mette in luce la non scienza dei farisei nel leggere e nel comprendere le Scritture. Una verità non esclude le altre. Ogni verità rivelata dallo Spirito è verità. La non conoscenza della comunione delle verità, cioè sulla modalità divina e umana di stare insieme due verità, non deve significare in nessun modo esclusione o negazione. Si deve chiedere solo la sapienza per comprendere.</w:t>
      </w:r>
    </w:p>
    <w:p w14:paraId="4303872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0F064F">
        <w:rPr>
          <w:rFonts w:ascii="Arial" w:eastAsia="Times New Roman" w:hAnsi="Arial" w:cs="Times New Roman"/>
          <w:b/>
          <w:color w:val="000000"/>
          <w:kern w:val="0"/>
          <w:position w:val="6"/>
          <w:sz w:val="24"/>
          <w:szCs w:val="20"/>
          <w:vertAlign w:val="superscript"/>
          <w:lang w:eastAsia="it-IT"/>
          <w14:ligatures w14:val="none"/>
        </w:rPr>
        <w:t>46</w:t>
      </w:r>
      <w:r w:rsidRPr="000F064F">
        <w:rPr>
          <w:rFonts w:ascii="Arial" w:eastAsia="Times New Roman" w:hAnsi="Arial" w:cs="Times New Roman"/>
          <w:b/>
          <w:color w:val="000000"/>
          <w:kern w:val="0"/>
          <w:sz w:val="24"/>
          <w:szCs w:val="20"/>
          <w:lang w:eastAsia="it-IT"/>
          <w14:ligatures w14:val="none"/>
        </w:rPr>
        <w:t>Nessuno era in grado di rispondergli e, da quel giorno, nessuno osò più interrogarlo.</w:t>
      </w:r>
    </w:p>
    <w:p w14:paraId="7963A9F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0"/>
          <w:lang w:eastAsia="it-IT"/>
          <w14:ligatures w14:val="none"/>
        </w:rPr>
      </w:pPr>
      <w:r w:rsidRPr="000F064F">
        <w:rPr>
          <w:rFonts w:ascii="Arial" w:eastAsia="Times New Roman" w:hAnsi="Arial" w:cs="Times New Roman"/>
          <w:color w:val="000000"/>
          <w:kern w:val="0"/>
          <w:sz w:val="24"/>
          <w:szCs w:val="20"/>
          <w:lang w:eastAsia="it-IT"/>
          <w14:ligatures w14:val="none"/>
        </w:rPr>
        <w:t xml:space="preserve">Finisce con questo versetto la rivelazione pubblica di Gesù al suo popolo, con l’attestazione della divinità del Cristo di Dio. Il Cristo è figlio di Davide e anche Signore. Se è Signore, è il suo Dio. Il Cristo è vero uomo e vero Dio. Perché i farisei decidono di non rivolgere più domande a Gesù? Perché sono fermamente convinti che questa è una via che non li aiuta nel loro intento. Devono cambiare strategia. Si devono percorrere altre vie più efficaci. Se avessero continuato su questa via, avrebbero compromesso la loro credibilità nel popolo. Nulla è più utile a chi governa in suo nome, senza Dio, della stima e del favore degli uomini. Loro sono a rischio di perdere ogni stima. Le ultime sue parole Gesù le dedicherà tutte a completare la rivelazione necessaria ai discepoli. Dovendo essi domani dare vita alla sua missione, allora è giusto che sappiamo cosa li attende e da quali seri pericoli sono minacciati. Uno dei pericoli più gravi non verrà mai dall’esterno, ma sempre dall’intero del corpo dei cristiani. Sara sempre possibile trasformare la purissima religione di Dio in una religione governata dalla mente, dal cuore, dalla carne dell’uomo. </w:t>
      </w:r>
    </w:p>
    <w:p w14:paraId="7F7B8226" w14:textId="77777777" w:rsidR="000F064F" w:rsidRPr="000F064F" w:rsidRDefault="000F064F" w:rsidP="001C6EE7">
      <w:pPr>
        <w:spacing w:after="240"/>
        <w:rPr>
          <w:rFonts w:ascii="Arial" w:hAnsi="Arial"/>
          <w:sz w:val="24"/>
          <w:lang w:eastAsia="it-IT"/>
        </w:rPr>
      </w:pPr>
    </w:p>
    <w:p w14:paraId="403CF8E5" w14:textId="77777777" w:rsidR="000F064F" w:rsidRPr="000F064F" w:rsidRDefault="000F064F" w:rsidP="001C6EE7">
      <w:pPr>
        <w:pStyle w:val="Titolo1"/>
      </w:pPr>
      <w:bookmarkStart w:id="428" w:name="_Toc222087647"/>
      <w:bookmarkStart w:id="429" w:name="_Toc226180050"/>
      <w:r w:rsidRPr="000F064F">
        <w:lastRenderedPageBreak/>
        <w:t>NONO COMPIMENTO: DALL’IPOCRISIA ALLA PIENEZZA DELLA VERITÀ (MT 23)</w:t>
      </w:r>
      <w:bookmarkEnd w:id="428"/>
      <w:bookmarkEnd w:id="429"/>
      <w:r w:rsidRPr="000F064F">
        <w:t xml:space="preserve"> </w:t>
      </w:r>
    </w:p>
    <w:p w14:paraId="7E25443A" w14:textId="77777777" w:rsidR="000F064F" w:rsidRPr="000F064F" w:rsidRDefault="000F064F" w:rsidP="001C6EE7">
      <w:pPr>
        <w:pStyle w:val="Titolo1"/>
      </w:pPr>
      <w:bookmarkStart w:id="430" w:name="_Toc222087648"/>
      <w:bookmarkStart w:id="431" w:name="_Toc214974243"/>
      <w:bookmarkStart w:id="432" w:name="_Toc226180051"/>
      <w:r w:rsidRPr="000F064F">
        <w:t>INTRODUZIONE AL CAPITOLO XXIII</w:t>
      </w:r>
      <w:bookmarkEnd w:id="430"/>
      <w:bookmarkEnd w:id="432"/>
    </w:p>
    <w:p w14:paraId="76B75982"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 xml:space="preserve">Questo Capitolo XXIII è una forte denuncia contro ogni ipocrisia, falsità, menzogna, inganno che vengono introdotti nella purissima Parola della Divina Rivelazione. Di questa denuncia di Cristo Signore, che non è solo per i maestri del suo tempo, ma comprende anche tutti i maestri ogni tempo della Chiesa, noi attingiamo quattro essenziali insegnamenti. </w:t>
      </w:r>
    </w:p>
    <w:p w14:paraId="72F1B48E"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Primo insegnamento: la cattedra di Mosè. La cattedra di Mosè è l’insegnamento della Legge e dei profeti. Questo insegnamento al tempo di Gesù era fatto da scribi e farisei. Era un insegnamento di dottrine umane, portato avanti con grande ipocrisia. Ecco allora il grande principio di Cristo Signore: quanto essi insegnano va ascoltato. Quanto essi fanno va rifiutato. Gesù non vuole rivolte religiose. Non vuole scontri. Non vuole contrapposizioni. L’obbedienza è sempre via di salvezza. Per la sua Chiesa, Gesù dona un diverso principio di azione. L’unico Maestro è Cristo. Tutti ascoltatori di Cristo. L’unico Padre è il Padre celeste. Tutti fratelli in Cristo perché in Cristo siamo tutti figli dell’unico Padre. Nella sua Chiesa chi vuole essere grande, sia il servo di tutti. Questo deve forse significare che sulla Cattedra di Cristo tutti possono insegnare? Tutti possono insegnare, a condizione che sottomettano il loro insegnamento al discernimento degli Apostoli. Sono essi i garanti del Vangelo e della verità della Divina Rivelazione. Sono essi i custodi della Parola di Gesù. Sono essi i Maestri al quale va sottoposto ogni insegnamento. Sono essi che devono inviare e mandare perché qualcuno possa predicare la Parola. Sono essi che devono nutrire il gregge di Cristo con il purissimo pane del Vangelo. Dove non c’è l’Apostolo non c’è la Chiesa di Cristo Signore. Predicare una fratellanza universale di vita senza Cristo è falsità e menzogna. Così come falsità e menzogna è predicare una Chiesa senza gli Apostoli di Cristo. La vera Chiesa di Cristo Gesù ha il suo fondamento che è Pietro. Ha il suo fondamento su Pietro che sono gli Apostoli. Ha il suo fondamento sugli Apostoli che sono i profeti. Una frase del Vangelo non è il Vangelo. Il Vangelo è tutto il Vangelo.</w:t>
      </w:r>
    </w:p>
    <w:p w14:paraId="3DA88DD1"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 xml:space="preserve">Secondo insegnamento: sette guai verso gli scribi e i farisei. Il “guai” nella Divina Rivelazione, che viene pronunciato solo dai profeti – nell’Antico Testamento se ne contano 56 e nel Nuovo 29 – è un severo ammonimento perché ci si converta dalla cattiva condotta. Se non ci si converte, allora il “guai” si trasformerà in condanna nel tempo, sempre in vista della conversione. Se poi non ci si converte e si persevera nel male, allora il “guai” diventerà condanna eterna. I setti “guai” rivolti a scribi e farisei riguardano la loro ipocrisia. Si fingono veri maestri del popolo e invece insegnano dalla falsità e dalla menzogna, insegnano dottrine che sono precetti di uomini. Scribi e farisei hanno abbattuto Dio dal suo trono di verità e di vita e si sono seduti al suo posto insegnando dottrine di falsità, di menzogna, di inganno, di morte. Se essi non si convertiranno, per essi la condanna sarà eterna. Essendo vera profezia ogni “guai” annunciato, esso è purissima grazia del Signore. È grazia perché è un invito alla conversione. Scribi e farisei sanno ora cosa li attende. Se non si convertiranno, la responsabilità della loro perdizione eterna sarà solo di essi </w:t>
      </w:r>
      <w:r w:rsidRPr="000F064F">
        <w:rPr>
          <w:rFonts w:ascii="Arial" w:hAnsi="Arial"/>
          <w:sz w:val="24"/>
        </w:rPr>
        <w:lastRenderedPageBreak/>
        <w:t xml:space="preserve">e non di altri. Sono stati avvisati. Questi “guai” sono anche per ogni discepolo di Gesù, se anche lui annuncia dalla falsità, dalla menzogna, dalle tenebre, dall’inganno. Se si fa bocca di Satana e si annuncia come bocca di Gesù Signore. Oggi occorrerebbe un esercito di veri profeti per gridare al popolo del Signore tutti i guai che stanno per sovrastarlo. L’insegnamento di molti supera infinitamente di più la falsità dell’insegnamento di scribi e di farisei. </w:t>
      </w:r>
    </w:p>
    <w:p w14:paraId="065569DD"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 xml:space="preserve">Terzo insegnamento: delitti e castighi imminenti. In questo Capitolo XXIII Gesù rivela una verità che tutti i suoi discepoli devono mettere nel cuore. Si tratta della responsabilità di chi in qualsiasi modo giustifica il male degli altri. Costui si rende partecipe di tutto il male commesso dagli altri. Scribi e farisei decidono la morte di Cristo Gesù. Si rendono colpevoli di tutto il male che i loro padri hanno fatto ai profeti. Gesù dice che si è colpevoli a partire dal sangue di Abele. Se tu innalzi un monumento ai profeti, tu attesti che il loro sangue è stato versato ingiustamente. Se poi tu uccidi il Profeta dei profeti di Dio allora tu ti rendi colpevole di tutto il sangue versato dai tuoi padri. Hai riconosciuto il loro male e tu lo fai allo stesso modo, anzi in un modo ancora più grande. Sei responsabile. Questo ci dice che chi condanna il male negli altri e poi lui compie lo stesso male, costui si rende responsabile di tutto il male che gli altri hanno commesso. È grande la nostra responsabilità. Ecco il principio di verità che dobbiamo custodire gelosamente nel cuore: chi in qualsiasi modo aiuta altri a fate il male, anche con una sola parola o la sua sola presenza, è responsabile di tutto il male che viene compiuto. Chi non vuole essere responsabile del male che si compie, deve stare lontano da esso, togliendo anche la sua presenza fisica. Questo principio vale anche per chi compie il male morale che una legge umana gli consente di fare. Ad esempio: non solo è responsabile del suo divorzio chi lo pone in essere. Di questo male e di ogni altro male che si compie a causa di esso, sono responsabili quanti la legge hanno proposto, quanti l’hanno votata, quanti l’hanno firmata, quanti sono incarcati a darle vita concretamente nella storia. Le responsabilità dinanzi a Dio sono differenti dalle responsabilità dinanzi agli uomini. Noi sappiamo che oggi la distruzione della famiglia produce tanti di quei mali sociali che sono irreversibili. Oggi la società è malata e il divorzio è grandemente responsabile di essa. Chi legifera dovrebbe riflettere. </w:t>
      </w:r>
    </w:p>
    <w:p w14:paraId="15CAFC15"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 xml:space="preserve">Quarto insegnamento: apostrofe a Gerusalemme. Gerusalemme uccide i profeti e gli inviati che Dio le ha mandato per invitarla alla conversione e a iniziare un verso percorso di fede. Essa però è rimasta sorda alla Parola del Signore e ha deciso di camminare sulle sue vie malvage e cattive. Cosa dovrà fare il Signore per la sua salvezza? Nulla. Dio non può operare salvezza se l’uomo non vuole la salvezza. Poiché Gerusalemme non vuole il suo Dio, non essendo più il Dio di questo popolo, perché da esso rigettato, il suo Dio si ritira da Gerusalemme. Poiché Dio è l’alito di vita per Gerusalemme, senza l’alito di vita Gerusalemme è nella morte. Nulla potrà fare per ridare vita alla sua morte. Poiché è nella morte, anche una sola mosca basta per vincerla e sopraffarla. Questo principio vale anche per ogni discepolo di Gesù. L’alito della vita per ogni discepolo è Cristo Gesù. Se il discepolo si separa da Gesù, all’istante inizia un processo di morte che mai potrà divenire processo di vita senza la conversione a Cristo Signore. Separato da Cristo e abbandonato solo a se stesso, il processo è verso la morte. Mai potrà essere verso la vita, perché la vita del discepolo è solo Cristo Signore. Ma anche per ogni altro uomo, l’alito di vita è Cristo Signore. Senza conversione a Cristo, il processo è di morte verso la morte. </w:t>
      </w:r>
      <w:r w:rsidRPr="000F064F">
        <w:rPr>
          <w:rFonts w:ascii="Arial" w:hAnsi="Arial"/>
          <w:sz w:val="24"/>
        </w:rPr>
        <w:lastRenderedPageBreak/>
        <w:t>Mai potrà essere di vita verso la vita. Viene così condannata tutta quella teologia e tutti quelle parole vane che dicono che il Vangelo non debba essere più predicato. Se si non predica il Vangelo non c’è conversione a Cristo e senza conversione a Cristo, l’uomo rimane senza l’alito della vita, che è Cristo Signore. Grande è oggi il peccato della falsa predicazione.</w:t>
      </w:r>
    </w:p>
    <w:p w14:paraId="27357F55" w14:textId="77777777" w:rsidR="000F064F" w:rsidRPr="000F064F" w:rsidRDefault="000F064F" w:rsidP="001C6EE7">
      <w:pPr>
        <w:pStyle w:val="Titolo3"/>
        <w:spacing w:after="240"/>
      </w:pPr>
      <w:bookmarkStart w:id="433" w:name="_Toc521616521"/>
      <w:bookmarkStart w:id="434" w:name="_Toc222087649"/>
      <w:bookmarkStart w:id="435" w:name="_Toc226180052"/>
      <w:r w:rsidRPr="000F064F">
        <w:t>Guai a voi, scribi e farisei</w:t>
      </w:r>
      <w:bookmarkEnd w:id="433"/>
      <w:r w:rsidRPr="000F064F">
        <w:t xml:space="preserve"> ipocriti</w:t>
      </w:r>
      <w:bookmarkEnd w:id="434"/>
      <w:bookmarkEnd w:id="435"/>
      <w:r w:rsidRPr="000F064F">
        <w:t xml:space="preserve"> </w:t>
      </w:r>
    </w:p>
    <w:p w14:paraId="4A62A13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Allora Gesù si rivolse alla folla e ai suoi discepoli</w:t>
      </w:r>
    </w:p>
    <w:p w14:paraId="44CFA3C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parla alla folla e ai discepoli. Finora ha parlato, anche se in mezzo alla folla, con scribi, farisei, capi dei sacerdoti, anziani del popolo. Quanto Gesù sta per dire non riguarda solo la religione del suo tempo. Nelle parole di Gesù vi è la distinzione eterna, immortale, tra la religione del Padre suo e quella degli uomini. La religione del Padre suo è servizio al Padre nella grande umiltà di una obbedienza senza interruzione alla sua Parola. L’obbedienza alla volontà del Padre è la verità della religione. Si toglie l’obbedienza alla Parola, la religione all’istante non è più quella del Padre suo. Se non è quella del Padre suo non produce alcuna salvezza nei cuori. Creare una religione umana che non dona vera salvezza, che non libera l’uomo dal peccato, che non rende veramente umane le relazioni è semplicemente disumano. Si obbliga l’uomo al peccato e questo obbligo lo si dice religione.</w:t>
      </w:r>
    </w:p>
    <w:p w14:paraId="6CCBF41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dicendo: «Sulla cattedra di Mosè si sono seduti gli scribi e i farisei.</w:t>
      </w:r>
    </w:p>
    <w:p w14:paraId="676029E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cattedra di Mosè è la cattedra della Legge, dei Profeti, dei Salmi. È la cattedra dell’insegnamento della Parola del Signore, della sua divina volontà, dell’alleanza non solamente insegnata, ma mostrata con la vita nella sua bontà. Sappiamo che scribi e farisei avevano sostituito il Comandamento del Padre con la loro tradizione umana, le loro usanze. Questa religione era senza perdono per alcune categorie di persone. Era una religione di disperazione. Quando il pensiero dell’uomo prende il posto del pensiero di Dio, non c’è più speranza per l’uomo. Il cuore di Dio è infinitamente grande nella misericordia, nella pietà, nella compassione. Il cuore dell’uomo è miseramente angusto. </w:t>
      </w:r>
    </w:p>
    <w:p w14:paraId="6F33DC5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w:t>
      </w:r>
      <w:r w:rsidRPr="000F064F">
        <w:rPr>
          <w:rFonts w:ascii="Arial" w:eastAsia="Times New Roman" w:hAnsi="Arial" w:cs="Times New Roman"/>
          <w:b/>
          <w:color w:val="000000"/>
          <w:kern w:val="0"/>
          <w:sz w:val="24"/>
          <w:szCs w:val="24"/>
          <w:lang w:eastAsia="it-IT"/>
          <w14:ligatures w14:val="none"/>
        </w:rPr>
        <w:t>Praticate e osservate tutto ciò che vi dicono, ma non agite secondo le loro opere, perché essi dicono e non fanno.</w:t>
      </w:r>
    </w:p>
    <w:p w14:paraId="33986DD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Dinanzi ad un insegnamento fatto di pensieri umani, cosa devono fare i fedeli di quella religione? Più precisamente: nella religione deviata, devastata dal pensiero dell’uomo, cosa devono fare gli adoratori del vero ed unico Dio? Gesù chiede l’obbedienza all’insegnamento. Non chiede però l’imitazione. Si fa quanto viene insegnato da scribi e farisei. Non si fa secondo le loro opere. Esse non sono imitabili. Farisei e scribi dicono e non fanno. Gesù non vuole nella religione del Padre suo l’insubordinazione, la lite, la messa in discussione dei maestri. Loro insegnano e tu obbedisci. Loro dicono e tu fai. Libera però i fedeli dell’imitazione dei maestri. Perché Gesù insegna questa libertà? Perché l’obbedienza è a Dio e alla sua Parola. Essa non è mai alla comprensione che l’altro ha della parola o alle forme storiche secondo le quali la parola è vissuta dal maestro. Ognuno può vivere la Parola in modo difforme dalla verità contenuta in essa. Ognuno le può dare forme e modalità </w:t>
      </w:r>
      <w:r w:rsidRPr="000F064F">
        <w:rPr>
          <w:rFonts w:ascii="Arial" w:eastAsia="Times New Roman" w:hAnsi="Arial" w:cs="Times New Roman"/>
          <w:color w:val="000000"/>
          <w:kern w:val="0"/>
          <w:sz w:val="24"/>
          <w:szCs w:val="24"/>
          <w:lang w:eastAsia="it-IT"/>
          <w14:ligatures w14:val="none"/>
        </w:rPr>
        <w:lastRenderedPageBreak/>
        <w:t>storiche. Al fedele è chiesta solo l’obbedienza alla Parola, non alle forme degli uomini. Esse non sono la Parola. Questa libertà va vissuta anche dinanzi a coloro che vivono la verità della Parola. La vita secondo la Parola è sempre storicizzata. La Parola e la verità contenuta in essa sono eterne, immortali, divine, non passano mai.</w:t>
      </w:r>
    </w:p>
    <w:p w14:paraId="79B9A29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Legano infatti fardelli pesanti e difficili da portare e li pongono sulle spalle della gente, ma essi non vogliono muoverli neppure con un dito.</w:t>
      </w:r>
    </w:p>
    <w:p w14:paraId="619F9FD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si ferma a mettere in evidenza alcune malformazioni, cattive interpretazioni, modalità errate di vivere la Parola del Padre suo. La prima stortura della religione del Padre avviene quando alla Parola si aggiunge. Il Signore sempre ha chiesto ad ogni figlio del suo popolo di non aggiungere nulla alla sua Parola e di non togliere nulla. La Parola va vissuta così come essa è: pura, semplice, lineare, vera, santa. Ciò che dice, essa dice. Ma anche ciò che essa non dice, essa non dice. I farisei non solo legano fardelli pesanti e difficili da portare e li pongono sulle spalle della gente. Essi però non vogliono muoverli neppure con un dito. L’obbligo del maestro è duplice. Il primo obbligo è non aggiungere e non togliere alla Parola del Signore. Il secondo obbligo è insegnare come la Parola va vissuta. La vita del maestro deve essere il vero “atelier” nel quale si apprende come si vive la Parola. Non aggiungere e non togliere è però l’obbligo primario. Quanto Dio ha detto si dice. Quanto Dio non ha detto non si dice. Quanto Dio ha detto lo si vive. Quanto Dio non ha detto non si è obbligati a viverlo. Dio non lo ha detto. Il maestro della Parola di Dio deve sempre operare un duplice discernimento: tra la Parola e la comprensione della Parola. La Parola è di Dio e si dona. La comprensione è dell’uomo. Si può accogliere, ma non si può imporre. Il secondo discernimento obbliga il maestro della Parola a separare la Parola dalle molte forme storiche di vivere la Parola. Ognuno può dare alla Parola una sua particolare forma. Anzi la forma è sempre della persona ed è unica.</w:t>
      </w:r>
    </w:p>
    <w:p w14:paraId="43C420C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w:t>
      </w:r>
      <w:r w:rsidRPr="000F064F">
        <w:rPr>
          <w:rFonts w:ascii="Arial" w:eastAsia="Times New Roman" w:hAnsi="Arial" w:cs="Times New Roman"/>
          <w:b/>
          <w:color w:val="000000"/>
          <w:kern w:val="0"/>
          <w:sz w:val="24"/>
          <w:szCs w:val="24"/>
          <w:lang w:eastAsia="it-IT"/>
          <w14:ligatures w14:val="none"/>
        </w:rPr>
        <w:t>Tutte le loro opere le fanno per essere ammirati dalla gente: allargano i loro filattèri e allungano le frange;</w:t>
      </w:r>
    </w:p>
    <w:p w14:paraId="562A16B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vera religione è solo obbedienza alla Parola. Tutto ciò che esce dall’obbedienza non appartiene alla vera religione. Non si fanno opere per essere ammirati dagli uomini. Si fa tutto per obbedienza al Signore. Non si allargano i filattèri e non si allungano le frange per attestare agli uomini che si è diversi dagli altri. La diversità, la differenza la fa sempre l’obbedienza. L’altro sa distinguere chi obbedisce con cuore e chi non obbedisce. All’altro si deve mostrare l’obbedienza. L’ostentazione non è obbedienza, ma vanagloria, superbia, lussuria della mente. Chi obbedisce alla Parola sa che l’obbedienza è sempre imperfetta, specie l’obbedienza alla carità.</w:t>
      </w:r>
    </w:p>
    <w:p w14:paraId="27B6023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si compiacciono dei posti d’onore nei banchetti, dei primi seggi nelle sinagoghe,</w:t>
      </w:r>
    </w:p>
    <w:p w14:paraId="0C80818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Chi obbedisce al Signore, sa che ogni uomo è insignito da Dio da una sua speciale, particolare, personale dignità. La dignità dell’altro va rispettata. L’uguaglianza non è di Dio. In Dio vi è la natura che è una ed è uguale. In Dio le persone sono sostanzialmente differenti. Il Padre è il Padre e a Lui spetta il posto di Padre. Lo </w:t>
      </w:r>
      <w:r w:rsidRPr="000F064F">
        <w:rPr>
          <w:rFonts w:ascii="Arial" w:eastAsia="Times New Roman" w:hAnsi="Arial" w:cs="Times New Roman"/>
          <w:color w:val="000000"/>
          <w:kern w:val="0"/>
          <w:sz w:val="24"/>
          <w:szCs w:val="24"/>
          <w:lang w:eastAsia="it-IT"/>
          <w14:ligatures w14:val="none"/>
        </w:rPr>
        <w:lastRenderedPageBreak/>
        <w:t>Spirito Santo è lo Spirito Santo e a Lui spetta il posto dello Spirito Santo. Il Figlio è il Figlio e a Lui spetta il posto del Figlio. Oggi vi è quella diabolica tentazione che ha contagiato la mente e il cuore di tutti che vuole abolire ogni differenza, ogni distinzione, ogni diversità. La diversità è della creazione. Una creazione senza diversità non è di Dio. Una umanità senza diversità, senza differenze personali e di natura non è di Dio. Creare una umanità senza differenze e senza diversità è diabolico. Il rispetto delle differenze e delle diversità appartiene al vero adoratore di Dio.</w:t>
      </w:r>
    </w:p>
    <w:p w14:paraId="38F5E7B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 xml:space="preserve">dei saluti nelle piazze, come anche di essere chiamati “rabbì” dalla gente. </w:t>
      </w:r>
    </w:p>
    <w:p w14:paraId="4CC64E5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Scribi e farisei esigono la diversità solo per la loro persona. Le altre persone vengono dopo. Prima loro e poi il nulla. Prima loro e tutti gli altri a loro servizio. È peccato dinanzi a Dio servirsi del ministero per un guadagno personale. Il ministero è servizio alla persona degli altri. Mai lo si deve stravolgere per farlo divenire un servizio alla nostra persona. Il ministro della Parola è ministro di Dio per servire la Parola. Oltre alla Parola nulla più gli compete. Lui è per la Parola. Invece farisei e scribi amavano farsi chiamare rabbi dalla gente. Erano sì maestri, ma maestri della falsità, della menzogna, della negazione della verità contenuta nella Parola. Il titolo per essi era tutto. Tutto era nel titolo.</w:t>
      </w:r>
    </w:p>
    <w:p w14:paraId="6EB9103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8</w:t>
      </w:r>
      <w:r w:rsidRPr="000F064F">
        <w:rPr>
          <w:rFonts w:ascii="Arial" w:eastAsia="Times New Roman" w:hAnsi="Arial" w:cs="Times New Roman"/>
          <w:b/>
          <w:color w:val="000000"/>
          <w:kern w:val="0"/>
          <w:sz w:val="24"/>
          <w:szCs w:val="24"/>
          <w:lang w:eastAsia="it-IT"/>
          <w14:ligatures w14:val="none"/>
        </w:rPr>
        <w:t>Ma voi non fatevi chiamare “rabbì”, perché uno solo è il vostro Maestro e voi siete tutti fratelli.</w:t>
      </w:r>
    </w:p>
    <w:p w14:paraId="4CAEE97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non vuole la religione nella quale tutto è nel titolo. Titolo di papa, vescovo, presbitero, parroco, diacono, professore, dottore, maestro, esperto, docente, insegnante. Il titolo in sé non dice nulla. Dice se ad esso si abbina la verità. La verità non è fatta dal titolo, ma dalla verità con la quale esso si vive. Il titolo in sé è solo una parola che si aggiunge alla persona. Se al titolo non si aggiunge anche la verità, il titolo è solo inganno e menzogna. Se però al titolo si aggiunge la verità, il titolo passa in secondo ordine. La verità diviene luce così potente da non aver alcun bisogno del titolo. Tuttavia alcuni titoli sono necessari, sempre però abbinati alla loro verità e alla loro luce. Gesù vuole che ogni persona “titolata” non usi il titolo come punto di onore per la glorificazione della sua persona. Vuole invece che il titolo lo si usi da veri fratelli gli uni verso gli altri. Lo si usa come veri fratelli, se lo si usa per amare. Maestro alla cui scuola tutti devono andare, maestri e discepoli, è solo Cristo Gesù. Tutti gli altri sono allievi. C’è l’allievo più preparato e quello meno preparato. Il più preparato deve aiutare il fratello meno preparato. Il titolo sempre deve essere un servizio fraterno alla verità, alla luce, alla carità, all’amore, alla speranza, alla fede. Se è un servizio, richiede l’abbassamento, mai l’innalzamento. Si serve dall’ultimo posto, mai dal primo.</w:t>
      </w:r>
    </w:p>
    <w:p w14:paraId="6D3E4C0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9</w:t>
      </w:r>
      <w:r w:rsidRPr="000F064F">
        <w:rPr>
          <w:rFonts w:ascii="Arial" w:eastAsia="Times New Roman" w:hAnsi="Arial" w:cs="Times New Roman"/>
          <w:b/>
          <w:color w:val="000000"/>
          <w:kern w:val="0"/>
          <w:sz w:val="24"/>
          <w:szCs w:val="24"/>
          <w:lang w:eastAsia="it-IT"/>
          <w14:ligatures w14:val="none"/>
        </w:rPr>
        <w:t>E non chiamate “padre” nessuno di voi sulla terra, perché uno solo è il Padre vostro, quello celeste.</w:t>
      </w:r>
    </w:p>
    <w:p w14:paraId="09F74FF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Chi è il Padre? Colui dal quale ogni luce, verità, vita, santità, amore, gioia, carità, misericordia deriva. Ora fonte di ogni vita è il padre celeste. Tutto da Lui discende. Tutto in Lui si deve attingere per Cristo Gesù, nello Spirito Santo. Il titolo di padre si può dare ad un discepolo di Gesù? Non in senso assoluto. Nessuno è padre. Solo </w:t>
      </w:r>
      <w:r w:rsidRPr="000F064F">
        <w:rPr>
          <w:rFonts w:ascii="Arial" w:eastAsia="Times New Roman" w:hAnsi="Arial" w:cs="Times New Roman"/>
          <w:color w:val="000000"/>
          <w:kern w:val="0"/>
          <w:sz w:val="24"/>
          <w:szCs w:val="24"/>
          <w:lang w:eastAsia="it-IT"/>
          <w14:ligatures w14:val="none"/>
        </w:rPr>
        <w:lastRenderedPageBreak/>
        <w:t>Dio è Padre. Se si dona il titolo ad un discepolo di Gesù, lo si deve donare sempre come persona che partecipa la paternità di Dio. La partecipa nel senso che la sua vita è così intimamente unita a quella del Padre da divenire, per questa sua partecipazione, sorgente derivata della grazia e della verità, della misericordia e della carità di Dio tra gli uomini. I farisei e gli scribi erano padri, ma senza Dio, senza alcuna partecipazione della santità e della verità di Dio nei loro cuori. Erano padri senza il Padre, maestri senza il Mastro, parola senza la Parola, vita senza la Vita. Erano come il tralcio senza la vite. Il tralcio produce i frutti della vite, a condizione che si riconosca essenza della vite. Si distacca dalla vite, non ha più vita in sé. La vita del tralcio è dalla vita delle vite. È legge eterna di natura.</w:t>
      </w:r>
    </w:p>
    <w:p w14:paraId="6FC3327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10</w:t>
      </w:r>
      <w:r w:rsidRPr="000F064F">
        <w:rPr>
          <w:rFonts w:ascii="Arial" w:eastAsia="Times New Roman" w:hAnsi="Arial" w:cs="Times New Roman"/>
          <w:b/>
          <w:color w:val="000000"/>
          <w:kern w:val="0"/>
          <w:sz w:val="24"/>
          <w:szCs w:val="24"/>
          <w:lang w:eastAsia="it-IT"/>
          <w14:ligatures w14:val="none"/>
        </w:rPr>
        <w:t>E non fatevi chiamare “guide”, perché uno solo è la vostra Guida, il Cristo.</w:t>
      </w:r>
    </w:p>
    <w:p w14:paraId="2E73A52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Si può guidare una persona? Sì. A condizione che colui che guida sia a sua volta guidato. Colui che guida sempre deve lasciarsi guidare da Cristo. Ma se colui che guida è guidato da Cristo, sempre indicherà Cristo come unica Guida. Si può guidare a condizione che sempre Cristo sia la nostra guida. Anche se Cristo è la nostra guida, sempre si deve mandare a Cristo, perché sia Lui a dare la verità alla nostra guida. Noi guidiamo ma solo verso Cristo. Se la guida si distacca e si separa da Cristo, mai potrà essere più guida di altri cuori. Non può essere guida, perché non potrà portare a Cristo. Come può portare a Cristo chi si è distaccato da Lui? Ci si riallaccia e poi si guida. Questa verità è necessario che sia sostanza della mente e del cuore di ogni persona preposta alla guida del gregge di Cristo Gesù. Come Cristo è una cosa sola con il padre per portare al Padre, così è anche il suo discepolo. </w:t>
      </w:r>
    </w:p>
    <w:p w14:paraId="259352F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Chi tra voi è più grande, sarà vostro servo;</w:t>
      </w:r>
    </w:p>
    <w:p w14:paraId="1FE35F8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Cristo Gesù è il più grande nel regno dei cieli. Lui si è fatto il servo di tutti. Non solo. Ha dato anche la sua vita in riscatto per i molti. L’ha data dalla croce, svuotandosi e facendosi obbediente al Padre suo. Ultimo tra gli ultimi. Verità da mettere nel cuore vuole che il servizio non sia fatto dalla volontà degli uomini, ma dalla volontà di Dio. Gesù è il servo di tutti, ma non per servire l’uomo dalla sua volontà. Il servizio va fatto sempre dalla volontà del Padre. Anche nella Chiesa, tra i cristiani, il servizio va fatto dalla volontà del Padre che è nella verità di ogni sacramento. Il vescovo deve servire da vescovo e così il presbitero, il diacono, il cresimato, il battezzato, lo sposato. Servire dalla volontà degli uomini è corruzione della vera religione. Per questo non possiamo dirci maestri, padri, guide. Saremmo o dalla nostra volontà o dalla volontà degli uomini. Non saremmo più dalla divina volontà del Padre.</w:t>
      </w:r>
    </w:p>
    <w:p w14:paraId="70D4403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chi invece si esalterà, sarà umiliato e chi si umilierà sarà esaltato.</w:t>
      </w:r>
    </w:p>
    <w:p w14:paraId="19B0621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Cosa è l’umiltà cristiana? È sottomettersi alla volontà del Padre che è dalla Parola, dallo Spirito Santo, dai sacramenti, dalla missione, dai carismi, dalla personale vocazione. Umiltà significa rinnegamento dei propri pensieri. Il pensiero dell’uomo conduce un uomo a fare ciò che è gradito o alla sua persona o agli uomini. cerca la propria gloria personale servendo se stesso e gli altri dal proprio cuore o dal cuore degli altri. Questa è esaltazione dannosa. Quando un discepolo di Gesù si umilia, cioè si fa obbediente alla volontà di Dio che viene a lui attraverso i canali da Lui </w:t>
      </w:r>
      <w:r w:rsidRPr="000F064F">
        <w:rPr>
          <w:rFonts w:ascii="Arial" w:eastAsia="Times New Roman" w:hAnsi="Arial" w:cs="Times New Roman"/>
          <w:color w:val="000000"/>
          <w:kern w:val="0"/>
          <w:sz w:val="24"/>
          <w:szCs w:val="24"/>
          <w:lang w:eastAsia="it-IT"/>
          <w14:ligatures w14:val="none"/>
        </w:rPr>
        <w:lastRenderedPageBreak/>
        <w:t xml:space="preserve">stabiliti, da questa umiliazione nasce sempre l’esaltazione, che non è sulla terra, mai nei cieli eterni. Gesù si umiliò fino alla morte di croce. Si fece obbediente in tutto. Morì da maledetto. Da appeso al legno. Dal Padre fu esaltato al di sopra di ogni altro nome. Ora nel suo nome tutta la creazione si deve prostrare e adorare. La falsa esaltazione, nella disobbedienza a Dio, dura un istante. La vera umiltà dona una esaltazione eterna. Lavorare per la vanità è stoltezza. Cercare ciò che è effimero e non dura è insipienza. Gesù ci chiede di lavorare per l’eternità. </w:t>
      </w:r>
    </w:p>
    <w:p w14:paraId="1EAFB33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557C35C7" w14:textId="77777777" w:rsidR="000F064F" w:rsidRPr="000F064F" w:rsidRDefault="000F064F" w:rsidP="001C6EE7">
      <w:pPr>
        <w:pStyle w:val="Titolo3"/>
        <w:spacing w:after="240"/>
      </w:pPr>
      <w:bookmarkStart w:id="436" w:name="_Toc521616522"/>
      <w:bookmarkStart w:id="437" w:name="_Toc222087650"/>
      <w:bookmarkStart w:id="438" w:name="_Toc226180053"/>
      <w:r w:rsidRPr="000F064F">
        <w:t>Sette maledizioni agli scribi e ai farisei</w:t>
      </w:r>
      <w:bookmarkEnd w:id="436"/>
      <w:bookmarkEnd w:id="437"/>
      <w:bookmarkEnd w:id="438"/>
    </w:p>
    <w:p w14:paraId="1927EE7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Guai a voi, scribi e farisei ipocriti, che chiudete il regno dei cieli davanti alla gente; di fatto non entrate voi, e non lasciate entrare nemmeno quelli che vogliono entrare.</w:t>
      </w:r>
    </w:p>
    <w:p w14:paraId="2BF4C0B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Queste sette maledizioni sono la manifestazione di sette gravissimi peccati commessi contro Dio ai danni dei suoi fedeli. Scribi e farisei sono ministri della vera salvezza, vera religione, vera fede, vera Parola del Signore, vera giustizia. Corrompendo il ministro loro affidato da Dio, anziché essere strumenti di salvezza, si sono trasformati in strumenti di perdizione. Il peccato è gravissimo. Da acqua di vita eterna sono divenuti acqua di perdizione eterna. Hanno dato la loro acqua come acqua di vita, invece era solo acqua di morte. Alla menzogna, all’inganno, alla loro corruzione si aggiunge la perdizione del gregge del Signore. Per loro colpa, il gregge perde la via della vera salvezza. Ecco il primo loro grande peccato. Essi chiudono il regno dei cieli davanti alla gente. Chiuso il regno, essi non entrano. Fin qui sarebbe un peccato personale. Diviene peccato contro il gregge perché si impedisce al gregge di entrare. Ecco il duplice peccato: voi chiudete il regno dei cieli davanti alla gente. Di fatto non entrate voi, e non lasciate entrare nemmeno quelli che vogliono entrare. Il ministro di Dio sempre deve aprire le porte del regno e aiutare ad entrare. Questa è la verità del suo ministero. Il ministero è corrotto quando chi lo esercita non entra e non permette che vi si entri. La corruzione del ministero è peccato gravissimo dinanzi al Signore. Non vi è peccato più grande.</w:t>
      </w:r>
    </w:p>
    <w:p w14:paraId="6791489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color w:val="000000"/>
          <w:kern w:val="0"/>
          <w:sz w:val="24"/>
          <w:szCs w:val="24"/>
          <w:lang w:eastAsia="it-IT"/>
          <w14:ligatures w14:val="none"/>
        </w:rPr>
        <w:t>Guai a voi, scribi e farisei ipocriti, che percorrete il mare e la terra per fare un solo prosèlito e, quando lo è divenuto, lo rendete degno della Geènna due volte più di voi.</w:t>
      </w:r>
    </w:p>
    <w:p w14:paraId="4B9B10E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il secondo grave peccato, legato al primo. Avendo farisei e scribi corrotto il loro ministero, non possono più usarlo a servizio del regno. Per loro il regno dei cieli è chiuso davanti ad ogni uomo. A che serve allora la missione? Dal ministero corrotto anche la missione produce frutti di corruzione. Essi percorrono il mare e la terra per fare un solo prosèlito e, quando lo è divenuto, lo rendono degno della Geènna due volte più di loro. Si lavora per l’inferno. Questo peccato è ancora più grave del primo. Mentre nel primo peccato si impediva ai figli d’Israele di entrare nel regno, ma erano figli del regno, qui si cercano altri figli per il regno, ma li si conduce nella perdizione della Geènna. Si vive una missione per la perdizione eterna. Anziché lasciare l’altro nella sua religione “di natura”, nella quale la salvezza è dalla coscienza, lo si porta nella religione della Parola, ma per farlo divenire figlio dalla </w:t>
      </w:r>
      <w:r w:rsidRPr="000F064F">
        <w:rPr>
          <w:rFonts w:ascii="Arial" w:eastAsia="Times New Roman" w:hAnsi="Arial" w:cs="Times New Roman"/>
          <w:color w:val="000000"/>
          <w:kern w:val="0"/>
          <w:sz w:val="24"/>
          <w:szCs w:val="24"/>
          <w:lang w:eastAsia="it-IT"/>
          <w14:ligatures w14:val="none"/>
        </w:rPr>
        <w:lastRenderedPageBreak/>
        <w:t>religione corrotta. Passando dalla coscienza alla Parola, non si è più giudicati dalla coscienza, ma dalla Parola. Dio non giudica dalla Parola corrotta, trasformata, alterata, modificata. Lui giudica dalla Parola, così come essa è uscita dalla sua bocca. È questo il motivo per cui se ne fa un figlio della Geènna il doppio di loro. Chi abbraccia la Parola secondo la Parola sarà giudicato. E chi accoglie il Vangelo secondo il Vangelo sarà salvato condannato. La Parola obbliga alla Parola.</w:t>
      </w:r>
    </w:p>
    <w:p w14:paraId="16E4BA1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Guai a voi, guide cieche, che dite: “Se uno giura per il tempio, non conta nulla; se invece uno giura per l’oro del tempio, resta obbligato”.</w:t>
      </w:r>
    </w:p>
    <w:p w14:paraId="5FC429C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Gesù con alcuni fatti concreti rivela fin dove giunge l’ipocrisia, la stoltezza, l’insipienza dell’insegnamento di scribi e farisei. Si tratta di un insegnamento senza alcuna logica di verità, sapienza, intelligenza, conoscenza, luce. Ecco il primo esempio di cecità. Se uno giura per il tempio, non conta nulla. Uno può giurare per il tempio, che è la casa di Dio, il luogo della sua gloria, e il suo giuramento è senza alcun valore. Ha giurato, ma non è obbligato. Invece, se uno giura per l’oro del tempio, resta obbligato. Tutti comprendiamo che l’oro è solo un abbellimento della casa di Dio, ma non è la casa di Dio, non è il trono della sua gloria. Serve solo per adornare. È un elemento di decoro. È evidente che ci troviamo di fronte ad un totale capovolgimento della verità. L’oro diviene elemento primario. Il tempio elemento secondario. L’oro assurge ad essenza. Il tempio ad accidente. È grande stoltezza e cecità spirituale. </w:t>
      </w:r>
    </w:p>
    <w:p w14:paraId="0384535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17</w:t>
      </w:r>
      <w:r w:rsidRPr="000F064F">
        <w:rPr>
          <w:rFonts w:ascii="Arial" w:eastAsia="Times New Roman" w:hAnsi="Arial" w:cs="Times New Roman"/>
          <w:b/>
          <w:color w:val="000000"/>
          <w:kern w:val="0"/>
          <w:sz w:val="24"/>
          <w:szCs w:val="24"/>
          <w:lang w:eastAsia="it-IT"/>
          <w14:ligatures w14:val="none"/>
        </w:rPr>
        <w:t>Stolti e ciechi! Che cosa è più grande: l’oro o il tempio che rende sacro l’oro?</w:t>
      </w:r>
    </w:p>
    <w:p w14:paraId="067E47D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Farisei e scribi sono detti da Gesù stolti e ciechi. Che cosa è più grande: l’oro o il tempio che rende sacro l’oro? Il tempio è la casa di Dio. Il tempio è stato consacrato come sua casa dal Signore. Il tempio è stato dichiarato sua casa. L’oro in quanto è sacro in quanto è parte del tempio del Signore. L’oro è consacrato dal tempio. Non è il tempio che è consacrato dall’oro. Tra essenziale e accidentale sempre la differenza va fatta. È obbligo. Chi è preposto all’insegnamento è obbligato a non cadere nella trappola di dichiarare l’essenziale secondario e il secondario essenziale, altrimenti la trasgressione della Legge è cosa da niente e il niente è fatto cosa grave. Capita spesso che la coscienza del cristiano consideri l’aborto, il divorzio, l’eutanasia, ogni altro disordine morale una bazzecola, mentre poi della trasgressione di un fioretto se ne fa un caso gravissimo di coscienza. Mentre si dice che Dio non può volere una Legge ferrea che obbliga sempre e comunque alla sua obbedienza, dall’altro si scrivono precetti umani che obbligano sempre. Il divino è dichiarato inutile. L’umano è detto necessario.</w:t>
      </w:r>
    </w:p>
    <w:p w14:paraId="3595BF2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color w:val="000000"/>
          <w:kern w:val="0"/>
          <w:sz w:val="24"/>
          <w:szCs w:val="24"/>
          <w:lang w:eastAsia="it-IT"/>
          <w14:ligatures w14:val="none"/>
        </w:rPr>
        <w:t>E dite ancora: “Se uno giura per l’altare, non conta nulla; se invece uno giura per l’offerta che vi sta sopra, resta obbligato”.</w:t>
      </w:r>
    </w:p>
    <w:p w14:paraId="4CD3AED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un altro capovolgimento e stravolgimento in tutto simile al primo. Se uno giura per l’altare non conta nulla. Se invece uno giura per l’offerta che vi sta sopra, resta obbligato. Ancora una volta si modifica l’essenza delle cose. Nel tempio l’altare è la parte stabile. L’offerta ora c’è ora non c’è. Su ciò che è stabile, duraturo, che Dio ha consacrato per la sua gloria, il giuramento fatto è nulla. Sull’offerta, che è santificata dall’altare, il giuramento è valido. Stessa logica di stoltezza, stessa assenza di </w:t>
      </w:r>
      <w:r w:rsidRPr="000F064F">
        <w:rPr>
          <w:rFonts w:ascii="Arial" w:eastAsia="Times New Roman" w:hAnsi="Arial" w:cs="Times New Roman"/>
          <w:color w:val="000000"/>
          <w:kern w:val="0"/>
          <w:sz w:val="24"/>
          <w:szCs w:val="24"/>
          <w:lang w:eastAsia="it-IT"/>
          <w14:ligatures w14:val="none"/>
        </w:rPr>
        <w:lastRenderedPageBreak/>
        <w:t>verità, luce, sapienza, intelligenza. Questo accade sempre quando ci si separa dallo Spirito Santo. Ci si separa con il peccato. Separati da Lui, manchiamo di ogni suo dono. Si è dalla carne. Questa verità mai va dimenticata. La saggezza è sempre un dono attuale dello Spirito Santo. La comunione con lo Spirito Santo avviene nella Legge, nei Comandamenti, nella Parola. Si è fuori dalla Parola, si è fuori dalla sapienza. Quando siamo governati dalla stoltezza, dall’insipienza, quando la cecità spirituale ci avvolge, è il segno che siamo fuori dalla Parola, dalla Legge, dai Comandamenti. Lo Spirito non può entrare in comunione con noi.</w:t>
      </w:r>
    </w:p>
    <w:p w14:paraId="6FE715E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19</w:t>
      </w:r>
      <w:r w:rsidRPr="000F064F">
        <w:rPr>
          <w:rFonts w:ascii="Arial" w:eastAsia="Times New Roman" w:hAnsi="Arial" w:cs="Times New Roman"/>
          <w:b/>
          <w:color w:val="000000"/>
          <w:kern w:val="0"/>
          <w:sz w:val="24"/>
          <w:szCs w:val="24"/>
          <w:lang w:eastAsia="it-IT"/>
          <w14:ligatures w14:val="none"/>
        </w:rPr>
        <w:t>Ciechi! Che cosa è più grande: l’offerta o l’altare che rende sacra l’offerta?</w:t>
      </w:r>
    </w:p>
    <w:p w14:paraId="0F3FB6F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Farisei e scribi sono ciechi. Sono senza lo Spirito del Signore che illumina il loro cuore e governa la loro mente. Ciechi! Che cosa è più grande: l’offerta o l’altare che rende sacra l’offerta? Nella sapienza dello Spirito Santo questo è evidente. Nella stoltezza e insipienza della carne questo non si vede, neanche volendo lo si potrà vedere. Siamo senza occhi e senza mente. O ritorniamo nella Parola per entrare nel Datore della vista e della sapienza, o rimaniamo ciechi. Oggi si parla molto di una Chiesa in uscita. Non si parla mai di una Chiesa che deve entrare nel Vangelo. Si dona per scontato che siamo nel Vangelo. Usciamo ma da ciechi. Andiamo, ma da stolti, se non entriamo nella Parola.</w:t>
      </w:r>
    </w:p>
    <w:p w14:paraId="1A5B651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20</w:t>
      </w:r>
      <w:r w:rsidRPr="000F064F">
        <w:rPr>
          <w:rFonts w:ascii="Arial" w:eastAsia="Times New Roman" w:hAnsi="Arial" w:cs="Times New Roman"/>
          <w:b/>
          <w:color w:val="000000"/>
          <w:kern w:val="0"/>
          <w:sz w:val="24"/>
          <w:szCs w:val="24"/>
          <w:lang w:eastAsia="it-IT"/>
          <w14:ligatures w14:val="none"/>
        </w:rPr>
        <w:t>Ebbene, chi giura per l’altare, giura per l’altare e per quanto vi sta sopra;</w:t>
      </w:r>
    </w:p>
    <w:p w14:paraId="3F412B9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Se è l’altare che rende sacra l’offerta e non l’offerta che rende sacro l’altare, chi giura per l’altare giura per l’altare e per quanto vi è sopra. Il giuramento è valido. Ad esso si è obbligati. Dobbiamo soddisfare quanto è uscito dalla bocca. È evidente che Gesù può dire queste cose, possiede un così vero discernimento perché Lui è pieno di Spirito Santo e ogni giorno cresce in grazia e verità. Se Lui non fosse pieno di Spirito Santo, non giungerebbe a tanto. Nessuno può entrare nella conoscenza della verità e volontà di Dio se non per lo Spirito Santo, nello Spirito. Lo Spirito in Cristo opera dall’obbedienza al Padre che in Lui è perfettissima. Ad ogni Parola del Padre il suo sì è pieno, totale.</w:t>
      </w:r>
    </w:p>
    <w:p w14:paraId="4233428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21</w:t>
      </w:r>
      <w:r w:rsidRPr="000F064F">
        <w:rPr>
          <w:rFonts w:ascii="Arial" w:eastAsia="Times New Roman" w:hAnsi="Arial" w:cs="Times New Roman"/>
          <w:b/>
          <w:color w:val="000000"/>
          <w:kern w:val="0"/>
          <w:sz w:val="24"/>
          <w:szCs w:val="24"/>
          <w:lang w:eastAsia="it-IT"/>
          <w14:ligatures w14:val="none"/>
        </w:rPr>
        <w:t>e chi giura per il tempio, giura per il tempio e per Colui che lo abita.</w:t>
      </w:r>
    </w:p>
    <w:p w14:paraId="438D52F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Separato l’essenziale dall’accidentale e il primario dal secondario, Gesù afferma la verità sul giuramento. Chi giura per il tempio, giura per il tempio e per Colui che lo abita. Il tempio è la casa di Dio, la sua dimora santa sulla terra. Così dicendo, Gesù dona verità alla verità, sapienza alla sapienza, giustizia alla giustizia. L'oro non è il tempio. Il tempio non è l’oro. Non è l’oro la casa di Dio, ma il tempio. L’oro è solo un materiale di abbellimento, un segno di bellezza. Non è sulla cecità degli scribi e dei farisei che si deve puntare, ma sulle causa di una così grande cecità. Conoscendo la causa, conosceremo come evitare di cadere nella stessa cecità o in una ancora più grande. La causa è una sola. Questo avverrà, è avvenuto, avviene sempre quando si esce dall’obbedienza alla Parola del Signore. Si esce dalla Parola, si esce dallo Spirito Santo, si entra nella cecità. Vale anche per gli scribi e i farisei del Nuovo Testamento. </w:t>
      </w:r>
    </w:p>
    <w:p w14:paraId="1FB3F67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22</w:t>
      </w:r>
      <w:r w:rsidRPr="000F064F">
        <w:rPr>
          <w:rFonts w:ascii="Arial" w:eastAsia="Times New Roman" w:hAnsi="Arial" w:cs="Times New Roman"/>
          <w:b/>
          <w:color w:val="000000"/>
          <w:kern w:val="0"/>
          <w:sz w:val="24"/>
          <w:szCs w:val="24"/>
          <w:lang w:eastAsia="it-IT"/>
          <w14:ligatures w14:val="none"/>
        </w:rPr>
        <w:t>E chi giura per il cielo, giura per il trono di Dio e per Colui che vi è assiso.</w:t>
      </w:r>
    </w:p>
    <w:p w14:paraId="56020F7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 xml:space="preserve">Perché Gesù sta insistendo così tanto su questa particolare cecità degli scribi e dei farisei? Perché essa è altamente rivelatrice del loro stato spirituale. Si tratta dell’osservanza di uno dei più alti Comandamenti della Legge del Sinai. Il Secondo Comandamento vietava di nominare il nome di Dio invano. Quando lo si chiamava a testimone in giuramento, la parola giurata obbliga sempre per sempre. Non vi erano motivi per non mantenere quanto giurato. Se si è incapaci di vero discernimento per stabilire la validità di un giuramento, vi potrà essere sapienza per operare un sano discernimento sugli altri? È impossibile. Sappiamo che anche sul Quarto Comandamento vi era cecità. Farisei e scribi non sono ciechi solo su una cosa. Sono ciechi su ogni cosa. Il loro discernimento è opera di ciechi. Per questo Gesù aggiunge: “E chi giura per il cielo, giura per il trono di Dio e per Colui che vi è assiso”. Quanto Gesù dice per scribi e farisei vale anche per i suoi discepoli. Lo ha già detto nel Discorso della Montagna: “Se la luce che è in te diviene tenebra, quanto grande sarà la tua tenebra!”. Un sale insipido non può più essere salato. Siamo tutti avvisati. Usciamo dalla Parola e subito usciamo dallo Spirito Santo. Si esce dallo Spirito Santo, si è ciechi e guide di ciechi. Chi vuole conservare la vista dello Spirito di Dio deve sempre rimanere, abitare nella Parola. </w:t>
      </w:r>
    </w:p>
    <w:p w14:paraId="281712F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23</w:t>
      </w:r>
      <w:r w:rsidRPr="000F064F">
        <w:rPr>
          <w:rFonts w:ascii="Arial" w:eastAsia="Times New Roman" w:hAnsi="Arial" w:cs="Times New Roman"/>
          <w:b/>
          <w:color w:val="000000"/>
          <w:kern w:val="0"/>
          <w:sz w:val="24"/>
          <w:szCs w:val="24"/>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w:t>
      </w:r>
    </w:p>
    <w:p w14:paraId="183FF21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Le decime erano leggi del Signore, ma non sullo stesso piano dei Comandamenti. I comandamenti erano i pilastri cui si reggeva il popolo di Dio. Le decime erano quasi tutte a sostegno del culto del Signore. È evidente che prima di ogni cosa va costruito, edificato, innalzato il popolo di Dio. Se non c’è il popolo di Dio, il culto a nulla serve. Infatti il Signore ha sempre condannato lo splendore del culto prima però dell’obbedienza alla Legge. Gesù dice che scribi e farisei tralasciano l’osservanza della giustizia, della misericordia, della fedeltà, sulle quali si fonda l’alleanza di Dio con i figli d’Israele. Così facendo distruggono il popolo di Dio. Curavano invece il tempio. Prima va edificato il popolo. Il popolo edificato serve il tempio. La prima legge è l’edificazione del popolo sulla Parola del Signore. Questa legge va osservata prima di ogni altra legge. Anche la seconda non va però trascurata. Ma sempre succede così. Oggi si sta distruggendo Cristo, la Chiesa, il Vangelo, la Grazia, i Sacramenti, gli stessi Comandamenti si stanno mandando al macero. Nulla sta rimanendo intatto della purissima verità di Dio. Lo stesso mistero della Santissima Trinità è quasi ridotto in polvere. Non parliamo poi della Vergine Maria e degli Angeli. Poi ci si straccia le vesti se viene omesso un qualche segno liturgico o cose del genere. I segni liturgici e tutta la liturgia sono per aiutare l’uomo ad edificarsi sui Comandamenti, sul Vangelo, sulla Parola, sulla Verità di Cristo Gesù. Queste cose vanno fatte. E mentre si fanno queste cose si fanno anche le altre. Si deve distinguere essenza delle cose e ciò che aiuta l’essenza nel suo farsi. Se l’essenza viene abolita, mandata al macero a che serve curare le cose di servizio all’essenza? Non si crede in Cristo, ma si fa il segno della croce. Sappiamo che scribi e farisei, mentre caricavano pesi insopportabili sulle spalle degli altri, non li muovevano neanche con un dito. A loro era sufficiente pagare la decima delle erbe. I Comandamenti erano un di più inutile.</w:t>
      </w:r>
    </w:p>
    <w:p w14:paraId="68380E9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24</w:t>
      </w:r>
      <w:r w:rsidRPr="000F064F">
        <w:rPr>
          <w:rFonts w:ascii="Arial" w:eastAsia="Times New Roman" w:hAnsi="Arial" w:cs="Times New Roman"/>
          <w:b/>
          <w:color w:val="000000"/>
          <w:kern w:val="0"/>
          <w:sz w:val="24"/>
          <w:szCs w:val="24"/>
          <w:lang w:eastAsia="it-IT"/>
          <w14:ligatures w14:val="none"/>
        </w:rPr>
        <w:t>Guide cieche, che filtrate il moscerino e ingoiate il cammello!</w:t>
      </w:r>
    </w:p>
    <w:p w14:paraId="4994785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Gesù rivela dove risiede la loro cecità. Essi filtrano il moscerino e ingoiano il cammello. Il cammello sono i comandamenti trasgrediti senza scrupoli di coscienza. La decima della mente, dell’aneto, del cumino va pagata. Se non si paga la decima di queste erbe, si è fuori della Legge del Signore. I Comandamenti possono essere trasgrediti e si è nella Legge di Dio. Penso non esista cecità più grande. Sempre si deve iniziare dai Comandamenti. Dio, il nostro Dio, ha iniziato dai Comandamenti. Sono essi la fonte di ogni benedizione. Dall’osservanza dei Comandamenti deriva ogni altra prescrizione. Le altre prescrizioni non servono se i Comandamenti non sono osservati. Di queste cose oggi se ne fanno molte. Perché? La carne vuole la sua sicurezza. Queste cose vengono fatte dalla carne per la pace della carne. Così si può continuare a peccare. Il moscerino è stato filtrato. I discepoli di Gesù devono prestare molta attenzione al fine di non cadere in questa mostruosa cecità. Purtroppo, se non si dimora nella Parola, unica casa in cui dimora lo Spirito in noi, questo non sarà mai possibile. </w:t>
      </w:r>
    </w:p>
    <w:p w14:paraId="5FD9985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25</w:t>
      </w:r>
      <w:r w:rsidRPr="000F064F">
        <w:rPr>
          <w:rFonts w:ascii="Arial" w:eastAsia="Times New Roman" w:hAnsi="Arial" w:cs="Times New Roman"/>
          <w:b/>
          <w:color w:val="000000"/>
          <w:kern w:val="0"/>
          <w:sz w:val="24"/>
          <w:szCs w:val="24"/>
          <w:lang w:eastAsia="it-IT"/>
          <w14:ligatures w14:val="none"/>
        </w:rPr>
        <w:t>Guai a voi, scribi e farisei ipocriti, che pulite l’esterno del bicchiere e del piatto, ma all’interno sono pieni di avidità e d’intemperanza.</w:t>
      </w:r>
    </w:p>
    <w:p w14:paraId="39B7242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Prima Gesù ha iniziato a rivelare i frutti dell’ipocrisia dei farisei e degli scribi: la chiusura del regno di Dio è una missione di perdizione anziché di salvezza. Poi ha rivelato la loro totale cecità nel discernimento. Sono maestri delle tenebre. Ora ci sta rivelando perché il fallimento della missione e le tenebre che oscurano la loro mente e il loro cuore: fallimento e tenebre non sono cause. Sono invece un frutto. Sono il frutto della trasgressione dei Comandamenti. Essi però sono maestri in Israele, si annunziano come l’incarnazione della santità. Per essere considerati maestri e santi hanno bisogno di un apparato esteriore più che eccellente. Visibilmente devono apparire irreprensibili. Gesù dice che puliscono l’esterno del bicchiere e del piatto, ma all’interno sono pieni di avidità e d’intemperanza. La pulitura dell’esterno può ingannare una volta. La seconda volta non inganna più. Il Signore va a vedere il loro peccato. Quali sono le conseguenze? Il distacco della gente da loro. Ricorre ad essi per questioni di necessità di tradizione o di altro, ma quando può fuggire da loro, fugge, si tiene lontana. Dio non permette che le sue pecore siano avvelenate.</w:t>
      </w:r>
    </w:p>
    <w:p w14:paraId="41F34D2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26</w:t>
      </w:r>
      <w:r w:rsidRPr="000F064F">
        <w:rPr>
          <w:rFonts w:ascii="Arial" w:eastAsia="Times New Roman" w:hAnsi="Arial" w:cs="Times New Roman"/>
          <w:b/>
          <w:color w:val="000000"/>
          <w:kern w:val="0"/>
          <w:sz w:val="24"/>
          <w:szCs w:val="24"/>
          <w:lang w:eastAsia="it-IT"/>
          <w14:ligatures w14:val="none"/>
        </w:rPr>
        <w:t>Fariseo cieco, pulisci prima l’interno del bicchiere, perché anche l’esterno diventi pulito!</w:t>
      </w:r>
    </w:p>
    <w:p w14:paraId="2DE4A31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Non ci si rende credibili con abbellimenti esteriori. Un giorno un artigiano di abiti religiosi mi confessò: “Voi, ministri dell’altare, più siete imputriditi dentro e più lusso mi cercate negli abiti”. Applicava il Vangelo con severo giudizio! Gesù può rivelare il cuore, perché Lui è Dio, è pieno di Spirito Santo, è Profeta dell’Altissimo. Lui parla in nome di Dio. Vede con gli occhi di Dio, Parla con la bocca di Dio. L’abbellimento dell’esterno non nasconde il marcio interiore. Fariseo cieco, pulisci prima l’interno del bicchiere, perché anche l’esterno diventi pulito. Chi è pulito dentro, sarà anche sempre pulito fuori. Chi invece è marcio dentro sarà sempre marciò fuori. Il cuore viene sempre fuori. Che farisei e scribi siano marci dentro, lo attesta il loro desiderio di uccidere Cristo Signore. Lo rivelano le loro accuse infamanti su Gesù. Lo gridano </w:t>
      </w:r>
      <w:r w:rsidRPr="000F064F">
        <w:rPr>
          <w:rFonts w:ascii="Arial" w:eastAsia="Times New Roman" w:hAnsi="Arial" w:cs="Times New Roman"/>
          <w:color w:val="000000"/>
          <w:kern w:val="0"/>
          <w:sz w:val="24"/>
          <w:szCs w:val="24"/>
          <w:lang w:eastAsia="it-IT"/>
          <w14:ligatures w14:val="none"/>
        </w:rPr>
        <w:lastRenderedPageBreak/>
        <w:t>le loro calunnie, falsità, menzogne confezionate ad arte sul Messia di Dio. Possiamo mettere anche la testa nel tabernacolo per attestare la nostra purezza o possiamo giurare sulla Bibbia per proclamare la nostra pudicizia. La nostra bocca non mente mai. Essa sempre parla dalla pienezza del cuore.</w:t>
      </w:r>
    </w:p>
    <w:p w14:paraId="3751B13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spacing w:val="-5"/>
          <w:kern w:val="0"/>
          <w:sz w:val="24"/>
          <w:szCs w:val="24"/>
          <w:lang w:eastAsia="it-IT"/>
          <w14:ligatures w14:val="none"/>
        </w:rPr>
      </w:pPr>
      <w:r w:rsidRPr="000F064F">
        <w:rPr>
          <w:rFonts w:ascii="Arial" w:eastAsia="Times New Roman" w:hAnsi="Arial" w:cs="Times New Roman"/>
          <w:b/>
          <w:color w:val="000000"/>
          <w:spacing w:val="-5"/>
          <w:kern w:val="0"/>
          <w:position w:val="6"/>
          <w:sz w:val="24"/>
          <w:szCs w:val="24"/>
          <w:vertAlign w:val="superscript"/>
          <w:lang w:eastAsia="it-IT"/>
          <w14:ligatures w14:val="none"/>
        </w:rPr>
        <w:t>27</w:t>
      </w:r>
      <w:r w:rsidRPr="000F064F">
        <w:rPr>
          <w:rFonts w:ascii="Arial" w:eastAsia="Times New Roman" w:hAnsi="Arial" w:cs="Times New Roman"/>
          <w:b/>
          <w:color w:val="000000"/>
          <w:spacing w:val="-5"/>
          <w:kern w:val="0"/>
          <w:sz w:val="24"/>
          <w:szCs w:val="24"/>
          <w:lang w:eastAsia="it-IT"/>
          <w14:ligatures w14:val="none"/>
        </w:rPr>
        <w:t>Guai a voi, scribi e farisei ipocriti, che assomigliate a sepolcri imbiancati: all’esterno appaiono belli, ma dentro sono pieni di ossa di morti e di ogni marciume.</w:t>
      </w:r>
    </w:p>
    <w:p w14:paraId="5407D76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Questo “guai” serve a rendere più chiaro quello già annunziato. Anticamente il sepolcro era luogo impuro. Il contatto con una tomba rendeva impuri. Per questo motivo essi venivano debitamente segnalati con una imbiancatura. All’esterno il sepolcro era candido, pulito, bello. All’interno invece era pieno di ossa di morti e di ogni marciume. È un contrasto pesante. Fuori tutto candido, dentro tutto marcio. Fuori ammirevole, dentro disgustevole. Così sono farisei e scribi. Se uno li guarda all’esterno, ma da lontano, sono belli da vedersi. Tutto è impeccabile alla vista. Se ci si avvicina ci si accorge che sono marci dentro, perché in essi non abita il Signore, ma lo spirito del peccato. Dove governa lo spirito del peccato sempre si lascerà aiutare dallo spirito dell’ipocrisia. Spirito di peccato e spirito di ipocrisia sono inseparabili. Mai un discepolo di Gesù deve cadere vittima dello spirito del peccato e dell’ipocrisia. Se però cade nel peccato e poi si lascerà governare da esso, sempre sarà anche governato dallo spirito dell’ipocrisia. Chi non vuole essere ipocrita, dovrà mettere ogni attenzione affinché mai esca dalla Parola del Signore.</w:t>
      </w:r>
    </w:p>
    <w:p w14:paraId="4BE0720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spacing w:val="-5"/>
          <w:kern w:val="0"/>
          <w:sz w:val="24"/>
          <w:szCs w:val="24"/>
          <w:lang w:eastAsia="it-IT"/>
          <w14:ligatures w14:val="none"/>
        </w:rPr>
      </w:pPr>
      <w:r w:rsidRPr="000F064F">
        <w:rPr>
          <w:rFonts w:ascii="Arial" w:eastAsia="Times New Roman" w:hAnsi="Arial" w:cs="Times New Roman"/>
          <w:b/>
          <w:color w:val="000000"/>
          <w:spacing w:val="-5"/>
          <w:kern w:val="0"/>
          <w:position w:val="6"/>
          <w:sz w:val="24"/>
          <w:szCs w:val="24"/>
          <w:vertAlign w:val="superscript"/>
          <w:lang w:eastAsia="it-IT"/>
          <w14:ligatures w14:val="none"/>
        </w:rPr>
        <w:t>28</w:t>
      </w:r>
      <w:r w:rsidRPr="000F064F">
        <w:rPr>
          <w:rFonts w:ascii="Arial" w:eastAsia="Times New Roman" w:hAnsi="Arial" w:cs="Times New Roman"/>
          <w:b/>
          <w:color w:val="000000"/>
          <w:spacing w:val="-5"/>
          <w:kern w:val="0"/>
          <w:sz w:val="24"/>
          <w:szCs w:val="24"/>
          <w:lang w:eastAsia="it-IT"/>
          <w14:ligatures w14:val="none"/>
        </w:rPr>
        <w:t>Così anche voi: all’esterno apparite giusti davanti alla gente, ma dentro siete pieni di ipocrisia e di iniquità.</w:t>
      </w:r>
    </w:p>
    <w:p w14:paraId="7C82381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applica l’immagine del sepolcro a scribi e farisei: Così anche voi: all’esterno apparite giusti davanti alla gente, ma dentro siete pieni di ipocrisia e di iniquità. L’apparenza inganna per un tempo finito. Poi tutto viene alla luce. Il Vangelo lo attesta. Quando il putridume viene alla luce? Quando si ci incontra con una storia diversa e si deve operare un discernimento. Con Gesù essi hanno sempre operato un discernimento di tenebre, falsità, calunnia. Ora chi opera un tale discernimento attesta che nel cuore c’è il marcio del peccato. Solo il peccato dona giudizi di peccato. La santità proferisce discernimenti di santità. Il discernimento rivela la verità del cuore. Basta un solo discernimento e si conosce il cuore. Basta una sola parola e si rivela l’intimo di un uomo. Chi vuole avere una parola di verità deve possedere un cuore di santità. Cuore falso, parola falsa. Cuore santo, parola vera. È verità eterna. Non vi è nulla di segreto che non venga rivelato. Non c’è nulla nel cuore che non appaia alla luce. Chi vuole che il male non si manifesti, deve toglierlo dal suo cuore, deve bandirlo dalla sua vita, eliminarlo dai suoi pensieri.</w:t>
      </w:r>
    </w:p>
    <w:p w14:paraId="2AAE151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29</w:t>
      </w:r>
      <w:r w:rsidRPr="000F064F">
        <w:rPr>
          <w:rFonts w:ascii="Arial" w:eastAsia="Times New Roman" w:hAnsi="Arial" w:cs="Times New Roman"/>
          <w:b/>
          <w:color w:val="000000"/>
          <w:kern w:val="0"/>
          <w:sz w:val="24"/>
          <w:szCs w:val="24"/>
          <w:lang w:eastAsia="it-IT"/>
          <w14:ligatures w14:val="none"/>
        </w:rPr>
        <w:t>Guai a voi, scribi e farisei ipocriti, che costruite le tombe dei profeti e adornate i sepolcri dei giusti,</w:t>
      </w:r>
    </w:p>
    <w:p w14:paraId="736B9AE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Questo “guai” va ben compreso. Guai a voi, scribi e farisei ipocriti, che costruire le tombe dei profeti e adornate i sepolcri dei giusti. Costruire le tombe e adornare i sepolcri è riconoscere la verità della loro profezia e giustizia. Ma i profeti furono perseguitati e alcuni anche uccisi. Così anche molti giusti soffrirono e furono </w:t>
      </w:r>
      <w:r w:rsidRPr="000F064F">
        <w:rPr>
          <w:rFonts w:ascii="Arial" w:eastAsia="Times New Roman" w:hAnsi="Arial" w:cs="Times New Roman"/>
          <w:color w:val="000000"/>
          <w:kern w:val="0"/>
          <w:sz w:val="24"/>
          <w:szCs w:val="24"/>
          <w:lang w:eastAsia="it-IT"/>
          <w14:ligatures w14:val="none"/>
        </w:rPr>
        <w:lastRenderedPageBreak/>
        <w:t xml:space="preserve">perseguitati. Chi ha fatto questo non sono stati i pagani, ma i figli di Israele, cioè i padri degli scribi e dei farisei. È possibile questo? È possibile ed è cosa santa, se questo avviene con spirito di vera conversione e di volontà di seguire le loro orme, facendosi vera profezia e vera giustizia secondo la legge del Signore. Le distanze dal peccato le prende la conversione. </w:t>
      </w:r>
    </w:p>
    <w:p w14:paraId="022336D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30</w:t>
      </w:r>
      <w:r w:rsidRPr="000F064F">
        <w:rPr>
          <w:rFonts w:ascii="Arial" w:eastAsia="Times New Roman" w:hAnsi="Arial" w:cs="Times New Roman"/>
          <w:b/>
          <w:color w:val="000000"/>
          <w:kern w:val="0"/>
          <w:sz w:val="24"/>
          <w:szCs w:val="24"/>
          <w:lang w:eastAsia="it-IT"/>
          <w14:ligatures w14:val="none"/>
        </w:rPr>
        <w:t>e dite: “Se fossimo vissuti al tempo dei nostri padri, non saremmo stati loro complici nel versare il sangue dei profeti”.</w:t>
      </w:r>
    </w:p>
    <w:p w14:paraId="1BFB873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Loro solo apparentemente prendono le distanze dai loro padri: e dite: Se fossimo vissuti al tempo dei nostri padri, non saremmo stati loro complici nel versare il sangue dei profeti. Perché solo apparentemente e non nei fatti? Perché nei fatti, essendo loro pieni di marciume e di impurità, non possono non essere persecutori e uccisori dei profeti. Quando si vive nel peccato sempre si è contro la verità, perché il peccato è contro la verità. È stato e sarà così sempre. Peccato, marciume del cuore, tenebre della mente non possono coabitare con la verità, né lasciarla indisturbata. Il peccato odia la luce. Non vuole che gli possa nuocere. Vuole regnare indisturbato e per questo uccide la luce.</w:t>
      </w:r>
    </w:p>
    <w:p w14:paraId="1B7DEEF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31</w:t>
      </w:r>
      <w:r w:rsidRPr="000F064F">
        <w:rPr>
          <w:rFonts w:ascii="Arial" w:eastAsia="Times New Roman" w:hAnsi="Arial" w:cs="Times New Roman"/>
          <w:b/>
          <w:color w:val="000000"/>
          <w:kern w:val="0"/>
          <w:sz w:val="24"/>
          <w:szCs w:val="24"/>
          <w:lang w:eastAsia="it-IT"/>
          <w14:ligatures w14:val="none"/>
        </w:rPr>
        <w:t>Così testimoniate, contro voi stessi, di essere figli di chi uccise i profeti.</w:t>
      </w:r>
    </w:p>
    <w:p w14:paraId="49446E5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Innalzando la tomba dei profeti e dei giusti, loro testimoniano contro se stessi, Attestano infatti di essere figli di chi uccide i profeti. Si può anche essere figli di chi uccide i profeti. Dio ha rivelato che la colpa del padre è del padre. Mai la colpa del padre diviene colpa del figlio. Qui invece apparentemente si prendono le distanze dai padri, che sono uccisori dei profeti, mentre si continua nell’alimentare la causa che ha prodotto un tale abominevole frutto. Chi vuole prendere le distanze dalle colpe dei padri, deve necessariamente tagliare con il peccato. Se si è nel peccato infallibilmente si diviene uccisori della verità. È dell’albero del peccato produrre questo frutto e lo produrrà. Chi vuole, ama, desidera separarsi dalle colpe dei padri ha un solo modo per farlo: accogliere l’invito alla conversione e alla fede nella Parola che il Signore fa ascoltare all’uomo. Oggi ci si distacca convertendosi e credendo nel Vangelo. Poiché scribi e farisei sono accaniti oppositori della Parola proferita da Gesù e della verità alla quale Lui ha chiesto obbedienza, non solo non vi è distacco dalle colpe dei padri, si è continuatori di esse in modo ancora più grave.</w:t>
      </w:r>
    </w:p>
    <w:p w14:paraId="614AC55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32</w:t>
      </w:r>
      <w:r w:rsidRPr="000F064F">
        <w:rPr>
          <w:rFonts w:ascii="Arial" w:eastAsia="Times New Roman" w:hAnsi="Arial" w:cs="Times New Roman"/>
          <w:b/>
          <w:color w:val="000000"/>
          <w:kern w:val="0"/>
          <w:sz w:val="24"/>
          <w:szCs w:val="24"/>
          <w:lang w:eastAsia="it-IT"/>
          <w14:ligatures w14:val="none"/>
        </w:rPr>
        <w:t>Ebbene, voi colmate la misura dei vostri padri.</w:t>
      </w:r>
    </w:p>
    <w:p w14:paraId="0C80A4F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Scribi e farisei colmano la misura del loro padri, perché, mentre i padri hanno ucciso solo dei profeti, essi uccideranno non solo il Messia del Signore, il suo Unto, uccideranno lo stesso Figlio di Dio venuto nella carne per la salvezza. Nessuno si faccia meraviglia né si stupisca. Il peccato non conosce limiti nella sua malvagità. Ieri come oggi è la stessa cosa. Il peccato elimina quanti vogliono combatterlo. Gesù è venuto per togliere il peccato del mondo. Questa è la sua missione. Il peccato del mondo pensò di togliere Lui appendendolo alla croce. Solo tre giorni la morte lo ha tenuto prigioniero. Poi Gesù è risorto e ora tutti in Lui possono vincere il peccato, se vogliono. Ora chi vuole vincere il peccato, chi non vuole colmare la misura dei suoi padri, ha una sola possibilità: convertirsi alla Parola di Cristo Gesù, credere nel suo Vangelo, lasciarsi battezzare, divenire suo corpo che è senza peccato. Chi non </w:t>
      </w:r>
      <w:r w:rsidRPr="000F064F">
        <w:rPr>
          <w:rFonts w:ascii="Arial" w:eastAsia="Times New Roman" w:hAnsi="Arial" w:cs="Times New Roman"/>
          <w:color w:val="000000"/>
          <w:kern w:val="0"/>
          <w:sz w:val="24"/>
          <w:szCs w:val="24"/>
          <w:lang w:eastAsia="it-IT"/>
          <w14:ligatures w14:val="none"/>
        </w:rPr>
        <w:lastRenderedPageBreak/>
        <w:t>vuole divenire o si rifiuta di essere un solo corpo con Cristo sempre sarà sotto la schiavitù del peccato e potrà perseverare nel compimento delle opere dei suoi padri. Non è lontana possibilità. Il peccato si nutre di peccato.</w:t>
      </w:r>
    </w:p>
    <w:p w14:paraId="3E45913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DDFC924" w14:textId="77777777" w:rsidR="000F064F" w:rsidRPr="000F064F" w:rsidRDefault="000F064F" w:rsidP="001C6EE7">
      <w:pPr>
        <w:pStyle w:val="Titolo3"/>
        <w:spacing w:after="240"/>
      </w:pPr>
      <w:bookmarkStart w:id="439" w:name="_Toc521616523"/>
      <w:bookmarkStart w:id="440" w:name="_Toc222087651"/>
      <w:bookmarkStart w:id="441" w:name="_Toc226180054"/>
      <w:r w:rsidRPr="000F064F">
        <w:t>Delitti e castighi imminenti</w:t>
      </w:r>
      <w:bookmarkEnd w:id="439"/>
      <w:bookmarkEnd w:id="440"/>
      <w:bookmarkEnd w:id="441"/>
    </w:p>
    <w:p w14:paraId="5D34105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33</w:t>
      </w:r>
      <w:r w:rsidRPr="000F064F">
        <w:rPr>
          <w:rFonts w:ascii="Arial" w:eastAsia="Times New Roman" w:hAnsi="Arial" w:cs="Times New Roman"/>
          <w:b/>
          <w:color w:val="000000"/>
          <w:kern w:val="0"/>
          <w:sz w:val="24"/>
          <w:szCs w:val="24"/>
          <w:lang w:eastAsia="it-IT"/>
          <w14:ligatures w14:val="none"/>
        </w:rPr>
        <w:t xml:space="preserve">Serpenti, razza di vipere, come potrete sfuggire alla condanna della Geènna? </w:t>
      </w:r>
    </w:p>
    <w:p w14:paraId="3164B90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serpente nella scritture è simbolo del diavolo. Le vipere sono serpenti dal morso velenoso. Farisei e scribi non solo tentano al male, ogni loro parola è simile ad un morso di vipera. Il contatto con essi provoca morte spirituale. Serpenti, razze di vipere, come potete sfuggire alla condanna della Geènna? Loro non possono sfuggire alla condanna della Geènna, perché la loro dottrina e la loro santità sono morsi di vipere. Ogni loro parola è di morte, non di vita. Quando un servo della Parola di Dio, della sua verità e santità, della luce e grazia, si trasforma in servo della parola di Satana, della sua menzogna e falsità, delle sue tenebre e morte spirituale, di sicuro non c’è salvezza per lui. Non solo non ha portato figli nel regno di Dio, con la sua condotta malvagia ha chiuso il regno di Dio davanti agli uomini, ha aperto le cataratte dell’abisso perché tutti vi possano precipitare dentro. Loro sono lavoratori di morte eterna. Lo Spirito Santo non sta rivelando chi sono nel loro intimo farisei e scribi di ieri, del tempo di Gesù. Sta invece rivelando chi sono farisei e scribi anche nella religione di Cristo Gesù. Ma malattia dello scriba e del fariseo mai verrà meno.</w:t>
      </w:r>
    </w:p>
    <w:p w14:paraId="001ACA9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34</w:t>
      </w:r>
      <w:r w:rsidRPr="000F064F">
        <w:rPr>
          <w:rFonts w:ascii="Arial" w:eastAsia="Times New Roman" w:hAnsi="Arial" w:cs="Times New Roman"/>
          <w:b/>
          <w:color w:val="000000"/>
          <w:kern w:val="0"/>
          <w:sz w:val="24"/>
          <w:szCs w:val="24"/>
          <w:lang w:eastAsia="it-IT"/>
          <w14:ligatures w14:val="none"/>
        </w:rPr>
        <w:t>Perciò ecco, io mando a voi profeti, sapienti e scribi: di questi, alcuni li ucciderete e crocifiggerete, altri li flagellerete nelle vostre sinagoghe e li perseguiterete di città in città;</w:t>
      </w:r>
    </w:p>
    <w:p w14:paraId="1EDB9BB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dice cosa farà loro. È evidente che queste parole non sono solo parole di un uomo. Sono parole di Dio. Profeti, sapienti e scribi sono mandati dal Signore, dal Padre celeste, da Dio. Gesù parla da vero Dio e Signore. Perciò ecco, io mando a voi profeti, sapienti e scribi: di questi, alcuni li ucciderete e crocifiggerete, altri li flagellerete nelle vostre sinagoghe e li perseguiterete di città in città. Essi faranno ciò che hanno fatto i loro padri. I loro padri hanno perseguitato profeti e giusti. Essi continuano con la persecuzione. Faranno questo perché ormai sono schiavi del peccato e devono obbedire ad esso più che Cristo Gesù obbedisce al Padre nell’amore. Gesù nell’obbedienza fu perfettissimo. La sua fu obbedienza di purissimo amore. È una obbedienza di libertà ed ha come frutto la redenzione dell’umanità. L’obbedienza al peccato invece è vera schiavitù. Il peccato, man mano che diviene più pensate e grave, si trasforma in natura corrotta. Lo spirito si corrompe, la volontà, i pensieri, i desideri, il cuore, la mente, i sentimenti. Il peccato prende il governo e fa dell’uomo ciò che vuole. Farisei e scribi, essendo divenuti, a causa del loro peccato, corpo, anima, spirito di peccato, non possono opporre resistenza ad esso. Devono prestare ad esso la più ampia obbedienza. È questa la vera possessione diabolica.</w:t>
      </w:r>
    </w:p>
    <w:p w14:paraId="69F080A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 xml:space="preserve">Gesù manda profeti, sapienti e scribi per la loro conversione, per invitarli al pentimento e al ritorno nella Legge dell’Alleanza. La loro natura è così corrotta da perseguitare, crocifiggere, uccidere, percuotere questi inviati di vita. Qualcuno allora potrebbe obiettare. Se sono preda, vittime, schivi del peccato, posseduti da Satana, non hanno alcuna colpa. Loro sono colpevoli perché volutamente si sono abbandonati al peccato. È obbligo vincere il peccato. Non si comincia mai con il peccato contro lo Spirito Santo. Sempre si inizia con il peccato veniale. Poi a poco a poco si precipita nel peccato mortale. Perseverando in esso, si giunge ai grandi crimini per lo spirito e per il corpo. Quando si invecchia nel male, il male alla fine diviene la nostra stessa natura. Diviene impossibile non pensare secondo la natura di male. Gesù lo dice: voi che siete cattivi non potete dire parole buone, fare cose buone. Se la natura dell’albero è cattiva, anche i suoi frutti saranno cattivi. Se invece la natura dell’albero è buona, anche i suoi frutti saranno buoni. Chi vuole produrre il bene, deve cambiare natura, deve innestarsi nella volontà di Dio. Nel Nuovo Testamento si cambia natura lasciandosi innestare in Cristo Gesù. Si nasce da acqua e da Spirito Santo. La nuova natura è nuova nascita dall’alto. Ciò che nasce dalla carne è carne, ciò che nasce dallo Spirito è spirito. </w:t>
      </w:r>
    </w:p>
    <w:p w14:paraId="4A85A85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35</w:t>
      </w:r>
      <w:r w:rsidRPr="000F064F">
        <w:rPr>
          <w:rFonts w:ascii="Arial" w:eastAsia="Times New Roman" w:hAnsi="Arial" w:cs="Times New Roman"/>
          <w:b/>
          <w:color w:val="000000"/>
          <w:kern w:val="0"/>
          <w:sz w:val="24"/>
          <w:szCs w:val="24"/>
          <w:lang w:eastAsia="it-IT"/>
          <w14:ligatures w14:val="none"/>
        </w:rPr>
        <w:t>perché ricada su di voi tutto il sangue innocente versato sulla terra, dal sangue di Abele il giusto fino al sangue di Zaccaria, figlio di Barachia, che avete ucciso tra il santuario e l’altare.</w:t>
      </w:r>
    </w:p>
    <w:p w14:paraId="0497171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È necessario chiedersi: perché farisei e scribi, pur non avendo commesso l’uccisione di Abele e di Zaccaria, sono responsabili anche di quelle morti? Il peccato non è personale e imputabile solo a colui che lo commette? Perché Gesù dice che su di loro dovrà ricadere tutto il sangue innocente versato sulla terra, dal sangue di Abele il giusto fino al sangue di Zaccaria, figlio di Barachia, che avete ucciso tra il santuario e l’altare? La risposta non può essere che una: uccidendo scribi e farisei il Figlio di Dio, Dio nella carne, vero Dio e vero uomo, portano e danno compimento al disegno criminale dei loro padri. I padri hanno iniziato il progetto. Essi lo compiono. Uno è il progetto di male. Distruggere ogni traccia di Dio sulla terra. Questo progetto è iniziato con Caino, è proseguito con i loro padri, viene portato a definitivo compimento da scribi e farisei con l’uccisione del Figlio di Dio. L’opera è una, il disegno è uno, la realizzazione è una. Essendo una, scribi e farisei divengono responsabili di tutta l’opera, non di una parte di essa. Questo principio va annunziato quando si parla della vera, retta, sana moralità.</w:t>
      </w:r>
    </w:p>
    <w:p w14:paraId="335DF49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Chi partecipa ad un’opera è responsabile di tutta l’opera. Chi non vuole rendersi responsabile di tutta l’opera, deve privare l’opera di ogni sua collaborazione, né in poco né in molto. L’opera è una, il peccato è uno ed è di tutti. La mente ideatrice e le mani esecutrici hanno la stessa responsabilità. Chi inizia e chi termina hanno la stessa responsabilità. Scribi e farisei portano avanti il disegno di male dei loro padri. Sono responsabili di tutto il male. Su di loro ricade tutto il sangue innocente, perché essi sono l’ultimo anello della catena del male. Essi avrebbero potuto interrompere, spezzare la catena, non l’hanno fatto. Con la catena del male si sono accaniti contro Cristo Gesù. Questo principio di morale mai va dimenticato. Noi spesso pensiamo di essere senza alcuna responsabilità. Invece la nostra responsabilità è grande. Abbiamo preso parte al disegno del male anche se in piccolissima parte. Nessuno pensa che senza quella piccolissima parte il disegno del male non si sarebbe </w:t>
      </w:r>
      <w:r w:rsidRPr="000F064F">
        <w:rPr>
          <w:rFonts w:ascii="Arial" w:eastAsia="Times New Roman" w:hAnsi="Arial" w:cs="Times New Roman"/>
          <w:color w:val="000000"/>
          <w:kern w:val="0"/>
          <w:sz w:val="24"/>
          <w:szCs w:val="24"/>
          <w:lang w:eastAsia="it-IT"/>
          <w14:ligatures w14:val="none"/>
        </w:rPr>
        <w:lastRenderedPageBreak/>
        <w:t>realizzato. Questo vale anche per il disegno del bene. Esso non riesce per una nostra piccolissima omessa partecipazione. Omissione grave. Quando noi accusiamo e condanniamo gli altri, dobbiamo sempre chiederci se il male da loro commesso sia stato anche per nostra partecipazione attiva o per grave omissione. Spesso grandi crimini si compiono per nostra omissione.</w:t>
      </w:r>
    </w:p>
    <w:p w14:paraId="367D553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36</w:t>
      </w:r>
      <w:r w:rsidRPr="000F064F">
        <w:rPr>
          <w:rFonts w:ascii="Arial" w:eastAsia="Times New Roman" w:hAnsi="Arial" w:cs="Times New Roman"/>
          <w:b/>
          <w:color w:val="000000"/>
          <w:kern w:val="0"/>
          <w:sz w:val="24"/>
          <w:szCs w:val="24"/>
          <w:lang w:eastAsia="it-IT"/>
          <w14:ligatures w14:val="none"/>
        </w:rPr>
        <w:t>In verità io vi dico: tutte queste cose ricadranno su questa generazione.</w:t>
      </w:r>
    </w:p>
    <w:p w14:paraId="013C063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dichiara scribi e farisei e tutta la sua generazione responsabili del sangue dei giusti versato sulla terra: in verità io vi dico: tutte queste cose ricadranno su questa generazione. Dinanzi a Dio ognuno è responsabile per la sua opera. L’opera può essere attiva o passiva, di partecipazione o di omissione. Tutti, dinanzi al male e dinanzi al bene, sono chiamati ad agire per il più grande bene. Il più grande bene è anche dissociarsi dal male che si vuole compiere. Quando la storia passa dinanzi alla propria coscienza, è necessario che ognuno prenda una decisione di più grande bene. Anche il silenzio potrebbe essere colpevole e spesso lo è. Una sola parola avrebbe potuto modificare ogni cosa. Ogni uomo che viene sulla terra è responsabile di tutta l’umanità. Per la sua opera di bene, l’umanità può essere salvata e per la sua opera di male potrà andare in perdizione. Questa verità mai va dimenticata. Urge ricordarla.</w:t>
      </w:r>
    </w:p>
    <w:p w14:paraId="76C6310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L’umanità sempre è stata salvata dai suoi figli e sempre rovinata da essi. Ogni uomo può illuminare l’umanità o la può anche far precipitare nelle tenebre. Questa verità deve spingere ogni uomo a divenire potente sorgente di luce. Ognuno può dire “Io sono innocente dinanzi a questo sangue versato” solo se avrà fatto tutto ciò che era in suo potere mettere in atto perché il sangue non fosse versato. Di ogni parola, opera, pensiero, omissione si è responsabili. Farisei e scribi sono responsabili di tutto il sangue innocente versato, perché essi con la loro parola avrebbero dovuto impedire il versamento del sangue di Cristo Gesù. Non solo non lo hanno fatto. Hanno agito contro il sangue di Gesù. Prima di gridare contro gli altri , prima di condannare il mondo, è necessario che ognuno esamini la propria coscienza. Può gridare dopo che ha fatto tutto ciò che gli è stato chiesto di fare. Se lui è omissivo e peccatore, non può gridare. Nessuno può gridare che gli vengano rispettati i diritti, se lui non rispetta i suoi doveri. Dopo aver dato tutto ciò che gli è stato chiesto di dare, può esigere il rispetto dei suoi diritti. Se però è un discepolo di Gesù, sa che non ha diritti. Il cristiano è chiamato a rinunciare alla tunica e al mantello, a non resistere al malvagio, a pregare per i persecutori, ad amare i nemici, a perdonare ogni debito, sempre ad offrire la parola della riconciliazione. Vocazione divina. </w:t>
      </w:r>
    </w:p>
    <w:p w14:paraId="2C53F8B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2C787C30" w14:textId="77777777" w:rsidR="000F064F" w:rsidRPr="000F064F" w:rsidRDefault="000F064F" w:rsidP="001C6EE7">
      <w:pPr>
        <w:pStyle w:val="Titolo3"/>
        <w:spacing w:after="240"/>
      </w:pPr>
      <w:bookmarkStart w:id="442" w:name="_Toc521616524"/>
      <w:bookmarkStart w:id="443" w:name="_Toc222087652"/>
      <w:bookmarkStart w:id="444" w:name="_Toc226180055"/>
      <w:r w:rsidRPr="000F064F">
        <w:t>Apostrofe a Gerusalemme</w:t>
      </w:r>
      <w:bookmarkEnd w:id="442"/>
      <w:bookmarkEnd w:id="443"/>
      <w:bookmarkEnd w:id="444"/>
    </w:p>
    <w:p w14:paraId="254107C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37</w:t>
      </w:r>
      <w:r w:rsidRPr="000F064F">
        <w:rPr>
          <w:rFonts w:ascii="Arial" w:eastAsia="Times New Roman" w:hAnsi="Arial" w:cs="Times New Roman"/>
          <w:b/>
          <w:color w:val="000000"/>
          <w:kern w:val="0"/>
          <w:sz w:val="24"/>
          <w:szCs w:val="24"/>
          <w:lang w:eastAsia="it-IT"/>
          <w14:ligatures w14:val="none"/>
        </w:rPr>
        <w:t>Gerusalemme, Gerusalemme, tu che uccidi i profeti e lapidi quelli che sono stati mandati a te, quante volte ho voluto raccogliere i tuoi figli, come una chioccia raccoglie i suoi pulcini sotto le ali, e voi non avete voluto!</w:t>
      </w:r>
    </w:p>
    <w:p w14:paraId="4AD3CB3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In questo versetto Gesù parla da vero Dio, vero Figlio del Padre, vero Signore di Gerusalemme. Non parla solo del momento presente. Parla per ogni momento della </w:t>
      </w:r>
      <w:r w:rsidRPr="000F064F">
        <w:rPr>
          <w:rFonts w:ascii="Arial" w:eastAsia="Times New Roman" w:hAnsi="Arial" w:cs="Times New Roman"/>
          <w:color w:val="000000"/>
          <w:kern w:val="0"/>
          <w:sz w:val="24"/>
          <w:szCs w:val="24"/>
          <w:lang w:eastAsia="it-IT"/>
          <w14:ligatures w14:val="none"/>
        </w:rPr>
        <w:lastRenderedPageBreak/>
        <w:t xml:space="preserve">sua storia. Sempre Dio ha cercato la salvezza di Gerusalemme. Gerusalemme, Gerusalemme, tu che uccidi i profeti e lapidi quelli che sono stati mandati a te, quante volte ho voluto raccogliere i tuoi figli, come una chioccia raccoglie i suoi pulcini sotto le ali, e voi non avete voluto! In questa versetto è rivelato l’agire di due volontà: quella del Signore, che è sempre alla ricerca del bene vero per Gerusalemme, e quella dei figli di Israele che si oppongono alla volontà di bene del Signore e rifiutano la sua salvezza. </w:t>
      </w:r>
    </w:p>
    <w:p w14:paraId="3A289F4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38</w:t>
      </w:r>
      <w:r w:rsidRPr="000F064F">
        <w:rPr>
          <w:rFonts w:ascii="Arial" w:eastAsia="Times New Roman" w:hAnsi="Arial" w:cs="Times New Roman"/>
          <w:b/>
          <w:color w:val="000000"/>
          <w:kern w:val="0"/>
          <w:sz w:val="24"/>
          <w:szCs w:val="24"/>
          <w:lang w:eastAsia="it-IT"/>
          <w14:ligatures w14:val="none"/>
        </w:rPr>
        <w:t>Ecco, la vostra casa è lasciata a voi deserta!</w:t>
      </w:r>
    </w:p>
    <w:p w14:paraId="43724E0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Qual è il frutto di questa opposizione sorda, persistente, ottusa di mente e di cuore, insipiente verso la volontà di salvezza del Signore? La non possibilità per il Signore di aiutare il suo popolo. La casa sarà lasciata al popolo, ma deserta. Non sarà deserta di uomini. Sarà invece deserta di Dio. Se è deserta di Dio, non c’è alcun futuro per Gerusalemme, perché il futuro per essa è solo il Signore. Israele espelle il Signore, il Signore espulso abbandona la sua città. Non l’abbandona di sua volontà, ma perché espulso dal suo popolo, perché tolto fuori. Senza il suo Signore, Gerusalemme sarà senza vita, perché la sua vita è il Signore. Senza vita si è solo preda della morte, di ogni morte.</w:t>
      </w:r>
    </w:p>
    <w:p w14:paraId="1327BB4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39</w:t>
      </w:r>
      <w:r w:rsidRPr="000F064F">
        <w:rPr>
          <w:rFonts w:ascii="Arial" w:eastAsia="Times New Roman" w:hAnsi="Arial" w:cs="Times New Roman"/>
          <w:b/>
          <w:color w:val="000000"/>
          <w:kern w:val="0"/>
          <w:sz w:val="24"/>
          <w:szCs w:val="24"/>
          <w:lang w:eastAsia="it-IT"/>
          <w14:ligatures w14:val="none"/>
        </w:rPr>
        <w:t xml:space="preserve">Vi dico infatti che non mi vedrete più, fino a quando non direte: </w:t>
      </w:r>
      <w:r w:rsidRPr="000F064F">
        <w:rPr>
          <w:rFonts w:ascii="Arial" w:eastAsia="Times New Roman" w:hAnsi="Arial" w:cs="Times New Roman"/>
          <w:b/>
          <w:i/>
          <w:color w:val="000000"/>
          <w:kern w:val="0"/>
          <w:sz w:val="24"/>
          <w:szCs w:val="24"/>
          <w:lang w:eastAsia="it-IT"/>
          <w14:ligatures w14:val="none"/>
        </w:rPr>
        <w:t>Benedetto colui che viene nel nome del Signore!</w:t>
      </w:r>
      <w:r w:rsidRPr="000F064F">
        <w:rPr>
          <w:rFonts w:ascii="Arial" w:eastAsia="Times New Roman" w:hAnsi="Arial" w:cs="Times New Roman"/>
          <w:b/>
          <w:color w:val="000000"/>
          <w:kern w:val="0"/>
          <w:sz w:val="24"/>
          <w:szCs w:val="24"/>
          <w:lang w:eastAsia="it-IT"/>
          <w14:ligatures w14:val="none"/>
        </w:rPr>
        <w:t>».</w:t>
      </w:r>
    </w:p>
    <w:p w14:paraId="76488C1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Questa versetto merita di essere ben compreso. Gesù è già entrato nella città santa e da essa è stato riconosciuto, acclamato come suo Messia. Quel giorno si è compiuta la profezia di Zaccaria. I figli d’Israele hanno accolto il loro Re. Poi però il loro Re è stato da essi tolto fuori della città e crocifisso. È stato rinnegato. Fino a quando Gerusalemme rimarrà senza il suo vero Dio? Fino a quando non tornerà a confessare che Gesù è il suo Messia, il suo Cristo. D’ora in avanti, chi vuole che il Signore sia con lui, come il Dio della sua salvezza, dovrà riconoscere che Gesù è il Messia, il Cristo Salvatore e redentore, il Santo d’Israele. Senza questa confessione, Dio non sarà con lui.</w:t>
      </w:r>
    </w:p>
    <w:p w14:paraId="58339E35" w14:textId="77777777" w:rsidR="000F064F" w:rsidRPr="000F064F" w:rsidRDefault="000F064F" w:rsidP="001C6EE7">
      <w:pPr>
        <w:spacing w:after="240" w:line="240" w:lineRule="auto"/>
        <w:jc w:val="right"/>
        <w:rPr>
          <w:rFonts w:ascii="Arial" w:eastAsia="Times New Roman" w:hAnsi="Arial" w:cs="Times New Roman"/>
          <w:color w:val="000000"/>
          <w:kern w:val="0"/>
          <w:sz w:val="24"/>
          <w:szCs w:val="24"/>
          <w:lang w:eastAsia="it-IT"/>
          <w14:ligatures w14:val="none"/>
        </w:rPr>
      </w:pPr>
    </w:p>
    <w:p w14:paraId="4F492C4C" w14:textId="77777777" w:rsidR="000F064F" w:rsidRPr="000F064F" w:rsidRDefault="000F064F" w:rsidP="001C6EE7">
      <w:pPr>
        <w:pStyle w:val="Titolo1"/>
      </w:pPr>
      <w:bookmarkStart w:id="445" w:name="_Toc222087653"/>
      <w:bookmarkStart w:id="446" w:name="_Toc226180056"/>
      <w:r w:rsidRPr="000F064F">
        <w:t>DECIMO COMPIMENTO: DALL’ESCATOLOGIA IMPERFETTA ALL’ESCATOLOGIA PERFETTA (MT 24.25)</w:t>
      </w:r>
      <w:bookmarkEnd w:id="445"/>
      <w:bookmarkEnd w:id="446"/>
      <w:r w:rsidRPr="000F064F">
        <w:t xml:space="preserve"> </w:t>
      </w:r>
    </w:p>
    <w:p w14:paraId="45353FAB" w14:textId="77777777" w:rsidR="000F064F" w:rsidRPr="000F064F" w:rsidRDefault="000F064F" w:rsidP="001C6EE7">
      <w:pPr>
        <w:pStyle w:val="Titolo1"/>
      </w:pPr>
      <w:bookmarkStart w:id="447" w:name="_Toc222087654"/>
      <w:bookmarkStart w:id="448" w:name="_Toc213764659"/>
      <w:bookmarkStart w:id="449" w:name="_Toc214974251"/>
      <w:bookmarkStart w:id="450" w:name="_Toc226180057"/>
      <w:bookmarkEnd w:id="431"/>
      <w:r w:rsidRPr="000F064F">
        <w:t>INTRODUZIONE AL CAPITOLO XXIV</w:t>
      </w:r>
      <w:bookmarkEnd w:id="447"/>
      <w:bookmarkEnd w:id="450"/>
    </w:p>
    <w:p w14:paraId="26D857B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Esistono diverse escatologie: escatologia falsa, una escatologia imperfetta, escatologia del presente, escatologia del futuro, escatologia dell’eternità. Per ognuna di queste escatologie offriremo un pensiero di purissima verità attinta dalla Divina Rivelazione. Ecco nell’ordine le differente escatologie contenute in questo capitolo XXIV.</w:t>
      </w:r>
    </w:p>
    <w:p w14:paraId="54A9E41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Escatologia falsa e di menzogna. È escatologia falsa e menzognera sia per il tempo e sia per l’eternità quella che viene fondata sulla parola dell’uomo, nella totale esclusione della Parola di Dio. Ogni falsità, ogni menzogna, ogni alterazione, ogni deformazione, ogni cambiamento che viene apportato o inserito nella Parola del Signore, genera una escatologia deformata, alterata, contraffatta, non vera, sia escatologia per il tempo della storia e sia escatologia che riguarda la nostra eternità. Oggi essendo stata ridotta a menzogna la Parola del Signore, menzogna è anche tutta la nostra escatologia nei confronti dell’eternità e tutte le nostre analisi sulle escatologie nei riguardi de tempo presente. Quando i cristiani si riuniscono per progettare nuove escatologie sia per l’oggi della loro storia e sia per il domani, e questa nuove escatologie vengono progettate sul nulla del pensiero dei singoli progettanti, queste nuove escatologie sono di menzogna, di inganno, di falsità. Sono escatologie di illusioni e non di verità. Non aiutano la storia a risorgere, la sotterrano nella morte e gli danno sepoltura. Il rischio è che si celebrino sinodi di escatologie di falsità e di morte, conferenze a ogni livello elaboratrici di escatologia di falsità e di morte, studi di piani pastorali fondati su escatologia di falsità e di morte. Questo a livello ecclesiale. A livello civile, oggi grande elaboratori di escatologie di morte sono i Parlamenti, sia a livello nazionale che sopranazionale. Anche i grandi dominatori di questo mondo elaborano escatologie di falsità e di morte. Oggi è anche grande impianto escatologico di falsità e di morte l’Intelligenza Artificiale. Proprio perché artificiale, questa non è la soluzione escatologica dell’uomo. Essa è il vero problema dell’uomo. Ogni escatologia sia per il presente immediato, sia per il futuro che verrà, sia per il futuro eterno, che dovesse tralasciare anche una sola Parola di Dio, è escatologia falsa, menzognera, di inganno, di morte. Vale per ogni progetto escatologico che viene elaborato. Queste false escatologie o escatologie di menzogna e di inganno stanno riducendo la Chiesa a una vastissima pianura di ossa di morti senza alcuna vita. E noi anziché invocare lo Spirito Santo perché ci faccia risorgere in Cristo a vita nuova, con i pensieri di Cristo, per elaborare escatologie cristologiche, escatologie teologiche, escatologie pneumatologiche, perseveriamo nello scrivere e nell’elaborare escatologie di falsità e di menzogna, ponendo ogni cosa nella mani di maestri di falsità e di menzogna. Il futuro della Chiesa è dalla vera escatologa. Dalla falsa escatologia per la Chiesa vi sarà solo un futuro di morte. Ma noi, guidati dai maestri di menzogna, di falsità, di inganno perseveriamo nello scrivere e nell’elaborare escatologie di morte. Il primo escatologo falso è stato Satana. A lui è bastata una sola parola per ridurre la vera escatologia di vita indicata ad Adamo dall’Escatologo divino ed eterno in una escatologia di morte che oggi regna, sempre alimentata dalla parola di Satana, nella Chiesa e nel modo. Tutta l’escatologia del mondo è falsa, perché non fondata sulla Parola del Signore, ma sul sentimento umano. Dovrebbero riflettere tutti coloro che dicono che il Vangelo non va più annunciato. Costoro condannano l’uomo a una escatologia di morte e per il tempo e per l’eternità. Tutto il terrorismo non è forse frutto di una escatologia di falsità e di menzogna?</w:t>
      </w:r>
    </w:p>
    <w:p w14:paraId="14A033AE"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 xml:space="preserve">Escatologia imperfetta. L’escatologia imperfetta è quella dell’Antico Testamento. Non però secondo il pensiero e la Parola di Dio che ci offrono una escatologia perfettissima. Ma secondo la Parola dell’uomo incapace di aggiornarsi alla Parola di Dio. Senza il quotidiano aggiornamento alla Parola di Dio, viviamo una parte della verità, ma non tutta la verità e se non si vive aggiornati all’ultima Parola di Dio a noi data per mezzo dei suoi profeti, la nostra fede è imperfetta e anche la nostra </w:t>
      </w:r>
      <w:r w:rsidRPr="000F064F">
        <w:rPr>
          <w:rFonts w:ascii="Arial" w:hAnsi="Arial"/>
          <w:sz w:val="24"/>
        </w:rPr>
        <w:lastRenderedPageBreak/>
        <w:t>escatologia è imperfetta. Ognuno di noi è chiamato a passare da una escatologia imperfetta a una escatologia perfetta, anzi perfettissima. Come sarà possibile passare a una escatologia sempre più perfetta? Camminando noi da fede a fede, da verità a verità, da luce e luce, aggiungendo sempre ciò che manca. Tutto il Vangelo secondo Matteo non è forse il Vangelo del compimento? Ciò che in noi è ancora incompiuto deve essere in noi portato a compimento. Anche ciò che non è ancora compiuto nella Chiesa e nel mondo da noi dovrà essere portato a compimento. L’Apostolo Paolo non compie ciò che manca ai patimenti di Cristo in favore del suo corpo che è la Ciesa? L’Evangelizzazione a che serve se non per portare noi a ciò che rimane da compiere nella vera fede, nella vera speranza, nella vera carità? Beato quel discepolo di Gesù che ogni giorno porta a compimento ogni cosa in Cristo, per opera dello Spirito Santo, con l’aiuto materno della Vergine Maria. La Vergine Maria non ha portato a compimento, sempre per opera dello Spirito Santo, la volontà del Padre o il decreto eterno del Padre che aveva stabilito nell’eternità senza tempo l’incarnazione del suo Figlio Unigenito? Il cristiano non è forse colui che è chiamato a dare oggi, nella storia, compimento alla redenzione operata da Gesù? Questa è l’escatologia perfetta.</w:t>
      </w:r>
    </w:p>
    <w:p w14:paraId="60EB4E36" w14:textId="29C46492" w:rsidR="000F064F" w:rsidRPr="000F064F" w:rsidRDefault="000F064F" w:rsidP="001C6EE7">
      <w:pPr>
        <w:spacing w:after="240" w:line="240" w:lineRule="auto"/>
        <w:jc w:val="both"/>
        <w:rPr>
          <w:rFonts w:ascii="Arial" w:hAnsi="Arial"/>
          <w:sz w:val="24"/>
        </w:rPr>
      </w:pPr>
      <w:r w:rsidRPr="000F064F">
        <w:rPr>
          <w:rFonts w:ascii="Arial" w:hAnsi="Arial"/>
          <w:sz w:val="24"/>
        </w:rPr>
        <w:t>Escatologia del presente. In questo Capitolo XXIV l’Evangelista Matteo riporta a noi il discorso escatologico di Cristo Gesù. In esso vi è una escatologia del presente e riguarda la distruzione del tempio di Gerusalemme. Di esso non resterà pietra su pietra. Lasciata da Dio sola a se stessa, perché ha rinnegato il suo Creatore, il suo Salvatore, il suo Redentore,</w:t>
      </w:r>
      <w:r w:rsidR="00770144">
        <w:rPr>
          <w:rFonts w:ascii="Arial" w:hAnsi="Arial"/>
          <w:sz w:val="24"/>
        </w:rPr>
        <w:t xml:space="preserve"> </w:t>
      </w:r>
      <w:r w:rsidRPr="000F064F">
        <w:rPr>
          <w:rFonts w:ascii="Arial" w:hAnsi="Arial"/>
          <w:sz w:val="24"/>
        </w:rPr>
        <w:t>essa non ha alcuna possibilità di difendersi dal male. Soccombe sotto il male. Viene Distrutta. È la sua deportazione. Questa è la prima escatologia.</w:t>
      </w:r>
    </w:p>
    <w:p w14:paraId="3E2449B4"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Vi è poi la seconda escatologia. È l’escatologia che riguarda il tempo dell’uomo e il tempo della Chiesa. Il tempo dell’uomo è fatto di guerre, pestilenze, carestie, terremoti. È fatto di popoli che si sollevano contro altri popoli. È un tempo senza pace. L’uomo di peccato odia la pace. L’uomo di peccato ama la guerra. Il tempo della Chiesa è fatto dell’insorgere di molti falsi cristi e dimolti falsi profeti. Essi vengono per ingannare l’uomo e per distrarlo da Gesù Signore, dal suo Vangelo, dalla sua verità. Vengono per riportarlo nelle escatologie di morte. Ogni discepolo deve prestare molta attenzione a non lasciarsi ingannare. Vi è poi una serie di escatologie di segni portentosi nel cielo e sulla terra. Queste escatologie non sono ancora il segno della fine. Vi è poi l’escatologia della perenne vigilanza. Poiché non si sa quanto il Padrone verrà, si deve essere vigilanti. Quando Lui ritornerà ci dovrà trovare nel suo Vangelo, nella sua Parola, nella sua eternità. Vi è infine l’escatologia della venuta del Figlio dell’uomo. Quando il Figlio dell’uomo viene è già venuto. Nessuno potrà dire a un altro: è venuto, perché tutti lo vedranno nello stesso istante della sua venuta. Ecco ancora una ulteriore escatologia. Quando Gesù verrà manderà i suoi angeli dai quattro venti a raccogliere i suoi eletti. Quanti non sono suoi eletti, saranno raccolti da Satana e dai suoi angeli e portati nel fuoco eterno dell’inferno. Questa è la vera escatologia dell’eternità. Noi oggi stiamo insegnando che anche Satana e i suoi angeli di male saranno accolti nelle dimore eterne, dal momento che l’inferno non esiste e se esiste, esso è vuoto. Escatologia più diabolica di questa mai potrà esistere.</w:t>
      </w:r>
    </w:p>
    <w:p w14:paraId="112C614D"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 xml:space="preserve"> Ora procediamo nella lettura verso per versetto di questo Capitolo XXIV. </w:t>
      </w:r>
    </w:p>
    <w:p w14:paraId="6E9D7174" w14:textId="77777777" w:rsidR="000F064F" w:rsidRPr="000F064F" w:rsidRDefault="000F064F" w:rsidP="001C6EE7">
      <w:pPr>
        <w:spacing w:after="240" w:line="240" w:lineRule="auto"/>
        <w:jc w:val="both"/>
        <w:rPr>
          <w:rFonts w:ascii="Arial" w:hAnsi="Arial"/>
          <w:sz w:val="24"/>
        </w:rPr>
      </w:pPr>
    </w:p>
    <w:p w14:paraId="29166EF8" w14:textId="77777777" w:rsidR="000F064F" w:rsidRPr="000F064F" w:rsidRDefault="000F064F" w:rsidP="001C6EE7">
      <w:pPr>
        <w:pStyle w:val="Titolo3"/>
        <w:spacing w:after="240"/>
      </w:pPr>
      <w:bookmarkStart w:id="451" w:name="_Toc521616528"/>
      <w:bookmarkStart w:id="452" w:name="_Toc222087655"/>
      <w:bookmarkStart w:id="453" w:name="_Toc213764660"/>
      <w:bookmarkStart w:id="454" w:name="_Toc214974252"/>
      <w:bookmarkStart w:id="455" w:name="_Toc226180058"/>
      <w:bookmarkEnd w:id="448"/>
      <w:bookmarkEnd w:id="449"/>
      <w:r w:rsidRPr="000F064F">
        <w:t>La distruzione del tempio</w:t>
      </w:r>
      <w:bookmarkEnd w:id="451"/>
      <w:bookmarkEnd w:id="452"/>
      <w:bookmarkEnd w:id="455"/>
    </w:p>
    <w:p w14:paraId="5CABF57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Mentre Gesù, uscito dal tempio, se ne andava, gli si avvicinarono i suoi discepoli per fargli osservare le costruzioni del tempio.</w:t>
      </w:r>
    </w:p>
    <w:p w14:paraId="4BF39F4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Da questo istante Gesù non parla più con la folla. I Capitoli XXIV e XXV del Vangelo secondo Matteo sono un dialogo di Gesù con i suoi discepoli. Sono la rivelazione delle ultime cose che avverranno nel tempo e alla fine del tempo. L’escatologia, o discorso sulla fede, è duplice: c’è una fine nella storia, nel tempo, sulla terra, come sarà la fine di Gerusalemme, nella storia, nel tempo, e c’è una escatologia che dice ciò che è dopo il tempo, al momento della morte. Leggendo versetto per versetto sapremo le ultime cose o le cose future che ci attendono nel tempo e alla fine del tempo. È errato e fuori della rivelazione pensare ad una escatologia solo per la fine del tempo. Gesù esce dal tempio e si sta dirigendo altrove. Da questo momento non metterà mai più piede nel luogo più sacro di tutta la terra. I discepoli si avvicinano per fargli osservare le costruzioni della casa di Dio.</w:t>
      </w:r>
    </w:p>
    <w:p w14:paraId="5C316B1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lang w:eastAsia="it-IT"/>
          <w14:ligatures w14:val="none"/>
        </w:rPr>
        <w:t xml:space="preserve"> </w:t>
      </w: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Egli disse loro: «Non vedete tutte queste cose? In verità io vi dico: non sarà lasciata qui pietra su pietra che non sarà distrutta».</w:t>
      </w:r>
    </w:p>
    <w:p w14:paraId="6EE6091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la prima escatologia che avverrà nel tempo. Gesù dice ai suoi discepoli: Non vedete tutte queste cose? In verità io vi dico: non sarà lasciata qui pietra su pietra che non sarà distrutta. Gesù annunzia la fine del tempio di Gerusalemme. Non solo annunzia la fine. Dice qualcosa in più. Di quella stupenda ed eccelsa costruzione non rimarrà pietra su pietra che non sarà distrutta. Una pietra non rimarrà sopra un’altra pietra. Sappiamo che il tempio non è stato più riedificato. Dopo la costruzione avvenuta con Salomone circa 900 anni prima di Cristo, spesse volte il tempio era stato o profanato o distrutto. Ma sempre era stato riedificato. Mai era stato abbandonato a se stesso. Era la casa di Dio. Ora è Gesù il tempio di Dio ed è Lui la casa del Signore. Un altro tempio creerebbe confusione sulla terra. Per questo al momento della morte il velo del tempio si squarcia in due, da cima a fondo. Dio ora abita solo in Cristo Gesù. La non più esistenza del tempio o della casa di Dio è un segno per ogni uomo sulla terra. La verità della Parola di Gesù. Da circa duemila anni essa attesta la sua verità. Non rimarrà pietra su pietra. Non rimane pietra su pietra.</w:t>
      </w:r>
    </w:p>
    <w:p w14:paraId="09F809A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w:t>
      </w:r>
      <w:r w:rsidRPr="000F064F">
        <w:rPr>
          <w:rFonts w:ascii="Arial" w:eastAsia="Times New Roman" w:hAnsi="Arial" w:cs="Times New Roman"/>
          <w:b/>
          <w:color w:val="000000"/>
          <w:kern w:val="0"/>
          <w:sz w:val="24"/>
          <w:szCs w:val="24"/>
          <w:lang w:eastAsia="it-IT"/>
          <w14:ligatures w14:val="none"/>
        </w:rPr>
        <w:t>Al monte degli Ulivi poi, sedutosi, i discepoli gli si avvicinarono e, in disparte, gli dissero: «Di’ a noi quando accadranno queste cose e quale sarà il segno della tua venuta e della fine del mondo».</w:t>
      </w:r>
    </w:p>
    <w:p w14:paraId="0B982CF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Da Gerusalemme Gesù si dirige verso il monte degli Ulivi. Si siede. I suoi discepoli gli si avvicinano e in disparte chiedono lumi sulle parole da Lui proferite. Sono parole forti di intensa profezia. Sono state proferite sul tempio. La domanda dei discepoli è esplicita: “Di’ a noi quando accadranno queste cose e quale sarà il segno della tua venuta e della fine del mondo”. Le domane poste sono tre: con la prima si chiede un segno della distruzione del tempio. Con la seconda si vuole sapere il tempo della venuta di Gesù e con la terza conoscere il tempo della fine del mondo. Mentre la </w:t>
      </w:r>
      <w:r w:rsidRPr="000F064F">
        <w:rPr>
          <w:rFonts w:ascii="Arial" w:eastAsia="Times New Roman" w:hAnsi="Arial" w:cs="Times New Roman"/>
          <w:color w:val="000000"/>
          <w:kern w:val="0"/>
          <w:sz w:val="24"/>
          <w:szCs w:val="24"/>
          <w:lang w:eastAsia="it-IT"/>
          <w14:ligatures w14:val="none"/>
        </w:rPr>
        <w:lastRenderedPageBreak/>
        <w:t>prima domanda può essere suscitata dalle parole recenti di Gesù, le altre due sono estranee al discorso. Dobbiamo pensare che Gesù abbia già accennato qualcosa ai discepoli. Ora colgono l’occasione per chiedere quanto era rimasto oscuro alla loro mente. Il Vangelo non è una registrazione della storia, ma un ricordo nello Spirito Santo. Nel ricordo nello Spirito Santo, fatti, eventi, parole vengono riferite spostate anche di luogo e di tempo. Tempi e luoghi sono necessari alla storia. Il ricordo è invece della memoria. Questa mentre ricorda dice, mentre dice ricorda altro.</w:t>
      </w:r>
    </w:p>
    <w:p w14:paraId="6801773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B465185" w14:textId="77777777" w:rsidR="000F064F" w:rsidRPr="000F064F" w:rsidRDefault="000F064F" w:rsidP="001C6EE7">
      <w:pPr>
        <w:pStyle w:val="Titolo3"/>
        <w:spacing w:after="240"/>
      </w:pPr>
      <w:bookmarkStart w:id="456" w:name="_Toc521616529"/>
      <w:bookmarkStart w:id="457" w:name="_Toc222087656"/>
      <w:bookmarkStart w:id="458" w:name="_Toc226180059"/>
      <w:r w:rsidRPr="000F064F">
        <w:t>L’inizio dei dolori</w:t>
      </w:r>
      <w:bookmarkEnd w:id="456"/>
      <w:bookmarkEnd w:id="457"/>
      <w:bookmarkEnd w:id="458"/>
    </w:p>
    <w:p w14:paraId="73B2101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Gesù rispose loro: «Badate che nessuno vi inganni!</w:t>
      </w:r>
    </w:p>
    <w:p w14:paraId="111F313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risponde immediatamente avvisando che vi saranno molti falsi annunzi di escatologie, molte false notizie di compimento delle profezie, molti false profezie fondate su false attese, false speranze, falsi compimenti. Ecco un annunzio di una profezia che rimarrà intatta fino all’avvento dei nuovi cieli e della terra nuova. Questa profezia dovrà sempre guidare il discepolo di Gesù nel tempo, nella storia. Lui deve guardarsi da ogni inganno. Molti verranno per ingannarlo, sedurlo, tentarlo. Spetta al discepolo non lasciarsi né ingannare, né sedurre, né tentare. Se cade in una queste trappole per lui è la fine. L’inganno è vera trappola sul cammino della verità. Cosa è l’inganno? Ogni parola proferita come Parola di Dio, mentre essa è solo parola di uomo. Sulla parola dell’uomo nessuno potrà costruire le sue ultime cose, la sua escatologia. Inganno è ogni parola contraria a quella di Gesù. I discepoli hanno ascoltato Gesù. Ogni parola contraria a quelle uscite dalla sua bocca sono parole di falsità. L’ingannatore non dice che sono parole sue. Dice invece che sono parole di Dio. Si professa un mandato da Dio, il suo Cristo.</w:t>
      </w:r>
    </w:p>
    <w:p w14:paraId="74B0117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w:t>
      </w:r>
      <w:r w:rsidRPr="000F064F">
        <w:rPr>
          <w:rFonts w:ascii="Arial" w:eastAsia="Times New Roman" w:hAnsi="Arial" w:cs="Times New Roman"/>
          <w:b/>
          <w:color w:val="000000"/>
          <w:kern w:val="0"/>
          <w:sz w:val="24"/>
          <w:szCs w:val="24"/>
          <w:lang w:eastAsia="it-IT"/>
          <w14:ligatures w14:val="none"/>
        </w:rPr>
        <w:t>Molti infatti verranno nel mio nome, dicendo: “Io sono il Cristo”, e trarranno molti in inganno.</w:t>
      </w:r>
    </w:p>
    <w:p w14:paraId="219B50E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cosa avverrà in futuro. Molti verranno nel mio nome, dicendo: Io sono il Cristo, e trarranno molti in inganno. Come i discepoli eviteranno di cadere in questa trappola? Credendo fermissimamente che solo Gesù è il Cristo. La fede che solo Gesù è il Cristo è la sola via per non essere travolti dalla falsità. Se i discepoli cadono da questa fede, sono già nella più profonda falsità. Non sono più discepoli del vero Cristo. Sono discepoli di falsi cristi. Nel tempo di ieri sempre la Chiesa ha difeso la verità di Gesù sulla quale si fonda la verità della sua missione di vero Cristo, vero Redentore, vero Salvatore, vero unico Mediatore, vero unico Datore della grazia e della verità. Oggi nel castello della fede della Chiesa vi sono molte brecce e molte falle, addirittura interi pezzi del muro di cinta sono crollati. Si ha a volte l’impressione che il Signore l’abbia privata della sua siepe posta da Lui a custodia.</w:t>
      </w:r>
    </w:p>
    <w:p w14:paraId="5E7AC6B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In verità non sono stati gli estranei a operare queste profonde lacerazioni nella fede, sono stati i suoi stessi figli. Per una falsa antropologia, falsa teologia, falsa cristologia, falsa escatologia, hanno dichiarato Gesù non più unico Cristo. I suoi figli </w:t>
      </w:r>
      <w:r w:rsidRPr="000F064F">
        <w:rPr>
          <w:rFonts w:ascii="Arial" w:eastAsia="Times New Roman" w:hAnsi="Arial" w:cs="Times New Roman"/>
          <w:color w:val="000000"/>
          <w:kern w:val="0"/>
          <w:sz w:val="24"/>
          <w:szCs w:val="24"/>
          <w:lang w:eastAsia="it-IT"/>
          <w14:ligatures w14:val="none"/>
        </w:rPr>
        <w:lastRenderedPageBreak/>
        <w:t>hanno proclamato Gesù non più unica e sola via per andare al Padre. Ogni altro uomo può essere via e di conseguenza ogni altro uomo può essere Messia e Cristo. Se Gesù non è l’unico, tutti possono esserlo. Tutti lo sono. Cosa sorprendente è che Gesù oggi neanche più per i suoi discepoli è il Cristo di Dio. Si può fare a meno di Lui. La sua Parola non è più obbligatoria per la salvezza, di conseguenza il suo Vangelo non è Legge e neanche la grazia. La conseguenza di questa dichiarazione è una sola: nella Chiesa non si è più discepoli di Cristo Gesù. Ognuno o è maestro di se stesso oppure si circonda di maestri secondo il suo cuore. Si scarta Gesù e si seguono i maestri.</w:t>
      </w:r>
    </w:p>
    <w:p w14:paraId="27273C4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Altra inevitabile conseguenza dice che il Vangelo non è più la Parola per tutti, la Legge per tutti, la Verità per tutti. Ognuno ha la sua parola, la sua legge, la sua verità, la sua via. Dalla verità oggettiva si è passati alla verità soggettiva. O si rimette nella fede dei cristiani la verità che Gesù è il solo Cristo, il solo Redentore, il solo Salvatore, il Mediatore, la sola Verità, la sola Via, il solo Giudice, la sola Vita Eterna, o si ci deve proclamare ognuno discepolo di sé. Questo inganno si può evitare. È necessario però rimanere nella più pura fede dell’unicità di Gesù come Messia di Dio. Se gli altri non sono Messia, neanche hanno parole di vita eterna. Si può continuare a credere nel Vangelo. </w:t>
      </w:r>
    </w:p>
    <w:p w14:paraId="2740D7D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E sentirete di guerre e di rumori di guerre. Guardate di non allarmarvi, perché deve avvenire, ma non è ancora la fine.</w:t>
      </w:r>
    </w:p>
    <w:p w14:paraId="7DA5680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Dopo aver messo in guardia i suoi discepoli perché non si lascino ingannare, non c’è infatti un altro Cristo, solo Lui è il Cristo di Dio, ora Gesù inizia a rispondere alle domande a Lui poste. Inizia dalla domanda sulla fine. Ricordiamo le tre domande: “Di’ a noi quando accadranno queste cose e quale sarà il segno della tua venuta e della fine del mondo”. Nella storia sempre si sentiranno di guerre e di rumori di guerre. Sono un segno della fine? No. “Guardate di non allarmarvi, perché deve avvenire, ma non è ancora la fine”. La storia è una guerra ad ogni livello, sotto ogni aspetto. L’uomo senza Dio e contro Dio è anche contro l’uomo. La guerra è il frutto dell’uomo senza Dio. È facile sapere chi è senza Dio nel cuore e nella mente. È sufficiente osservare le sue azioni. Chi è senza Dio è anche senza l’uomo. Chi è contro Dio è anche contro l’uomo. Chi è contro l’uomo è sempre contro Dio, il Signore dell’uomo. Finché vi sarà sulla terra un uomo senza il vero Dio, contro il vero Dio, vi sarà sempre guerra dell’uomo contro l’uomo. L’essere senza Dio, contro Dio, produrre un frutto di guerra, non è segno della fine. La guerra è solo guerra. </w:t>
      </w:r>
    </w:p>
    <w:p w14:paraId="4D960B8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Si solleverà infatti nazione contro nazione e regno contro regno; vi saranno carestie e terremoti in vari luoghi:</w:t>
      </w:r>
    </w:p>
    <w:p w14:paraId="1045DCB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i frutti dell’uomo senza Dio contro Dio: si solleverà nazione contro nazione e regno contro regno. Il peccato di uno abbracciato dai molti diviene guerra di uno abbracciata dai molti. A causa del peccato l’umanità sarà sempre in guerra. Anche la natura non se ne starà tranquilla. Vi saranno carestie e terremoti in vari luoghi. La vita sulla terra non sarà per nulla agevole. Si vivrà sempre all’ombra del peccato e dei guai che la natura produce per se stessa. Il discepolo di Gesù, se vero discepolo di Gesù, è chiamato a stare lontano da ogni peccato, anche dal peccato veniale. Eviterà per quanto dipende da lui tutte le quotidiane micro-guerre che </w:t>
      </w:r>
      <w:r w:rsidRPr="000F064F">
        <w:rPr>
          <w:rFonts w:ascii="Arial" w:eastAsia="Times New Roman" w:hAnsi="Arial" w:cs="Times New Roman"/>
          <w:color w:val="000000"/>
          <w:kern w:val="0"/>
          <w:sz w:val="24"/>
          <w:szCs w:val="24"/>
          <w:lang w:eastAsia="it-IT"/>
          <w14:ligatures w14:val="none"/>
        </w:rPr>
        <w:lastRenderedPageBreak/>
        <w:t xml:space="preserve">rendono irrespirabile l’ambiente in cui si vive. Il discepolo di Gesù, se vero discepolo di Gesù, sa che carestie e terremoti sempre avverranno e chiederà allo Spirito Santo ogni saggezza non per prevenire questi disastri della natura, ma a vivere ogni cosa nella divina volontà. </w:t>
      </w:r>
    </w:p>
    <w:p w14:paraId="63303C2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8</w:t>
      </w:r>
      <w:r w:rsidRPr="000F064F">
        <w:rPr>
          <w:rFonts w:ascii="Arial" w:eastAsia="Times New Roman" w:hAnsi="Arial" w:cs="Times New Roman"/>
          <w:b/>
          <w:color w:val="000000"/>
          <w:kern w:val="0"/>
          <w:sz w:val="24"/>
          <w:szCs w:val="24"/>
          <w:lang w:eastAsia="it-IT"/>
          <w14:ligatures w14:val="none"/>
        </w:rPr>
        <w:t xml:space="preserve">ma tutto questo è solo l’inizio dei dolori. </w:t>
      </w:r>
    </w:p>
    <w:p w14:paraId="4C818E4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storia è questo dolore ininterrotto provocato dai peccati grandi e piccoli dell’uomo assieme alla natura che compie il suo corso di distruzione e di carestie. Ma il dolore della storia è solo l’inizio. Neanche è tutto il dolore. C’è un altro dolore che va considerato ed è il dolore provocato dal peccato contro la verità, la giustizia, la santità di Dio che si manifesta nei suoi fedeli. Questo dolore è connaturale alla luce chiamata a splendere nelle tenebre. Se la luce fosse chiamata a vivere nel regno della luce e le tenebre nel regno delle tenebre questo dolore non esisterebbe. Essendo i figli della luce chiamati per vivere nel regno delle tenebre, il dolore esisterà finché saranno nel mondo.</w:t>
      </w:r>
    </w:p>
    <w:p w14:paraId="213CCE6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9</w:t>
      </w:r>
      <w:r w:rsidRPr="000F064F">
        <w:rPr>
          <w:rFonts w:ascii="Arial" w:eastAsia="Times New Roman" w:hAnsi="Arial" w:cs="Times New Roman"/>
          <w:b/>
          <w:color w:val="000000"/>
          <w:kern w:val="0"/>
          <w:sz w:val="24"/>
          <w:szCs w:val="24"/>
          <w:lang w:eastAsia="it-IT"/>
          <w14:ligatures w14:val="none"/>
        </w:rPr>
        <w:t>Allora vi abbandoneranno alla tribolazione e vi uccideranno, e sarete odiati da tutti i popoli a causa del mio nome.</w:t>
      </w:r>
    </w:p>
    <w:p w14:paraId="34C81D1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il dolore particolare, speciale, unico riservato ai figli della luce da quanti sono figli delle tenebre. Non è un figlio della luce e non è un figlio delle tenebre che odia. Sono odiati invece tutti i figli della luce da tutti i figli delle tenebre. Le parole di Gesù lo dicono con divina verità: Allora vi abbandoneranno alle tribolazione e vi uccideranno, e sarete odiati da tutti i popoli a causa del mio nome. Questa verità mai va dimenticata. Sempre dovrà essere ricordata. L’odio dei figli delle tenebre verso i figli della luce va annunziato prima che un figlio del mondo accolga l’invito ad essere figlio della luce. Questa verità è essenza, sostanza, natura della verità cristiana. Mai va taciuta questa verità. Cristo Gesù è venuto sulla terra sapendo che l’odio del mondo si sarebbe tutto rivolto contro di Lui e lo avrebbe condotto sulla croce. Avendo accettata l’incarnazione ha anche accettato la croce, prima di venire in mezzo a noi.</w:t>
      </w:r>
    </w:p>
    <w:p w14:paraId="7C11C27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10</w:t>
      </w:r>
      <w:r w:rsidRPr="000F064F">
        <w:rPr>
          <w:rFonts w:ascii="Arial" w:eastAsia="Times New Roman" w:hAnsi="Arial" w:cs="Times New Roman"/>
          <w:b/>
          <w:color w:val="000000"/>
          <w:kern w:val="0"/>
          <w:sz w:val="24"/>
          <w:szCs w:val="24"/>
          <w:lang w:eastAsia="it-IT"/>
          <w14:ligatures w14:val="none"/>
        </w:rPr>
        <w:t>Molti ne resteranno scandalizzati, e si tradiranno e odieranno a vicenda.</w:t>
      </w:r>
    </w:p>
    <w:p w14:paraId="505F374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Chi sono questi molti che ne resteranno scandalizzati, e si tradiranno e di odieranno a vicenda? Di certo non si tratta dei figli delle tenebre. Si tratta invece dei figli della luce che a causa delle persecuzioni cadono dalla fede. Questa verità Gesù l’ha già profetizzata nella parabola del seminatore. Si tratta del seme caduto tra i sassi. Il seme spunta, ma poi, quando sorge il sole, secca. Alcuni figli della luce nascono come figli della luce, poi la persecuzione li secca. Una volta che seccano come figli della luce, diventano figli delle tenebre e si comportano da figli delle tenebre verso i figli delle tenebre e verso i figli della luce. Si tradiranno e si odieranno a vicenda. Nulla rimane in loro della luce. La persecuzione è la prova della fede. È nella persecuzione che si manifesta il vero figlio della luce. Questo non significa che si deve andare incontro al martirio. Si deve continuare invece la missione, rimanendo veri figli della luce.</w:t>
      </w:r>
    </w:p>
    <w:p w14:paraId="6FD7D6E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Sorgeranno molti falsi profeti e inganneranno molti;</w:t>
      </w:r>
    </w:p>
    <w:p w14:paraId="465D879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Anche questa è una costante della storia: la nascita di molti falsi profeti. Questi molti falsi profeti inganneranno molti. Come ci si difende dai falsi profeti? La possibilità della difesa è una sola: Cristo e la sua Parola, Cristo e la sua verità. San Paolo diceva: Anche se venisse un Angelo dal cielo ad annunziarvi un Vangelo diverso da quello che io vi ho annunciato, non credetegli. Non c’è un altro Vangelo. Non c’è un’altra Parola. Non c’è un’altra verità. L’Apostolo Giovanni insegna che sempre si deve ascoltare la professione di fede fatta su Cristo Gesù. Chiunque confessa che Gesù è il Figlio di Dio venuto nella carne è vero discepolo. Chi non confessa questa verità, è anticristo. Chiunque nega una sola verità della rivelazione, del deposito della sana dottrina, è un falso profeta. Chi se separa dal fondamento visibile della Chiesa che è Pietro è un falso profeta. Chi nega i sacramenti è un falso profeta.</w:t>
      </w:r>
    </w:p>
    <w:p w14:paraId="0D283E0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per il dilagare dell’iniquità, si raffredderà l’amore di molti.</w:t>
      </w:r>
    </w:p>
    <w:p w14:paraId="5BE0113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Le persecuzioni fanno perdere la fede a molti. La perdita della fede fa dilagare l’iniquità, per l’iniquità che dilaga si raffredderà l’amore di molti. È in questo momento che la luce perde molti dei suoi figli. Si può rimanere figli della luce? Si può rimanere figli della luce in un solo modo: se si rimane legati all’obbedienza a Cristo così come Cristo rimane legato all’obbedienza verso il Padre. Quando si cade nella disobbedienza, si diviene fragili, deboli. Più si è fragili e deboli a causa della disobbedienza e dall’allontanamento e più è facile cadere nel momento della prova. Vedendo il male dilagare si perde quel poco di amore che si possedeva e si ritorna nelle tenebre. Gesù non dice che sono pochi quelli che ritornano nelle tenebre. Dice che sono molti. Non dice che sono pochi coloro che vengono ingannati dai falsi profeti, dice che sono molti. Oggi non è il tempo del governo dei falsi profeti? C’è una sola verità di Cristo e di Dio, della Chiesa e del Vangelo che è rimasta nella sua purezza e luce? Non si sta trasformando in falsità ogni cosa, presentando il tutto rigorosamente con veste evangelica? </w:t>
      </w:r>
    </w:p>
    <w:p w14:paraId="3E007AA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Come il lupo si veste con lana di pecora per nascondere la sua natura, così la falsa profezia si veste con lana di Vangelo per nascondere la sua falsità. San Paolo dice che i diavoli si vestono da Angeli di luce per ingannare l’uomo. Oggi vi è una lana ancora più sofisticata, capace di ingannare indistintamente tutti: è la lana della misericordia, della carità, della pietà, della compassione. Questa lana sta nascondendo la quasi totale negazione delle verità della fede. Lo stesso Cristo, essenza, principio, fondamento, sostanza, verità nella sua persona della nostra purissima fede, è rinnegato, sconfessato, distrutto, cancellato dal cristiano che nasconde la sua falsità sotto la lana dell’amore. Chi vuole non lasciarsi confondere da questa e da mille altre lane che oggi il cristiano sa ben costruire, deve ancorarsi alla persona di Cristo e ad ogni sua Parola. Se si libera da Cristo, sarà confuso da ogni lana e da ogni veste. </w:t>
      </w:r>
    </w:p>
    <w:p w14:paraId="336E9AE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Ma chi avrà perseverato fino alla fine sarà salvato.</w:t>
      </w:r>
    </w:p>
    <w:p w14:paraId="3538A2C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Iniziare come figli della luce non basta per essere salvati. Si deve iniziare e finire. Chi inizia, se vuole la salvezza eterna, deve perseverare sino alla fine, rimanendo vero figlio della luce, anzi crescendo di luce in luce. La perseveranza non è nella non apostasia pubblica o palese, ma è anche nella non apostasia pratica, quotidiana. Molti figli della luce oggi non sono più figli della luce. C’è in essi </w:t>
      </w:r>
      <w:r w:rsidRPr="000F064F">
        <w:rPr>
          <w:rFonts w:ascii="Arial" w:eastAsia="Times New Roman" w:hAnsi="Arial" w:cs="Times New Roman"/>
          <w:color w:val="000000"/>
          <w:kern w:val="0"/>
          <w:sz w:val="24"/>
          <w:szCs w:val="24"/>
          <w:lang w:eastAsia="it-IT"/>
          <w14:ligatures w14:val="none"/>
        </w:rPr>
        <w:lastRenderedPageBreak/>
        <w:t>l’abbandono pratico, quotidiano della fede e di Cristo. Molti figli della luce vivono da veri figli delle tenebre. Non c’è in essi perseveranza. Quando devono scegliere da figli della luce, sempre scelgono da figli delle tenebre. Urge lavorare molto perché si viva da veri figli della luce.</w:t>
      </w:r>
    </w:p>
    <w:p w14:paraId="58C860A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14</w:t>
      </w:r>
      <w:r w:rsidRPr="000F064F">
        <w:rPr>
          <w:rFonts w:ascii="Arial" w:eastAsia="Times New Roman" w:hAnsi="Arial" w:cs="Times New Roman"/>
          <w:b/>
          <w:color w:val="000000"/>
          <w:kern w:val="0"/>
          <w:sz w:val="24"/>
          <w:szCs w:val="24"/>
          <w:lang w:eastAsia="it-IT"/>
          <w14:ligatures w14:val="none"/>
        </w:rPr>
        <w:t>Questo vangelo del Regno sarà annunciato in tutto il mondo, perché ne sia data testimonianza a tutti i popoli; e allora verrà la fine.</w:t>
      </w:r>
    </w:p>
    <w:p w14:paraId="1A30329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Quando verrà la fine? Quando questo Vangelo del Regno sarà annunziato in tutto il mondo, perché ne sia data testimonianza a tutti i popoli. Quando questo accadrà, allora sarà la fine. Ma chi può dire che il Vangelo è stato annunziato? Il Vangelo del Regno non è un altro. È questo Vangelo. È il Vangelo secondo la verità dello Spirito Santo, non secondo le falsità degli uomini. Molti predicano il Vangelo, ma il loro Vangelo. Molti non predicano questo Vangelo del Regno. Solo il Signore sa quando avverrà la fine. Nessun uomo sulla terra sa questo giorno. Se lo dice, è un falso profeta, un mentitore, un ingannatore dei suoi fratelli. Anche questa verità fa parte di questo Vangelo del Regno. Che oggi siano molti i falsi profeti, lo attesta il falso Vangelo che viene predicato, insegnato, vissuto. Molti si sono fatti un Vangelo personalissimo. Hanno tolto da esso ogni verità e al suo posto hanno messo i loro pensieri.</w:t>
      </w:r>
    </w:p>
    <w:p w14:paraId="4611C1D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2464008" w14:textId="77777777" w:rsidR="000F064F" w:rsidRPr="000F064F" w:rsidRDefault="000F064F" w:rsidP="001C6EE7">
      <w:pPr>
        <w:pStyle w:val="Titolo3"/>
        <w:spacing w:after="240"/>
      </w:pPr>
      <w:bookmarkStart w:id="459" w:name="_Toc521616530"/>
      <w:bookmarkStart w:id="460" w:name="_Toc222087657"/>
      <w:bookmarkStart w:id="461" w:name="_Toc226180060"/>
      <w:r w:rsidRPr="000F064F">
        <w:t>La grande tribolazione di Gerusalemme</w:t>
      </w:r>
      <w:bookmarkEnd w:id="459"/>
      <w:bookmarkEnd w:id="460"/>
      <w:bookmarkEnd w:id="461"/>
    </w:p>
    <w:p w14:paraId="4C132E1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color w:val="000000"/>
          <w:kern w:val="0"/>
          <w:sz w:val="24"/>
          <w:szCs w:val="24"/>
          <w:lang w:eastAsia="it-IT"/>
          <w14:ligatures w14:val="none"/>
        </w:rPr>
        <w:t xml:space="preserve">Quando dunque vedrete presente nel luogo santo </w:t>
      </w:r>
      <w:r w:rsidRPr="000F064F">
        <w:rPr>
          <w:rFonts w:ascii="Arial" w:eastAsia="Times New Roman" w:hAnsi="Arial" w:cs="Times New Roman"/>
          <w:b/>
          <w:i/>
          <w:color w:val="000000"/>
          <w:kern w:val="0"/>
          <w:sz w:val="24"/>
          <w:szCs w:val="24"/>
          <w:lang w:eastAsia="it-IT"/>
          <w14:ligatures w14:val="none"/>
        </w:rPr>
        <w:t>l’abominio della devastazione</w:t>
      </w:r>
      <w:r w:rsidRPr="000F064F">
        <w:rPr>
          <w:rFonts w:ascii="Arial" w:eastAsia="Times New Roman" w:hAnsi="Arial" w:cs="Times New Roman"/>
          <w:b/>
          <w:color w:val="000000"/>
          <w:kern w:val="0"/>
          <w:sz w:val="24"/>
          <w:szCs w:val="24"/>
          <w:lang w:eastAsia="it-IT"/>
          <w14:ligatures w14:val="none"/>
        </w:rPr>
        <w:t>, di cui parlò il profeta Daniele – chi legge, comprenda –,</w:t>
      </w:r>
    </w:p>
    <w:p w14:paraId="16DC61F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L’abominio della desolazione sono gli idoli dei pagani che vengono introdotti nel tempio santissimo del Signore. Quando i discepoli vedranno questo segno, allora per Gerusalemme è venuta la sua fine. È un segno inequivocabile. Il tempio di Gerusalemme era il luogo ritenuto il più santo di tutta la terra. Nessun pagano poteva entrare in esso. Gesù dice che i pagani entrano e pongono in esso i loro idoli. Il tempio è gravemente profanato. Quando questo accadrà, si compirà ogni profezia proferita da Gesù sulla città santa e sul popolo dei Giudei. Gesù già lo ha detto. Delle belle pietre del tempio e della sua costruzione non resterà pietra su pietra che non venga distrutta.</w:t>
      </w:r>
    </w:p>
    <w:p w14:paraId="1FA6A48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allora quelli che sono in Giudea fuggano sui monti,</w:t>
      </w:r>
    </w:p>
    <w:p w14:paraId="5703D0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Quando questo accade, è il tempo della fuga. Non è il tempo di difendere la città con le armi. Il Signore concede una sola grazia: la fuga. Concede a tutti la stessa grazia concessa a Lot e alla sua famiglia: la fuga. Vi è però una differenza tra la grazia concessa a Lot e quella che oggi Gesù concede ai figli del suo popolo. Oggi Gesù concede la grazia della fuga ad ogni uomo che vive in Giudea e in Gerusalemme: la fede. Chi crederà nella sua parola profetica e fuggirà avrà salva la vita. Chi non crederà e non fuggirà, per lui ci sarà la morte. Dio sempre vuole la vita dei suoi figli. Sempre la vita dei suoi figli passa per la fede nella Parola di Cristo Gesù.</w:t>
      </w:r>
    </w:p>
    <w:p w14:paraId="485EB9B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17</w:t>
      </w:r>
      <w:r w:rsidRPr="000F064F">
        <w:rPr>
          <w:rFonts w:ascii="Arial" w:eastAsia="Times New Roman" w:hAnsi="Arial" w:cs="Times New Roman"/>
          <w:b/>
          <w:color w:val="000000"/>
          <w:kern w:val="0"/>
          <w:sz w:val="24"/>
          <w:szCs w:val="24"/>
          <w:lang w:eastAsia="it-IT"/>
          <w14:ligatures w14:val="none"/>
        </w:rPr>
        <w:t>chi si trova sulla terrazza non scenda a prendere le cose di casa sua,</w:t>
      </w:r>
    </w:p>
    <w:p w14:paraId="7507611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In questo momento di grande sconvolgimento, Gesù promette che si possa salvare solo la vita. Altre cose non si possono portare con sé. È come la morte. Quando si muore tutto si lascia. Ora tutto va lasciato, abbandonato. La grazia è concessa per la sola vita. Nient’altro è concesso. Non è dato neanche un secondo di tempo in più. Si fugge e basta. Il Signore questa volta non ritarda il suo tempo come ha fatto con Lot. Ogni ritardo è morte. Ti trovi sulla terrazza? Fuggi. Non pensare di scendere in casa. Mentre scendi giunge il nemico e avrai perso la vita. Invece, fuggendo, salverai te stesso. O si crede o non si crede. La vita è data per un atto di fede in questa Parola.</w:t>
      </w:r>
    </w:p>
    <w:p w14:paraId="3724B7B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color w:val="000000"/>
          <w:kern w:val="0"/>
          <w:sz w:val="24"/>
          <w:szCs w:val="24"/>
          <w:lang w:eastAsia="it-IT"/>
          <w14:ligatures w14:val="none"/>
        </w:rPr>
        <w:t>e chi si trova nel campo non torni indietro a prendere il suo mantello.</w:t>
      </w:r>
    </w:p>
    <w:p w14:paraId="16A9248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fuga è per tutti. Deve essere immediata, all’istante. Tornare indietro, voltarsi indietro è perdere la vita. Quando Lot uscì da Sodoma, gli Angeli avevano raccomandato di non voltarsi indietro, di non perdere tempo, di fuggire. La moglie di Lot disattese quest’ordine, si voltò indietro, divenne una statua di sale. Perse la vita perché aveva disobbedito. Non aveva creduto alla parola degli Angeli del Signore. Si crede, si vive. Non si crede, si muore. Questa parola va applicata a tutta la nostra vita sia in relazione al tempo che all’eternità. Crediamo nella Parola, viviamo. Non crediamo nella Parola, moriamo. La fede è la sola via della vita. La non fede è via della morte. </w:t>
      </w:r>
    </w:p>
    <w:p w14:paraId="71EB0D3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19</w:t>
      </w:r>
      <w:r w:rsidRPr="000F064F">
        <w:rPr>
          <w:rFonts w:ascii="Arial" w:eastAsia="Times New Roman" w:hAnsi="Arial" w:cs="Times New Roman"/>
          <w:b/>
          <w:color w:val="000000"/>
          <w:kern w:val="0"/>
          <w:sz w:val="24"/>
          <w:szCs w:val="24"/>
          <w:lang w:eastAsia="it-IT"/>
          <w14:ligatures w14:val="none"/>
        </w:rPr>
        <w:t xml:space="preserve">In quei giorni guai alle donne incinte e a quelle che allattano! </w:t>
      </w:r>
    </w:p>
    <w:p w14:paraId="6167877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annunzia o rivela alcuni pericoli che non dipendono dalla fede. Le donne incinte e le donne che allattano sono in pericolo di vita a causa o del figlio che portano in grembo o del figlio che portano in braccio. Il figlio rallenta la loro fuga. Possono essere raggiunte e colpite. Per questo motivo Gesù annunzia il guai. Non si tratta della perdita della via eterna, ma della vita del corpo a motivo della condizione in cui si trova la loro natura. In questo caso la morte non è dovuta alla mancanza di fede nella Parola, ma ad una loro particolare condizione storica. Sono senza alcuna responsabilità. Si vuole, ma non si può. Mai il non potere è peccato dinanzi al Signore.</w:t>
      </w:r>
    </w:p>
    <w:p w14:paraId="5BC5DEB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20</w:t>
      </w:r>
      <w:r w:rsidRPr="000F064F">
        <w:rPr>
          <w:rFonts w:ascii="Arial" w:eastAsia="Times New Roman" w:hAnsi="Arial" w:cs="Times New Roman"/>
          <w:b/>
          <w:color w:val="000000"/>
          <w:kern w:val="0"/>
          <w:sz w:val="24"/>
          <w:szCs w:val="24"/>
          <w:lang w:eastAsia="it-IT"/>
          <w14:ligatures w14:val="none"/>
        </w:rPr>
        <w:t>Pregate che la vostra fuga non accada d’inverno o di sabato.</w:t>
      </w:r>
    </w:p>
    <w:p w14:paraId="50FEDD1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secondo pericolo viene dal tempo. Potendo il Signore anticipare o posticipare ogni tempo, essendo Lui il Signore di ogni evento e di ogni tempo, Gesù chiede all’uomo di pregare perché altri due impedimenti non si compiano. Se la fuga è d’inverno, ci si deve sottoporre alle intemperie e difficoltà di ogni genere. Se invece la fuga è di sabato, i passi dovranno essere limitati ed è come se non vi fosse alcuna fuga. Si prega, il Signore cambia i tempi. Cambiando i tempi, si può fuggire, ci si può riparare, si evitano tante difficoltà. Questi due impedimenti dipendono dalla preghiera che sempre va elevata al Signore. Spesso ci si dimentica di pregare. Il tempo viene ed è la fine.</w:t>
      </w:r>
    </w:p>
    <w:p w14:paraId="5C7397E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21</w:t>
      </w:r>
      <w:r w:rsidRPr="000F064F">
        <w:rPr>
          <w:rFonts w:ascii="Arial" w:eastAsia="Times New Roman" w:hAnsi="Arial" w:cs="Times New Roman"/>
          <w:b/>
          <w:color w:val="000000"/>
          <w:kern w:val="0"/>
          <w:sz w:val="24"/>
          <w:szCs w:val="24"/>
          <w:lang w:eastAsia="it-IT"/>
          <w14:ligatures w14:val="none"/>
        </w:rPr>
        <w:t>Poiché vi sarà allora una tribolazione grande, quale non vi è mai stata dall’inizio del mondo fino ad ora, né mai più vi sarà.</w:t>
      </w:r>
    </w:p>
    <w:p w14:paraId="5998A5F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rivela un altro aspetto o verità circa la distruzione di Gerusalemme. La tribolazione sarà grande, anzi grandissima, quale non vi è mai stata dall’inizio del mondo fino ad ora, né mai vi sarà. È una tribolazione unica, irripetibile. Questo significa che neanche il diluvio universale ha operato una tribolazione così grande. Neanche la distruzione di Sodoma e Gomorra assomiglia in qualche modo alla tribolazione di Gerusalemme. L’unicità non ha confronti. Noi non conosciamo le tribolazioni future della storia. Gesù ci dice che mai ve ne sarà una simile a quella. È stata questa tribolazione l’annientamento di un popolo, la morte di una nazione, la diaspora in mezzo a tutti i popoli. Se Gesù dice che mai vi sarà una tribolazione così grande, dobbiamo confessare che neanche l’olocausto le può essere paragonato. Eppure sappiamo che i giorni dell’olocausto furono amarissimi, dolorosissimi. Gesù vede in visione di Spirito Santo quei giorni così amari e tristi e li descrive. Non è Lui che li vuole e li determina. È il popolo che non ha voluto essere custodito sotto le sue ali, la sua benedizione, la sua grazia. </w:t>
      </w:r>
    </w:p>
    <w:p w14:paraId="502384B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22</w:t>
      </w:r>
      <w:r w:rsidRPr="000F064F">
        <w:rPr>
          <w:rFonts w:ascii="Arial" w:eastAsia="Times New Roman" w:hAnsi="Arial" w:cs="Times New Roman"/>
          <w:b/>
          <w:color w:val="000000"/>
          <w:kern w:val="0"/>
          <w:sz w:val="24"/>
          <w:szCs w:val="24"/>
          <w:lang w:eastAsia="it-IT"/>
          <w14:ligatures w14:val="none"/>
        </w:rPr>
        <w:t xml:space="preserve">E se quei giorni non fossero abbreviati, nessuno si salverebbe; ma, grazie agli eletti, quei giorni saranno abbreviati. </w:t>
      </w:r>
    </w:p>
    <w:p w14:paraId="7DA6483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Oltre alla grazia della fuga, Gesù concede ancora una seconda grazia: abbreviare quei giorni, così che molti si possano salvare. Più corti sono i giorni della tribolazione e più possibilità di vita esiste, più grazia viene concessa. Gesù abbrevi quei giorni a motivo dei suoi eletti. E se quei giorni non fossero abbreviati, nessuno si salverebbe, Ma, grazie agli eletti, quei giorni saranno abbreviati. Gli eletti hanno questo potere immenso di una preghiera efficace. Essi pregano e il Signore abbrevia i giorni. Essi invocano il Signore e il Signore è pronto anche al perdono. Abramo, amico di Dio, suo eletto, ha pregato il Signore perché perdonasse a Sodoma e il Signore era pronto al perdono. Fu Abramo a porre delle condizioni al Signore in un primo tempo. Poi non chiese più il perdono, perché si accorse che non vi erano condizioni di nessun genere. Avrebbe dovuto chiedere in modo incondizionato, ma non lo ha fatto.</w:t>
      </w:r>
    </w:p>
    <w:p w14:paraId="6F2DAF4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23</w:t>
      </w:r>
      <w:r w:rsidRPr="000F064F">
        <w:rPr>
          <w:rFonts w:ascii="Arial" w:eastAsia="Times New Roman" w:hAnsi="Arial" w:cs="Times New Roman"/>
          <w:b/>
          <w:color w:val="000000"/>
          <w:kern w:val="0"/>
          <w:sz w:val="24"/>
          <w:szCs w:val="24"/>
          <w:lang w:eastAsia="it-IT"/>
          <w14:ligatures w14:val="none"/>
        </w:rPr>
        <w:t>Allora, se qualcuno vi dirà: “Ecco, il Cristo è qui”, oppure: “È là”, non credeteci;</w:t>
      </w:r>
    </w:p>
    <w:p w14:paraId="46AB6C9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Nei momenti di grande difficoltà, sempre sorgono approfittatori, falsi profeti, falsi maestri, falsi Cristi. Sull’apparizione di falsi Cristi Gesù sta più volte mettendo in guardia i suoi. Il Padre non ha altri Messia da inviare nel mondo. Solo Lui è il Messia di Dio, il suo Cristo. Se è solo Lui, altri non esistono. Da questa verità nasce il suo avviso: Allora, se qualcuno vi dirà: Ecco, il Cristo è qui, oppure. È là, non credeteci. Perché non si deve credere? Non si deve credere perché non c’è un altro Cristo, così come non c’è un altro Vangelo. Se non c’è perché non esiste, anzi perché non potrà neanche esistere, la conseguenza è una sola: si tratta di un falso Cristo. Se quel Cristo è falso, se quel Vangelo è falso, è da stolti credere nella falsità. Se in un mazzo di banconote una sola è quella vera ed è nelle mani di un uomo e tutte le altre son false, è da insipienti credere che le altre sono vere. Gesù non dice che un altro potrebbe essere anche vero. Dice che solo Lui è il vero. Se solo Lui è il vero, </w:t>
      </w:r>
      <w:r w:rsidRPr="000F064F">
        <w:rPr>
          <w:rFonts w:ascii="Arial" w:eastAsia="Times New Roman" w:hAnsi="Arial" w:cs="Times New Roman"/>
          <w:color w:val="000000"/>
          <w:kern w:val="0"/>
          <w:sz w:val="24"/>
          <w:szCs w:val="24"/>
          <w:lang w:eastAsia="it-IT"/>
          <w14:ligatures w14:val="none"/>
        </w:rPr>
        <w:lastRenderedPageBreak/>
        <w:t>e lo ha attestato compiendo nella sua persona tutte le profezie, è da stolti pensare che vi possa essere un altro Messia.</w:t>
      </w:r>
    </w:p>
    <w:p w14:paraId="3972100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24</w:t>
      </w:r>
      <w:r w:rsidRPr="000F064F">
        <w:rPr>
          <w:rFonts w:ascii="Arial" w:eastAsia="Times New Roman" w:hAnsi="Arial" w:cs="Times New Roman"/>
          <w:b/>
          <w:color w:val="000000"/>
          <w:kern w:val="0"/>
          <w:sz w:val="24"/>
          <w:szCs w:val="24"/>
          <w:lang w:eastAsia="it-IT"/>
          <w14:ligatures w14:val="none"/>
        </w:rPr>
        <w:t>perché sorgeranno falsi cristi e falsi profeti e faranno grandi segni e miracoli, così da ingannare, se possibile, anche gli eletti.</w:t>
      </w:r>
    </w:p>
    <w:p w14:paraId="67DD022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Non sono i miracoli, non sono i segni, non sono i prodigi che attestano la verità di un Messia, ma il compimento di tutte le profezie contenute nei Salmi, nella Legge, nei Profeti. Tutte le profezie si sono compiute solo in Cristo Gesù. Quanti saranno i falsi profeti e i falsi cristi che sorgeranno? Ne sorgeranno molti. Costoro sono anche capaci di operare grandi segni e miracoli, così da ingannare, se possibile, anche gli eletti. Loro compiono. In loro non si compie. Le regole infallibili per conoscere il vero Messia: deve essere figlio di Abramo e figlio di Davide. Si devono compiere in Lui tutte le antiche profezie. Dovrà morire su una croce. Dovrà risorgere il terzo giorno. Regole essenziali! Inoltre dovrà essere generato nell’eternità dal Padre, dovrà essere sacerdote alla maniera di Melchisedek, dovrà essere vero profeta, dovrà cioè attestare che ogni sua parola si compie, anche se dice ad un fico di seccare. Gli eletti non vengono ingannati perché, essendo pieni di Spirito Santo, dallo Spirito sono guidati a tutta la verità e la verità è solo di Cristo Gesù. Chi non è nello Spirito Santo, non è guidato nella verità e dalla falsità viene ingannato.</w:t>
      </w:r>
    </w:p>
    <w:p w14:paraId="24A9764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25</w:t>
      </w:r>
      <w:r w:rsidRPr="000F064F">
        <w:rPr>
          <w:rFonts w:ascii="Arial" w:eastAsia="Times New Roman" w:hAnsi="Arial" w:cs="Times New Roman"/>
          <w:b/>
          <w:color w:val="000000"/>
          <w:kern w:val="0"/>
          <w:sz w:val="24"/>
          <w:szCs w:val="24"/>
          <w:lang w:eastAsia="it-IT"/>
          <w14:ligatures w14:val="none"/>
        </w:rPr>
        <w:t>Ecco, io ve l’ho predetto.</w:t>
      </w:r>
    </w:p>
    <w:p w14:paraId="142C4EC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Queste parole sono di sigillo al discorso finora tenuto da Gesù. Chi crede, rimane nella verità, si salva. Chi non crede, passa nella falsità, si perde. Chi crede procede sulla via della vita. Chi non crede, avanza sulla via della morte. Questa parola possiamo metterla come sigillo a tutto il Vangelo finora detto e a quello che ancora rimane da dire. Ogni Parola di Gesù è provata con il fuoco. Come il fuoco non l’ha divorata, così neanche la storia riuscirà a divorarla. Oggi al discepolo di Gesù è venuta meno questa fede. Non cammina più con questo sigillo nel cuore e nella mente. Neanche più crede nel Vangelo. Ha abbandonato quasi tutte le verità che nascono dal Vangelo. È la fine della fede. </w:t>
      </w:r>
    </w:p>
    <w:p w14:paraId="02D6E3D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8F05846" w14:textId="77777777" w:rsidR="000F064F" w:rsidRPr="000F064F" w:rsidRDefault="000F064F" w:rsidP="001C6EE7">
      <w:pPr>
        <w:pStyle w:val="Titolo3"/>
        <w:spacing w:after="240"/>
      </w:pPr>
      <w:bookmarkStart w:id="462" w:name="_Toc521616531"/>
      <w:bookmarkStart w:id="463" w:name="_Toc222087658"/>
      <w:bookmarkStart w:id="464" w:name="_Toc226180061"/>
      <w:r w:rsidRPr="000F064F">
        <w:t>La venuta del figlio dell’uomo sarà manifesta</w:t>
      </w:r>
      <w:bookmarkEnd w:id="462"/>
      <w:bookmarkEnd w:id="463"/>
      <w:bookmarkEnd w:id="464"/>
    </w:p>
    <w:p w14:paraId="077737B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26</w:t>
      </w:r>
      <w:r w:rsidRPr="000F064F">
        <w:rPr>
          <w:rFonts w:ascii="Arial" w:eastAsia="Times New Roman" w:hAnsi="Arial" w:cs="Times New Roman"/>
          <w:b/>
          <w:color w:val="000000"/>
          <w:kern w:val="0"/>
          <w:sz w:val="24"/>
          <w:szCs w:val="24"/>
          <w:lang w:eastAsia="it-IT"/>
          <w14:ligatures w14:val="none"/>
        </w:rPr>
        <w:t>Se dunque vi diranno: “Ecco, è nel deserto”, non andateci; “Ecco, è in casa”, non credeteci.</w:t>
      </w:r>
    </w:p>
    <w:p w14:paraId="03A25B5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Finora Gesù ha parlato dei falsi cristi e dei falsi profeti. Ha messo in guardia i suoi discepoli perché non cadano nell’inganno del falso annunzio. Il Cristo di Dio è solo uno in eterno: Gesù il Nazareno. Nessun altro è il Cristo di Dio. Gesù mette in guardia sulle modalità della sua venuta. Se dunque vi diranno: Ecco, è nel deserto. Non andateci. Ecco, è in casa. Non credeteci. Quando Gesù verrà il giorno del giudizio finale le modalità saranno assai diverse. La prima modalità vuole che la venuta non sia annunziata da nessuna persona. Nessuno lo vedrà prima di un altro. Nessuno avrà bisogno di un annunzio e di essere informato. Nessuno dovrà andare a cercarlo. Modalità essenziale. Quando era nella nostra carne mortale, se era in </w:t>
      </w:r>
      <w:r w:rsidRPr="000F064F">
        <w:rPr>
          <w:rFonts w:ascii="Arial" w:eastAsia="Times New Roman" w:hAnsi="Arial" w:cs="Times New Roman"/>
          <w:color w:val="000000"/>
          <w:kern w:val="0"/>
          <w:sz w:val="24"/>
          <w:szCs w:val="24"/>
          <w:lang w:eastAsia="it-IT"/>
          <w14:ligatures w14:val="none"/>
        </w:rPr>
        <w:lastRenderedPageBreak/>
        <w:t>un luogo non era in un altro. Lui si sottopose alla legge della carne in tutto. Ora invece vive la legge dello spirito e lo spirito è contemporaneamente in ogni luogo, sempre. Si pensi un istante all’Eucaristia. Ogni particola consacrata di questo mondo contiene l’unico e solo corpo di Cristo. Si spezza la particola, non si spezza e non si divide Cristo. Lui è tutto in ogni parte. Ma è anche il solo ed unico Corpo.</w:t>
      </w:r>
    </w:p>
    <w:p w14:paraId="0696F5B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27</w:t>
      </w:r>
      <w:r w:rsidRPr="000F064F">
        <w:rPr>
          <w:rFonts w:ascii="Arial" w:eastAsia="Times New Roman" w:hAnsi="Arial" w:cs="Times New Roman"/>
          <w:b/>
          <w:color w:val="000000"/>
          <w:kern w:val="0"/>
          <w:sz w:val="24"/>
          <w:szCs w:val="24"/>
          <w:lang w:eastAsia="it-IT"/>
          <w14:ligatures w14:val="none"/>
        </w:rPr>
        <w:t>Infatti, come la folgore viene da oriente e brilla fino a occidente, così sarà la venuta del Figlio dell’uomo.</w:t>
      </w:r>
    </w:p>
    <w:p w14:paraId="685C7F7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usa l’immagine della folgore per rivelare un’altra modalità della sua venuta. Nessuno può dire ad un altro: guarda, là c’è una folgore. Non può perché il suo tempo è un istante. Tutti la vedono nello stesso momento. Così sarà la venuta di Gesù. Infatti, come la folgore viene da oriente e brilla a occidente, così sarà la venuta del Figlio dell’uomo. In un istante appare. Tutti lo vedranno. Tutti sapranno direttamente che il Figlio dell’uomo è venuto. Questa modalità rende tutti falsi annunciatori della venuta del Figlio dell’uomo. Così come sono falsi profeti tutti coloro che dicono il giorno e l’ora della fine del mondo. La fine del mondo è legata alla venuta del Figlio dell’uomo. Come non può essere annunziata la venuta del Figlio dell’uomo, così non può essere profetizzata la fine del mondo. Molti sono i cristiani che si lasciano ingannare. L’uomo di fede sa che la profezia è falsa e rimane saldo nella fede.</w:t>
      </w:r>
    </w:p>
    <w:p w14:paraId="3F93436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28</w:t>
      </w:r>
      <w:r w:rsidRPr="000F064F">
        <w:rPr>
          <w:rFonts w:ascii="Arial" w:eastAsia="Times New Roman" w:hAnsi="Arial" w:cs="Times New Roman"/>
          <w:b/>
          <w:color w:val="000000"/>
          <w:kern w:val="0"/>
          <w:sz w:val="24"/>
          <w:szCs w:val="24"/>
          <w:lang w:eastAsia="it-IT"/>
          <w14:ligatures w14:val="none"/>
        </w:rPr>
        <w:t>Dovunque sia il cadavere, lì si raduneranno gli avvoltoi.</w:t>
      </w:r>
    </w:p>
    <w:p w14:paraId="0F8D1EA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Anche questa è un’immagine che esclude ogni annunzio e ogni preavviso. L’avvoltoio non avvisa un altro avvoltoio della presenza di un cadavere. Ci sono gli avvoltoi, c’è il cadavere. C’è il cadavere, ci sono gli avvoltoi. Viene il Figlio dell’uomo, tutti lo vedranno. Tutti lo vedono allo stesso istante, di certo è il Figlio dell’uomo che viene. Non c’è questa simultaneità, di certo non si tratta del Figlio dell’uomo. Sarà ogni altra cosa, ma non è il Figlio dell’uomo. Siamo tutti avvisati. Chi si lascerà ingannare è responsabile del suo peccato contro la fede. Non ha creduto alla Parola di Gesù. È andato dietro a favole. Nessuna favola dona vita eterna. Solo la vera fede dona vita eterna.</w:t>
      </w:r>
    </w:p>
    <w:p w14:paraId="33DCF56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EBE83D9" w14:textId="77777777" w:rsidR="000F064F" w:rsidRPr="000F064F" w:rsidRDefault="000F064F" w:rsidP="001C6EE7">
      <w:pPr>
        <w:pStyle w:val="Titolo3"/>
        <w:spacing w:after="240"/>
      </w:pPr>
      <w:bookmarkStart w:id="465" w:name="_Toc521616532"/>
      <w:bookmarkStart w:id="466" w:name="_Toc222087659"/>
      <w:bookmarkStart w:id="467" w:name="_Toc226180062"/>
      <w:r w:rsidRPr="000F064F">
        <w:t>Dimensione cosmica di questa venuta</w:t>
      </w:r>
      <w:bookmarkEnd w:id="465"/>
      <w:bookmarkEnd w:id="466"/>
      <w:bookmarkEnd w:id="467"/>
    </w:p>
    <w:p w14:paraId="2DD4EE1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29</w:t>
      </w:r>
      <w:r w:rsidRPr="000F064F">
        <w:rPr>
          <w:rFonts w:ascii="Arial" w:eastAsia="Times New Roman" w:hAnsi="Arial" w:cs="Times New Roman"/>
          <w:b/>
          <w:color w:val="000000"/>
          <w:kern w:val="0"/>
          <w:sz w:val="24"/>
          <w:szCs w:val="24"/>
          <w:lang w:eastAsia="it-IT"/>
          <w14:ligatures w14:val="none"/>
        </w:rPr>
        <w:t xml:space="preserve">Subito dopo la tribolazione di quei giorni, </w:t>
      </w:r>
      <w:r w:rsidRPr="000F064F">
        <w:rPr>
          <w:rFonts w:ascii="Arial" w:eastAsia="Times New Roman" w:hAnsi="Arial" w:cs="Times New Roman"/>
          <w:b/>
          <w:i/>
          <w:color w:val="000000"/>
          <w:kern w:val="0"/>
          <w:sz w:val="24"/>
          <w:szCs w:val="24"/>
          <w:lang w:eastAsia="it-IT"/>
          <w14:ligatures w14:val="none"/>
        </w:rPr>
        <w:t>il sole si oscurerà, la luna non darà più la sua luce, le stelle cadranno</w:t>
      </w:r>
      <w:r w:rsidRPr="000F064F">
        <w:rPr>
          <w:rFonts w:ascii="Arial" w:eastAsia="Times New Roman" w:hAnsi="Arial" w:cs="Times New Roman"/>
          <w:b/>
          <w:color w:val="000000"/>
          <w:kern w:val="0"/>
          <w:sz w:val="24"/>
          <w:szCs w:val="24"/>
          <w:lang w:eastAsia="it-IT"/>
          <w14:ligatures w14:val="none"/>
        </w:rPr>
        <w:t xml:space="preserve"> dal cielo </w:t>
      </w:r>
      <w:r w:rsidRPr="000F064F">
        <w:rPr>
          <w:rFonts w:ascii="Arial" w:eastAsia="Times New Roman" w:hAnsi="Arial" w:cs="Times New Roman"/>
          <w:b/>
          <w:i/>
          <w:color w:val="000000"/>
          <w:kern w:val="0"/>
          <w:sz w:val="24"/>
          <w:szCs w:val="24"/>
          <w:lang w:eastAsia="it-IT"/>
          <w14:ligatures w14:val="none"/>
        </w:rPr>
        <w:t>e le potenze dei cieli</w:t>
      </w:r>
      <w:r w:rsidRPr="000F064F">
        <w:rPr>
          <w:rFonts w:ascii="Arial" w:eastAsia="Times New Roman" w:hAnsi="Arial" w:cs="Times New Roman"/>
          <w:b/>
          <w:color w:val="000000"/>
          <w:kern w:val="0"/>
          <w:sz w:val="24"/>
          <w:szCs w:val="24"/>
          <w:lang w:eastAsia="it-IT"/>
          <w14:ligatures w14:val="none"/>
        </w:rPr>
        <w:t xml:space="preserve"> saranno sconvolte.</w:t>
      </w:r>
    </w:p>
    <w:p w14:paraId="5CBF463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testo appartiene al generare letterario apocalittico. Si parla per immagini. La realtà è però ben oltre le immagini. Queste genere è molto usato dai profeti. Essi annunziano le ultime cose, gli ultimi eventi, con immagini terrificanti. Non sappiamo quale sia la tribolazione di quei giorni. Sappiamo però che prima della fine del mondo vi sarà una grande tribolazione. Dal linguaggio apocalittico di cui si serve Gesù, attingendolo dai profeti, vi sarà uno sconvolgimento. Le parole di Gesù non consentono dubbi o incertezze. Subito dopo la tribolazione di quei giorni, il sole si </w:t>
      </w:r>
      <w:r w:rsidRPr="000F064F">
        <w:rPr>
          <w:rFonts w:ascii="Arial" w:eastAsia="Times New Roman" w:hAnsi="Arial" w:cs="Times New Roman"/>
          <w:color w:val="000000"/>
          <w:kern w:val="0"/>
          <w:sz w:val="24"/>
          <w:szCs w:val="24"/>
          <w:lang w:eastAsia="it-IT"/>
          <w14:ligatures w14:val="none"/>
        </w:rPr>
        <w:lastRenderedPageBreak/>
        <w:t>oscurerà, la luna non darà più la sua luce, le stelle cadranno dal cielo e le potenze dei cieli saranno sconvolte. Tutta la creazione viene rivoltata sotto sopra. È come se si ritornasse al caos iniziale, quando tutto era indeterminato, informe, caotico. I profeti annunziano che è dopo questo sconvolgimento la creazione di nuovi cieli e nuova terra. La verità nascosta in queste immagini terrificanti è una sola: tutta la stupenda armonia che oggi esiste nell’intero universo, in un istante sarà completamente sconvolta. Non avviene per cause naturali, ma per opera del suo Creatore.</w:t>
      </w:r>
    </w:p>
    <w:p w14:paraId="30F5A5F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30</w:t>
      </w:r>
      <w:r w:rsidRPr="000F064F">
        <w:rPr>
          <w:rFonts w:ascii="Arial" w:eastAsia="Times New Roman" w:hAnsi="Arial" w:cs="Times New Roman"/>
          <w:b/>
          <w:color w:val="000000"/>
          <w:kern w:val="0"/>
          <w:sz w:val="24"/>
          <w:szCs w:val="24"/>
          <w:lang w:eastAsia="it-IT"/>
          <w14:ligatures w14:val="none"/>
        </w:rPr>
        <w:t xml:space="preserve">Allora comparirà in cielo il segno del Figlio dell’uomo e allora si batteranno il petto tutte le tribù della terra, e vedranno </w:t>
      </w:r>
      <w:r w:rsidRPr="000F064F">
        <w:rPr>
          <w:rFonts w:ascii="Arial" w:eastAsia="Times New Roman" w:hAnsi="Arial" w:cs="Times New Roman"/>
          <w:b/>
          <w:i/>
          <w:color w:val="000000"/>
          <w:kern w:val="0"/>
          <w:sz w:val="24"/>
          <w:szCs w:val="24"/>
          <w:lang w:eastAsia="it-IT"/>
          <w14:ligatures w14:val="none"/>
        </w:rPr>
        <w:t>il Figlio dell’uomo venire sulle nubi del cielo</w:t>
      </w:r>
      <w:r w:rsidRPr="000F064F">
        <w:rPr>
          <w:rFonts w:ascii="Arial" w:eastAsia="Times New Roman" w:hAnsi="Arial" w:cs="Times New Roman"/>
          <w:b/>
          <w:color w:val="000000"/>
          <w:kern w:val="0"/>
          <w:sz w:val="24"/>
          <w:szCs w:val="24"/>
          <w:lang w:eastAsia="it-IT"/>
          <w14:ligatures w14:val="none"/>
        </w:rPr>
        <w:t xml:space="preserve"> con grande potenza e gloria.</w:t>
      </w:r>
    </w:p>
    <w:p w14:paraId="5AECC37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Quando lo sconvolgimento si compirà, allora comparirà in cielo il segno del Figlio dell’uomo. Il segno del Figlio dell’uomo è la sua croce. La croce è il segno che è proprio Lui, Gesù, che sta per venire. Oggi la croce non la si vuole. Domani, allora si batteranno il petto tutte le tribù della terra, e vedranno il Figlio dell’uomo venire sulle nubi del cielo con grande potenza e gloria. Oggi la croce è vilipesa. Domani dinanzi alla croce tutti si batteranno il petto. Allora Gesù non verrà nella sua carne mortale. Verrà rivestito di ogni potenza e gloria. Non lo vedranno nell’umiltà di un corpo crocifisso e trafitto, ma nella luce eterna del Padre suo. Cambia la visione, perché cambia la presenza. Sarebbe sufficiente che il cristiano credesse in questo versetto del Vangelo per dare verità alla sua vita e per aiutare ogni altro uomo ad entrare nella Parola di Gesù. Eviterà domani di battersi il petto, sperando nella misericordia di Gesù. Oggi ci si deve battere il petto. Oggi si deve piangere quando Cristo è esiliato dalla nostra terra. Domani sarà troppo tardi. Gesù non verrà per manifestare la sua misericordia di redenzione, ma la sua verità e giustizia eterna.</w:t>
      </w:r>
    </w:p>
    <w:p w14:paraId="48141BD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31</w:t>
      </w:r>
      <w:r w:rsidRPr="000F064F">
        <w:rPr>
          <w:rFonts w:ascii="Arial" w:eastAsia="Times New Roman" w:hAnsi="Arial" w:cs="Times New Roman"/>
          <w:b/>
          <w:color w:val="000000"/>
          <w:kern w:val="0"/>
          <w:sz w:val="24"/>
          <w:szCs w:val="24"/>
          <w:lang w:eastAsia="it-IT"/>
          <w14:ligatures w14:val="none"/>
        </w:rPr>
        <w:t>Egli manderà i suoi angeli, con una grande tromba, ed essi raduneranno i suoi eletti dai quattro venti, da un estremo all’altro dei cieli.</w:t>
      </w:r>
    </w:p>
    <w:p w14:paraId="467D4FB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Questo versetto è di consolazione per i credenti in Cristo Gesù che sono rimasti fedeli e hanno perseverato sino alla fine. Essi verranno radunati dai quattro venti per essere introdotti nel regno del Padre suo. È il frutto della loro fede. Gli eletti non dovranno avere timore: “Egli manderà i suoi Angeli, con una grande tromba, ed essi raduneranno i suoi eletti dai quattro venti, da un estremo all’altro dei cieli”. Ovunque ci sarà un eletto, essi lo raccoglieranno. Nessuno deve temere di essere dimenticato o di non essere accolto nel regno eterno di Dio. I discepoli di Gesù che hanno perseverato sino alla fine non devono avere paura di questo giorno. Sarà per essi giorno di gloria. La Parola di Gesù è verità eterna. Quanto Lui dice, sempre lo compie perché il Padre ha messo nelle sue mani ogni potere. Nulla sfugge al suo potere. Nulla avviene senza il suo potere. Tutto è dalla sua volontà sulla terra e nei cieli. La speranza degli eletti è ben fondata. La loro casa è costruita sulla roccia eterna che è Cristo Signore. Lo sconvolgimento che avverrà alla fine non abbatterà la loro casa. Essa è ben fondata. La roccia è ben solida.</w:t>
      </w:r>
    </w:p>
    <w:p w14:paraId="5066F67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9092F49" w14:textId="77777777" w:rsidR="000F064F" w:rsidRPr="000F064F" w:rsidRDefault="000F064F" w:rsidP="001C6EE7">
      <w:pPr>
        <w:pStyle w:val="Titolo3"/>
        <w:spacing w:after="240"/>
      </w:pPr>
      <w:bookmarkStart w:id="468" w:name="_Toc521616533"/>
      <w:bookmarkStart w:id="469" w:name="_Toc222087660"/>
      <w:bookmarkStart w:id="470" w:name="_Toc226180063"/>
      <w:r w:rsidRPr="000F064F">
        <w:lastRenderedPageBreak/>
        <w:t>Parabola del fico</w:t>
      </w:r>
      <w:bookmarkEnd w:id="468"/>
      <w:bookmarkEnd w:id="469"/>
      <w:bookmarkEnd w:id="470"/>
    </w:p>
    <w:p w14:paraId="1067BC0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32</w:t>
      </w:r>
      <w:r w:rsidRPr="000F064F">
        <w:rPr>
          <w:rFonts w:ascii="Arial" w:eastAsia="Times New Roman" w:hAnsi="Arial" w:cs="Times New Roman"/>
          <w:b/>
          <w:color w:val="000000"/>
          <w:kern w:val="0"/>
          <w:sz w:val="24"/>
          <w:szCs w:val="24"/>
          <w:lang w:eastAsia="it-IT"/>
          <w14:ligatures w14:val="none"/>
        </w:rPr>
        <w:t>Dalla pianta di fico imparate la parabola: quando ormai il suo ramo diventa tenero e spuntano le foglie, sapete che l’estate è vicina.</w:t>
      </w:r>
    </w:p>
    <w:p w14:paraId="76A4BDA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Quanto adesso segue può essere riferito ad ogni venuta del Figlio dell’uomo: venuta per la morte della singola persona, venuta per la fine del mondo, ma anche venuta per la fine di Gerusalemme. Ogni versetto è a se stante. È giusto allora mettere in luce la verità di ogni versetto, anche se a volte lo si deve legare con ciò che precede o ciò che segue. È questa la sola via giusta per conoscere cosa lo Spirito Santo ci vuole rivelare. È Lui l’Autore Ispiratore. Ora Gesù viene a noi con un’altra immagine: dalla pianta di fico imparate la parabola: quando ormai il suo ramo diventa tenero e spuntano le foglie, sapete che l’estate è vicina. Dalle nostre parti il fico mette foglie a inizio primavera. Ogni albero della natura rivela infallibilmente in quale tempo dell’anno siamo. Ogni albero conosce i suoi particolari momenti per produrre i suoi frutti. Come a noi la natura parla attraverso i suoi alberi, così Gesù ci parla coi segni. </w:t>
      </w:r>
    </w:p>
    <w:p w14:paraId="290C34C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33</w:t>
      </w:r>
      <w:r w:rsidRPr="000F064F">
        <w:rPr>
          <w:rFonts w:ascii="Arial" w:eastAsia="Times New Roman" w:hAnsi="Arial" w:cs="Times New Roman"/>
          <w:b/>
          <w:color w:val="000000"/>
          <w:kern w:val="0"/>
          <w:sz w:val="24"/>
          <w:szCs w:val="24"/>
          <w:lang w:eastAsia="it-IT"/>
          <w14:ligatures w14:val="none"/>
        </w:rPr>
        <w:t>Così anche voi: quando vedrete tutte queste cose, sappiate che egli è vicino, è alle porte.</w:t>
      </w:r>
    </w:p>
    <w:p w14:paraId="5451042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Finora si è parlato della venuta del Figlio dell’uomo sulle nubi del cielo. Così anche voi, quando vedrete tutte queste cose, sappiate che egli è vicino, alle porte. Quando le potenze dei cieli saranno sconvolte, Gesù sta per venire. Questo versetto può essere applicato alla fine del mondo, se lo si legge con quanto è stato detto immediatamente nei versetti precedenti. Ma può essere anche applicato alla distruzione di Gerusalemme, se lo si lega con altri. Anche per la distruzione di Gerusalemme Gesù aveva dato dei segni rivelatori. Questo segno è l’abominio della desolazione che viene collocato nel tempio di Gerusalemme. Legato con il versetto che segue, si parla di Gerusalemme.</w:t>
      </w:r>
    </w:p>
    <w:p w14:paraId="4319AB9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34</w:t>
      </w:r>
      <w:r w:rsidRPr="000F064F">
        <w:rPr>
          <w:rFonts w:ascii="Arial" w:eastAsia="Times New Roman" w:hAnsi="Arial" w:cs="Times New Roman"/>
          <w:b/>
          <w:color w:val="000000"/>
          <w:kern w:val="0"/>
          <w:sz w:val="24"/>
          <w:szCs w:val="24"/>
          <w:lang w:eastAsia="it-IT"/>
          <w14:ligatures w14:val="none"/>
        </w:rPr>
        <w:t>In verità io vi dico: non passerà questa generazione prima che tutto questo avvenga.</w:t>
      </w:r>
    </w:p>
    <w:p w14:paraId="4AD925C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Una generazione al tempo di Gesù durava circa quarant’anni. Noi sappiamo che la distruzione di Gerusalemme è avvenuta esattamente circa quarant’anni dopo la morte di Gesù, cioè dopo questi discorsi. Siamo prima della morte. In verità io vi dico: non passerà questa generazione prima che tutto questo avvenga. Possiamo così tradurre: non passeranno quarant’anni e ogni parola da me proferita su Gerusalemme si compirà. Non si danno altre spiegazioni. Dobbiamo affermare che altre verità non sono contenute in questo versetto. Per la fine del mondo i tempi sono molto più lunghi. Anche se nella Chiesa delle origini in certi ambienti si aspettava la Parusia da un istante all’altro. Sappiamo anche che sia Paolo che Pietro si impegnano con ogni saggezza e dottrina per togliere dalla mente dei discepoli di Gesù questo pensiero sull’imminente fine del mondo. Un giorno è come mille anni e viceversa.</w:t>
      </w:r>
    </w:p>
    <w:p w14:paraId="078C618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35</w:t>
      </w:r>
      <w:r w:rsidRPr="000F064F">
        <w:rPr>
          <w:rFonts w:ascii="Arial" w:eastAsia="Times New Roman" w:hAnsi="Arial" w:cs="Times New Roman"/>
          <w:b/>
          <w:color w:val="000000"/>
          <w:kern w:val="0"/>
          <w:sz w:val="24"/>
          <w:szCs w:val="24"/>
          <w:lang w:eastAsia="it-IT"/>
          <w14:ligatures w14:val="none"/>
        </w:rPr>
        <w:t>Il cielo e la terra passeranno, ma le mie parole non passeranno.</w:t>
      </w:r>
    </w:p>
    <w:p w14:paraId="2F85232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Questo versetto va riferito non solo a queste ultime parole di Gesù Signore, ma a tutta la sua Parola. Tutta la Scrittura, Antico e Nuovo Testamento, è sigillata dalla certezza divina assoluta che nulla passerà di essa. Il cielo e la terra passeranno, perché la Parola ha già annunziato che vi saranno nuovi cieli e nuova terra. Ma le mie parole non passeranno, perché esse sono fondate sulla volontà di Cristo Signore attinta nella volontà del Padre. Le Parole di Gesù non passano perché la sua onnipotenza non solo le conserva nella loro verità, dona loro anche il compimento a suo tempo. Ciò che Cristo ha detto, ha anche la capacità divina ed eterna per attuarlo. Tra Gesù e ogni uomo vi è la differenza della divinità, dell’eternità, dell’onnipotenza, della forza. L’uomo è solo uomo. Riceve ogni forza dal suo Dio. Cristo è Dio nella sua natura e persona divina. Vive di divina onnipotenza.</w:t>
      </w:r>
    </w:p>
    <w:p w14:paraId="21A3274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36</w:t>
      </w:r>
      <w:r w:rsidRPr="000F064F">
        <w:rPr>
          <w:rFonts w:ascii="Arial" w:eastAsia="Times New Roman" w:hAnsi="Arial" w:cs="Times New Roman"/>
          <w:b/>
          <w:color w:val="000000"/>
          <w:kern w:val="0"/>
          <w:sz w:val="24"/>
          <w:szCs w:val="24"/>
          <w:lang w:eastAsia="it-IT"/>
          <w14:ligatures w14:val="none"/>
        </w:rPr>
        <w:t>Quanto a quel giorno e a quell’ora, nessuno lo sa, né gli angeli del cielo né il Figlio, ma solo il Padre.</w:t>
      </w:r>
    </w:p>
    <w:p w14:paraId="0B259B0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Questo versetto invece va riferito alla fine del mondo. Quando verrà la fine del mondo? In quale giorno e in quale ora? Nessuno lo sa. Neanche gli Angeli del cielo. Neanche il Figlio dell’uomo. Lo sa solo il Padre. Tutto è sigillato in Lui. Cristo Gesù è il Mediatore universale nella conoscenza delle cose del Padre. Se il Padre non ha fatto conoscere questo giorno e quest’ora al Figlio suo, è certezza eterna che mai li farà conoscere a qualsiasi altro uomo. Non solo. Nessuna creatura fatta da Dio – ogni creatura è stata da Lui creata per mezzo del Figlio – verrà a conoscere questo mistero. Esso è sigillato nel cuore del Padre e sigillato vi rimane fino al momento del suo compimento. Quanti dicono che la fine del mondo verrà in questo o in quell’altro giorno, in questo o in quell’altro anno, sono solo mentitori e ingannatori dell’umanità. La storia ha sempre smentito i falsi profeti e sempre li smentirà. </w:t>
      </w:r>
    </w:p>
    <w:p w14:paraId="3CB9B1D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3AE84B77" w14:textId="77777777" w:rsidR="000F064F" w:rsidRPr="000F064F" w:rsidRDefault="000F064F" w:rsidP="001C6EE7">
      <w:pPr>
        <w:pStyle w:val="Titolo3"/>
        <w:spacing w:after="240"/>
      </w:pPr>
      <w:bookmarkStart w:id="471" w:name="_Toc521616534"/>
      <w:bookmarkStart w:id="472" w:name="_Toc222087661"/>
      <w:bookmarkStart w:id="473" w:name="_Toc226180064"/>
      <w:r w:rsidRPr="000F064F">
        <w:t>Vegliare per non essere sorpresi</w:t>
      </w:r>
      <w:bookmarkEnd w:id="471"/>
      <w:bookmarkEnd w:id="472"/>
      <w:bookmarkEnd w:id="473"/>
    </w:p>
    <w:p w14:paraId="7CA3DD3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37</w:t>
      </w:r>
      <w:r w:rsidRPr="000F064F">
        <w:rPr>
          <w:rFonts w:ascii="Arial" w:eastAsia="Times New Roman" w:hAnsi="Arial" w:cs="Times New Roman"/>
          <w:b/>
          <w:color w:val="000000"/>
          <w:kern w:val="0"/>
          <w:sz w:val="24"/>
          <w:szCs w:val="24"/>
          <w:lang w:eastAsia="it-IT"/>
          <w14:ligatures w14:val="none"/>
        </w:rPr>
        <w:t>Come furono i giorni di Noè, così sarà la venuta del Figlio dell’uomo.</w:t>
      </w:r>
    </w:p>
    <w:p w14:paraId="356A374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venuta del Figlio dell’uomo non è solo quella che si compirà alla fine del mondo. È anche quella della morte di ogni singola persona. Possiamo anche applicare questa verità ad ogni forma di venuta di Gesù nella nostra vita. Ora Gesù ci offre l’’immagine della venuta del Padre suo nel giorno del diluvio perché noi possiamo comprendere immediatezza e repentinità del suo intervento nella nostra vita. Gesù viene senza preavviso, senza tromba. Come furono i giorni di Noè, così sarà la venuta del Figlio dell’uomo. Cosa è che caratterizza i giorni di Noè? Possiamo dire che essi sono caratterizzati dalla falsa sicurezza che dona il peccato, il vizio, la stoltezza, l’insensatezza.</w:t>
      </w:r>
    </w:p>
    <w:p w14:paraId="46D8B1A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38</w:t>
      </w:r>
      <w:r w:rsidRPr="000F064F">
        <w:rPr>
          <w:rFonts w:ascii="Arial" w:eastAsia="Times New Roman" w:hAnsi="Arial" w:cs="Times New Roman"/>
          <w:b/>
          <w:color w:val="000000"/>
          <w:kern w:val="0"/>
          <w:sz w:val="24"/>
          <w:szCs w:val="24"/>
          <w:lang w:eastAsia="it-IT"/>
          <w14:ligatures w14:val="none"/>
        </w:rPr>
        <w:t>Infatti, come nei giorni che precedettero il diluvio mangiavano e bevevano, prendevano moglie e prendevano marito, fino al giorno in cui Noè entrò nell’arca,</w:t>
      </w:r>
    </w:p>
    <w:p w14:paraId="0225543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Quando l’uomo è nel peccato, la stoltezza lo avvolge e lui si crede eterno, onnipotente, immortale, invincibile, sicuro. Da questa falsa convinzione pensa di poter fare qualsiasi cosa, anche il male più efferato. Lui si vede Dio. Gesù rivela questa falsa sicurezza fondata sul peccato. Infatti, come nei giorni che precedettero il diluvio, mangiavano e bevevano, prendevano moglie e prendevano marito, fino al giorno in cui Noè entrò nell’arca. L’uomo vive da vero stolto. Vive il presente senza pensare al futuro. Vive senza alcun riferimento a Dio e alla sua Signoria eterna su di lui. Vive non pensando che ogni sua azione è misurata, pesata, sottoposta a giudizio. Ma soprattutto vive come se il tempo fosse tutto per lui. Tutti i mali dell’uomo iniziano dal momento in cui dimentica il Signore, il suo Creatore, il suo Dio, al quale dovrà rendere conto di ogni sua opera, sia di bene che di male.</w:t>
      </w:r>
    </w:p>
    <w:p w14:paraId="6D1C094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39</w:t>
      </w:r>
      <w:r w:rsidRPr="000F064F">
        <w:rPr>
          <w:rFonts w:ascii="Arial" w:eastAsia="Times New Roman" w:hAnsi="Arial" w:cs="Times New Roman"/>
          <w:b/>
          <w:color w:val="000000"/>
          <w:kern w:val="0"/>
          <w:sz w:val="24"/>
          <w:szCs w:val="24"/>
          <w:lang w:eastAsia="it-IT"/>
          <w14:ligatures w14:val="none"/>
        </w:rPr>
        <w:t>e non si accorsero di nulla finché venne il diluvio e travolse tutti: così sarà anche la venuta del Figlio dell’uomo.</w:t>
      </w:r>
    </w:p>
    <w:p w14:paraId="679C15E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Nessuno al tempo di Noè ha pensato che le acque potessero coprire la terra e travolgere ogni forma di vita. Nessuno si accorse di nulla finché non venne il diluvio e travolse tutti. Sempre tra il prima è il dopo vi è l’istante di Dio. Un istante prima si è in vita, un istante dopo si è nella morte. Prima si è nel tempo e subito nell’eternità. Quest’istante va sempre ben ponderato. Ora vivo. Fra un istante sono morto. Il prima è dell’uomo, l’istante è di Dio. Così sarà anche alla venuta del Figlio dell’uomo. Il prima è dell’uomo e l’uomo crede che il suo prima sia eterno. Un istante dopo viene il Figlio dell’uomo e tutte le sicurezze dell’uomo scompaiono. Dell’istante il Governatore è Dio. </w:t>
      </w:r>
    </w:p>
    <w:p w14:paraId="6A01F3B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40</w:t>
      </w:r>
      <w:r w:rsidRPr="000F064F">
        <w:rPr>
          <w:rFonts w:ascii="Arial" w:eastAsia="Times New Roman" w:hAnsi="Arial" w:cs="Times New Roman"/>
          <w:b/>
          <w:color w:val="000000"/>
          <w:kern w:val="0"/>
          <w:sz w:val="24"/>
          <w:szCs w:val="24"/>
          <w:lang w:eastAsia="it-IT"/>
          <w14:ligatures w14:val="none"/>
        </w:rPr>
        <w:t>Allora due uomini saranno nel campo: uno verrà portato via e l’altro lasciato.</w:t>
      </w:r>
    </w:p>
    <w:p w14:paraId="67EEE24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Quando viene l’istante di Dio e può avvenire in ogni istante, cosa accade nessuno lo sa. Allora due uomini saranno nel campo: uno verrà portato via e l’altro lasciato. Chi vive e chi muore nessuno lo sa. Eppure tutti e due sono nello stesso luogo, stanno facendo la stessa cosa. È questa l’incertezza della vita umana. Nessuno sa fra un istante cosa gli accadrà. Perché l’uno vive e l’altro muore? È il grande mistero della vita. Perché uno è lasciato e l’altro è portato via? È il grande mistero della vita. Chi muore e chi vive nessuno lo potrà determinare. È questo l’imponderabile della nostra umana esistenza. L’uomo non possiede la scienza della sua vita.</w:t>
      </w:r>
    </w:p>
    <w:p w14:paraId="526ADBB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41</w:t>
      </w:r>
      <w:r w:rsidRPr="000F064F">
        <w:rPr>
          <w:rFonts w:ascii="Arial" w:eastAsia="Times New Roman" w:hAnsi="Arial" w:cs="Times New Roman"/>
          <w:b/>
          <w:color w:val="000000"/>
          <w:kern w:val="0"/>
          <w:sz w:val="24"/>
          <w:szCs w:val="24"/>
          <w:lang w:eastAsia="it-IT"/>
          <w14:ligatures w14:val="none"/>
        </w:rPr>
        <w:t>Due donne macineranno alla mola: una verrà portata via e l’altra lasciata.</w:t>
      </w:r>
    </w:p>
    <w:p w14:paraId="687BB7D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Si cambia ambiente. Due donne macineranno alla mola: una verrà portata via e l’altra lasciata. Chi è presa e chi è lasciata? Nessuno lo sa. Nessuno lo potrà dire prima. All’uomo non è data questa scienza. il futuro è di Dio. Questa verità va ben messa nel cuore e nella mente. Ora vivo. Fra un istante che ne sarà di me? Non lo so. Dio ha negato all’uomo questa luce. L’uomo conosce il passato. Gli manca ogni scienza dell’istante che segue. Sapendo questo, l’uomo dovrà essere pronto a qualsiasi condizione di vita. Invece questa sapienza gli manca. Si pensa sicuro, quando invece il suo futuro è sempre incerto, perché nulla è nelle sue mani. Tutto è dono di Dio.</w:t>
      </w:r>
    </w:p>
    <w:p w14:paraId="6D49CF4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42</w:t>
      </w:r>
      <w:r w:rsidRPr="000F064F">
        <w:rPr>
          <w:rFonts w:ascii="Arial" w:eastAsia="Times New Roman" w:hAnsi="Arial" w:cs="Times New Roman"/>
          <w:b/>
          <w:color w:val="000000"/>
          <w:kern w:val="0"/>
          <w:sz w:val="24"/>
          <w:szCs w:val="24"/>
          <w:lang w:eastAsia="it-IT"/>
          <w14:ligatures w14:val="none"/>
        </w:rPr>
        <w:t>Vegliate dunque, perché non sapete in quale giorno il Signore vostro verrà.</w:t>
      </w:r>
    </w:p>
    <w:p w14:paraId="43A2053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 xml:space="preserve">Poiché nessuno sa quando viene il Figlio dell’uomo e in ogni istante Lui potrebbe venire, urge l’obbligo di essere sempre pronti. Gesù lo dice: Vegliate dunque, perché non sapete in quale giorno il Signore vostro verrà. Non solo non sappiamo in quale giorno, neanche sappiamo in quale ora del giorno. L’istante dopo è sempre di Dio. Con questa verità nel cuore dobbiamo vivere. Ma qual è il motivo per cui dobbiamo vegliare? Dobbiamo vegliare perché il Signore nostro viene per il giudizio. Viene per aprire le porte dell’eternità, viene per strapparci da questa terra. Se non siamo trovati nella sua giustizia e verità, per noi si aprono le porte della perdizione. Se la verità della perdizione eterna è cancellata, dichiarata non vera, allora vegliare o non vegliare non ha più alcun senso. Il Signore nostro viene, apre le porte del suo Paradiso, ci accoglie nella sue dimore eterne. </w:t>
      </w:r>
    </w:p>
    <w:p w14:paraId="39AF568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43</w:t>
      </w:r>
      <w:r w:rsidRPr="000F064F">
        <w:rPr>
          <w:rFonts w:ascii="Arial" w:eastAsia="Times New Roman" w:hAnsi="Arial" w:cs="Times New Roman"/>
          <w:b/>
          <w:color w:val="000000"/>
          <w:kern w:val="0"/>
          <w:sz w:val="24"/>
          <w:szCs w:val="24"/>
          <w:lang w:eastAsia="it-IT"/>
          <w14:ligatures w14:val="none"/>
        </w:rPr>
        <w:t>Cercate di capire questo: se il padrone di casa sapesse a quale ora della notte viene il ladro, veglierebbe e non si lascerebbe scassinare la casa.</w:t>
      </w:r>
    </w:p>
    <w:p w14:paraId="1696D4A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Questa immagine serve ancora una volta a rivelarci la repentinità della venuta del Figlio dell’uomo. Uno veglia per un intero anno. Poi smette di vegliare, si abbandona al male, viene il Signore ed è trovato nell’ingiustizia. Gesù ci invita a riflettere, a cercare di comprendere. Se il padrone di casa sapesse a quale ora della notte viene il ladro, veglierebbe e non si lascerebbe scassinare la casa. Invece nulla sa del ladro. Si addormenta. Il ladro viene. Il padrone di casa può addormentarsi. L’uomo mai potrà addormentarsi. Ne va di mezzo la sua eternità. Per una sola distrazione ci si può trovare nell’inferno e piangere per l’eternità l’attimo di stoltezza e di insipienza. Urge vigilare.</w:t>
      </w:r>
    </w:p>
    <w:p w14:paraId="3367F3B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44</w:t>
      </w:r>
      <w:r w:rsidRPr="000F064F">
        <w:rPr>
          <w:rFonts w:ascii="Arial" w:eastAsia="Times New Roman" w:hAnsi="Arial" w:cs="Times New Roman"/>
          <w:b/>
          <w:color w:val="000000"/>
          <w:kern w:val="0"/>
          <w:sz w:val="24"/>
          <w:szCs w:val="24"/>
          <w:lang w:eastAsia="it-IT"/>
          <w14:ligatures w14:val="none"/>
        </w:rPr>
        <w:t>Perciò anche voi tenetevi pronti perché, nell’ora che non immaginate, viene il Figlio dell’uomo.</w:t>
      </w:r>
    </w:p>
    <w:p w14:paraId="35FC808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Siamo avvisati. Perciò anche voi tenetevi pronti perché, nell’ora che non immaginate, viene il Figlio dell’uomo. Il Figlio dell’uomo viene per il giudizio. Si muore. Si lascia la terra. Si entra nell’eternità senza più ritorno indietro. L’eternità non è fatta solo di paradiso. È fatta di benedizione e di maledizione, di morte e di vita eterna, di casa di Dio e casa del diavolo. Dobbiamo essere pronti per poter essere accolti nella casa di Dio e gustare in eterno la sua gioia. Se il Figlio dell’uomo viene e ci trova nella casa del diavolo, che è la casa della disobbedienza e del peccato, dell’ingiustizia e dell’idolatria, mai ci potrà condurre nella casa di Dio e noi finiremo nella casa del diavolo per l’eternità. Chi non vuole finire per l’eternità nella casa del diavolo, deve mettere ogni cura, vigilanza, attenzione perché rimanga sulla terra sempre nella casa di Dio, che è la casa della verità, della giustizia, della santità, dell’obbedienza al Vangelo. </w:t>
      </w:r>
    </w:p>
    <w:p w14:paraId="32DC845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0CE5672" w14:textId="77777777" w:rsidR="000F064F" w:rsidRPr="000F064F" w:rsidRDefault="000F064F" w:rsidP="001C6EE7">
      <w:pPr>
        <w:pStyle w:val="Titolo3"/>
        <w:spacing w:after="240"/>
      </w:pPr>
      <w:bookmarkStart w:id="474" w:name="_Toc521616535"/>
      <w:bookmarkStart w:id="475" w:name="_Toc222087662"/>
      <w:bookmarkStart w:id="476" w:name="_Toc226180065"/>
      <w:r w:rsidRPr="000F064F">
        <w:t>Parabola del maggiordomo</w:t>
      </w:r>
      <w:bookmarkEnd w:id="474"/>
      <w:bookmarkEnd w:id="475"/>
      <w:bookmarkEnd w:id="476"/>
    </w:p>
    <w:p w14:paraId="16D746E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45</w:t>
      </w:r>
      <w:r w:rsidRPr="000F064F">
        <w:rPr>
          <w:rFonts w:ascii="Arial" w:eastAsia="Times New Roman" w:hAnsi="Arial" w:cs="Times New Roman"/>
          <w:b/>
          <w:color w:val="000000"/>
          <w:kern w:val="0"/>
          <w:sz w:val="24"/>
          <w:szCs w:val="24"/>
          <w:lang w:eastAsia="it-IT"/>
          <w14:ligatures w14:val="none"/>
        </w:rPr>
        <w:t>Chi è dunque il servo fidato e prudente, che il padrone ha messo a capo dei suoi domestici per dare loro il cibo a tempo debito?</w:t>
      </w:r>
    </w:p>
    <w:p w14:paraId="5BC6FC0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Gesù ci offre ancora una immagine per insegnarci cosa è la vigilanza e come essa va vissuta. Chi è dunque il servo fidato e prudente, che il padrone ha messo a capo dei suoi domestici per dare loro il cibo a tempo debito? Nella casa del padrone vi sono molti servi. Il padrone prende un servo fidato e prudente e lo pone a capo del personale della sua casa. A lui dona ordini ben precisi. Dovrà dare ai suoi servi il cibo a suo tempo. Dovrà governare la casa. Questi sono gli ordini ricevuti. Ad essi il servo fidato e prudente dovrà obbedire senza alcuna distrazione, disattenzione. La fedeltà alla consegna è tutto per il servo. Dalla sua obbedienza dipende il buon andamento di tutta la casa.</w:t>
      </w:r>
    </w:p>
    <w:p w14:paraId="7BC0888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46</w:t>
      </w:r>
      <w:r w:rsidRPr="000F064F">
        <w:rPr>
          <w:rFonts w:ascii="Arial" w:eastAsia="Times New Roman" w:hAnsi="Arial" w:cs="Times New Roman"/>
          <w:b/>
          <w:color w:val="000000"/>
          <w:kern w:val="0"/>
          <w:sz w:val="24"/>
          <w:szCs w:val="24"/>
          <w:lang w:eastAsia="it-IT"/>
          <w14:ligatures w14:val="none"/>
        </w:rPr>
        <w:t>Beato quel servo che il padrone, arrivando, troverà ad agire così!</w:t>
      </w:r>
    </w:p>
    <w:p w14:paraId="24420B3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 il servo avrà agito secondo le consegne ricevute, sarà beato. Il padrone tornerà, osserverà ogni cosa, constaterà che del servo si potrà fidare. Ha obbedito ad ogni suo comando. È un servo sul quale si può contare. La fedeltà è un bene preziosissimo per un uomo. Di un uomo fedele ai comandi ricevuti ci si può fidare. Il padrone da lui non sarà mai deluso. Quanto lui gli comanderà il servo sempre lo trasformerà in obbedienza perfetta. </w:t>
      </w:r>
    </w:p>
    <w:p w14:paraId="14B5201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47</w:t>
      </w:r>
      <w:r w:rsidRPr="000F064F">
        <w:rPr>
          <w:rFonts w:ascii="Arial" w:eastAsia="Times New Roman" w:hAnsi="Arial" w:cs="Times New Roman"/>
          <w:b/>
          <w:color w:val="000000"/>
          <w:kern w:val="0"/>
          <w:sz w:val="24"/>
          <w:szCs w:val="24"/>
          <w:lang w:eastAsia="it-IT"/>
          <w14:ligatures w14:val="none"/>
        </w:rPr>
        <w:t>Davvero io vi dico: lo metterà a capo di tutti i suoi beni.</w:t>
      </w:r>
    </w:p>
    <w:p w14:paraId="039DB7E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il premio dovuto alla fedeltà. Davvero io vi dico: lo metterà a capo di tutti i suoi beni. Il servo all’inizio è stato valutato dal padrone: fidato e prudente. Viene sottoposto alla prova: risulta ancora fidato e prudente. La storia attesta al padrone che di quel servo ci si può fidare. Se ci si può fidare, lo si può mettere a capo di tutti i suoi beni. Come ha obbedito prima, così obbedirà anche dopo. Tutto è messo nelle mani del servo per la sua fedeltà. </w:t>
      </w:r>
    </w:p>
    <w:p w14:paraId="54A5CC3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48</w:t>
      </w:r>
      <w:r w:rsidRPr="000F064F">
        <w:rPr>
          <w:rFonts w:ascii="Arial" w:eastAsia="Times New Roman" w:hAnsi="Arial" w:cs="Times New Roman"/>
          <w:b/>
          <w:color w:val="000000"/>
          <w:kern w:val="0"/>
          <w:sz w:val="24"/>
          <w:szCs w:val="24"/>
          <w:lang w:eastAsia="it-IT"/>
          <w14:ligatures w14:val="none"/>
        </w:rPr>
        <w:t>Ma se quel servo malvagio dicesse in cuor suo: “Il mio padrone tarda”,</w:t>
      </w:r>
    </w:p>
    <w:p w14:paraId="779796D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Ma il servo potrebbe anche risultare non fidato e non prudente. Avrebbe anche potuto fingere dinanzi al padrone. Viene però il momento della prova storica. A parole tutti possiamo fingere. La storia svela tutti i pensieri del cuore. Il servo creduto, pensato, valutato fidato e prudente, ora manifesta il suo cuore nascosto, cioè si rivela malvagio. Approfitta del momento presente per concedersi ad ogni disobbedienza, pensando ad un ritardo del padrone. È su questo ritardo che la parola di Gesù sta insistendo. Il ritardo non è misurabile da alcuno. Il padrone ritarda fino a questo istante. Un istante dopo è già nella casa. I motivi del ritorno improvviso non appartengono al servo.</w:t>
      </w:r>
    </w:p>
    <w:p w14:paraId="0D82BFE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49</w:t>
      </w:r>
      <w:r w:rsidRPr="000F064F">
        <w:rPr>
          <w:rFonts w:ascii="Arial" w:eastAsia="Times New Roman" w:hAnsi="Arial" w:cs="Times New Roman"/>
          <w:b/>
          <w:color w:val="000000"/>
          <w:kern w:val="0"/>
          <w:sz w:val="24"/>
          <w:szCs w:val="24"/>
          <w:lang w:eastAsia="it-IT"/>
          <w14:ligatures w14:val="none"/>
        </w:rPr>
        <w:t>e cominciasse a percuotere i suoi compagni e a mangiare e a bere con gli ubriaconi,</w:t>
      </w:r>
    </w:p>
    <w:p w14:paraId="6C08B5E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servo, pensando al ritardo, si sente padrone della casa del suo signore e comincia a percuotere i suoi compagni e a mangiare e a bere con gli ubriaconi. Da servo fedele è divenuto infedele. Da servo fidato si è fatto padrone. È questo l’errore degli uomini: da obbedienti si fanno disobbedienti, da creature si fanno creatori della loro vita, da servi si innalzano a signori. Prendono il posto di Dio, ma non agiscano dalla verità di Dio. Operano invece dalla falsità. Mai chi non è Dio per natura e per </w:t>
      </w:r>
      <w:r w:rsidRPr="000F064F">
        <w:rPr>
          <w:rFonts w:ascii="Arial" w:eastAsia="Times New Roman" w:hAnsi="Arial" w:cs="Times New Roman"/>
          <w:color w:val="000000"/>
          <w:kern w:val="0"/>
          <w:sz w:val="24"/>
          <w:szCs w:val="24"/>
          <w:lang w:eastAsia="it-IT"/>
          <w14:ligatures w14:val="none"/>
        </w:rPr>
        <w:lastRenderedPageBreak/>
        <w:t>essenza eterna potrà agire come Dio. Gli manca sapienza, verità, onnipotenza, carità, amore, giustizia, fedeltà. Può sempre prendere il posto del padrone, gli mancherà la sapienza del padrone.</w:t>
      </w:r>
    </w:p>
    <w:p w14:paraId="2536D5C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50</w:t>
      </w:r>
      <w:r w:rsidRPr="000F064F">
        <w:rPr>
          <w:rFonts w:ascii="Arial" w:eastAsia="Times New Roman" w:hAnsi="Arial" w:cs="Times New Roman"/>
          <w:b/>
          <w:color w:val="000000"/>
          <w:kern w:val="0"/>
          <w:sz w:val="24"/>
          <w:szCs w:val="24"/>
          <w:lang w:eastAsia="it-IT"/>
          <w14:ligatures w14:val="none"/>
        </w:rPr>
        <w:t>il padrone di quel servo arriverà un giorno in cui non se l’aspetta e a un’ora che non sa,</w:t>
      </w:r>
    </w:p>
    <w:p w14:paraId="43B4072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padrone torna. Quando torna? In un giorno in cui non se l’aspetta e a un’ora che non sa. Quando il padrone torna, vede il servo nella stoltezza, falsità, inganno, infedeltà, ingiustizia, superbia, vizio. Non è servo fidato e prudente. La storia serve proprio a questo: a svelare il pensiero della mente, a mostrare la realtà del cuore, a mettere in luce ciò che è in noi nascosto. La prova della storia è difficile da superare. Essa è il nostro vero crogiolo. Chi supera la prova della storia si salva. Chi fallisce nella prova si perderà per l’eternità. Senza storia, dai libri, dalle carte, siamo tutti fedeli, prudenti, saggi, accorti. Viene la storia e rivela i segreti del cuore e della mente.</w:t>
      </w:r>
    </w:p>
    <w:p w14:paraId="6C82AD5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51</w:t>
      </w:r>
      <w:r w:rsidRPr="000F064F">
        <w:rPr>
          <w:rFonts w:ascii="Arial" w:eastAsia="Times New Roman" w:hAnsi="Arial" w:cs="Times New Roman"/>
          <w:b/>
          <w:color w:val="000000"/>
          <w:kern w:val="0"/>
          <w:sz w:val="24"/>
          <w:szCs w:val="24"/>
          <w:lang w:eastAsia="it-IT"/>
          <w14:ligatures w14:val="none"/>
        </w:rPr>
        <w:t>lo punirà severamente e gli infliggerà la sorte che meritano gli ipocriti: là sarà pianto e stridore di denti.</w:t>
      </w:r>
    </w:p>
    <w:p w14:paraId="6C41DF5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Quest’uomo la storia lo ha svelato nella sua malvagità, cattiveria, stoltezza, insipienza, vizio. Vedendo il Padre la sua condizione pessima nella quale quest’uomo vive, potrà innalzarlo a custode della sua casa? Il Signore è venuto. Ha visto. La sua decisione non può essere che una: Lo punirà severamente e gli infliggerà la sorte che meritano gli ipocriti: là sarà pianto e stridore di denti. In questo versetto è la nostra eternità di perdizione. Tutto il discorso di Gesù sulle ultime cosa ha il fondamento su questa verità eterna. Poiché oggi questo versetto lo si vuole cancellare dal Vangelo, ogni altra parola perde di validità, verità, sapienza, intelligenza, rivelazione.</w:t>
      </w:r>
    </w:p>
    <w:p w14:paraId="3620FD1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A9B47E2" w14:textId="77777777" w:rsidR="000F064F" w:rsidRPr="000F064F" w:rsidRDefault="000F064F" w:rsidP="001C6EE7">
      <w:pPr>
        <w:pStyle w:val="Titolo1"/>
      </w:pPr>
      <w:bookmarkStart w:id="477" w:name="_Toc222087663"/>
      <w:bookmarkStart w:id="478" w:name="_Toc226180066"/>
      <w:r w:rsidRPr="000F064F">
        <w:t>INTRODUZIONE AL CAPITOLO XXV</w:t>
      </w:r>
      <w:bookmarkEnd w:id="477"/>
      <w:bookmarkEnd w:id="478"/>
    </w:p>
    <w:p w14:paraId="222176BB"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Il Capitolo XXV comprende tre escatologia, ecco in cosa consistono.</w:t>
      </w:r>
    </w:p>
    <w:p w14:paraId="78D49E4D"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 xml:space="preserve">La prima escatologia riguarda la fede. La porta per entrare nel regno dei cieli sono le opere. Le opere della fede sono l’obbedienza a ogni Parola di Gesù Signore. Ogni Parola del Signore alla quale si presta obbedienza aggiunge olio alla nostra lampada. La lampada deve ardere sulla terra, se si vuole che arda anche nell’eternità. Se non arde sulla terra, mai potrà ardere nell’eternità. Ora nessuno potrà dare la sua obbedienza per supplire alla non obbedienza degli altri. Ognuno può dare la sua obbedienza a Cristo Gesù per la conversione di molti cuori, ma non perché essi entrino nella luce eterna. Nella luce eterna si entra per la nostra personale obbedienza. Questa parabola dichiara falsa, menzogna, bugiarda, ingannevole, fuorviante tutta la nostra moderna escatologia e tutta la nostra moderna celebrazione dei sacramenti. Devastante è oggi la celebrazione dei riti di sepoltura. Si portano in Chiesa tutti i nemici della nostra fede, tutti gli operatori di scandali, tutti gli immorali e gli amorali, tutti coloro hanno propagandato il male come </w:t>
      </w:r>
      <w:r w:rsidRPr="000F064F">
        <w:rPr>
          <w:rFonts w:ascii="Arial" w:hAnsi="Arial"/>
          <w:sz w:val="24"/>
        </w:rPr>
        <w:lastRenderedPageBreak/>
        <w:t>bene e poi li si incensa come nostri nuovi dèi con l’incenso della falsità e della menzogna che brucia sulla lingua di quanti tengono l’omelia. Questo incenso di falsità e di menzogna non si espande solo nella Chiesa in cui si celebrano le esequie. A causa dei potenti mezzi di comunicazione sociale raggiungono gli angoli più remoti della nostra terra e anche dello spazio. Di ogni parola di incenso di falsità e di menzogna che brucia sulla bocca di questi operai fraudolenti del Vangelo non sono solo responsabili le persone sulla cui bocca questo incenso di falsità brucia, sono responsabili tutti coloro che permettono che questo incenso bruci e si diffonda nella Chiesa e nel mondo. Questa escatologia che rinnega e la fede e le opere che sono l’olio perchè la nostra vita illumini il mondo, è oggi una piaga più terrificante della morte di tutti i primogeniti in terra d’Egitto. Quella era una piaga visibile. Questa è piaga invisibile. Uccide la vera fede e nessuno se ne accorge. Uccide la Chiesa con morte lenta e nessuno ci bada.</w:t>
      </w:r>
    </w:p>
    <w:p w14:paraId="0FC9DCEC" w14:textId="77777777" w:rsidR="000F064F" w:rsidRPr="000F064F" w:rsidRDefault="000F064F" w:rsidP="001C6EE7">
      <w:pPr>
        <w:spacing w:after="240" w:line="240" w:lineRule="auto"/>
        <w:jc w:val="both"/>
        <w:rPr>
          <w:rFonts w:ascii="Arial" w:hAnsi="Arial"/>
          <w:sz w:val="24"/>
        </w:rPr>
      </w:pPr>
      <w:r w:rsidRPr="000F064F">
        <w:rPr>
          <w:rFonts w:ascii="Arial" w:hAnsi="Arial"/>
          <w:sz w:val="24"/>
        </w:rPr>
        <w:t xml:space="preserve">La seconda escatologia riguarda i talenti ricevuti. Questa escatologia è quella della messa a frutto di ogni talento ricevuto, ogni grazia a noi elargita, ogni sacramento celebrato su di noi. Battesimo, cresima, eucaristia, penitenza, unzione degli infermi, ordine sacro, matrimonio. Anche del più piccolo granello di grazia dobbiamo rendere conto a Dio. Anche un atomo di carisma va messo a frutto. Dio non chiede a nessuno che produca oltre le proprie capacità. Lui però vuole che ognuno produca in misura dei doni ricevuti. L’escatologia di questa seconda parabola ci dice che oggi la nostra escatologia è malata di superbia, di presunzione, di vanagloria, di arrivismo, di protagonismo, di invidia, di arroganza, di maldicenza e anche di calunnia, di ingiustizia e di molti altri soprusi. Prima di ogni cosa va detto che non tutti possono fare tutto. Si può fare in relazione al talento ricevuto. Oggi noi abbiamo creato una umanità artificiale e vogliamo che in essa l’uomo sia anche lui artificiale, un frutto e un prodotto delle nostre leggi. A quest’uomo artificiale gli abbiamo anche creato una Intelligenza Artificiale. Lo abbiamo estirpato dalla natura e lo abbiamo trapianta nel nostro giardino artificiale. Anche la famiglia gli abbiamo creata artificiale. Una famiglia senza vita. Oggi si è creato un uomo che produce, ma che non generi. La vita artificiale non consente la generazione. Il costo dei nostri artifici non consente che si possa generare. Anche gli animali abbiamo reso artificiali. Poiché ogni atomo del nostro corpo è dono di Dio, un suo talento, per ogni atomo del nostro corpo siamo chiamati in giudizio. Inoltre in questa umanità artificiale i fini secondari sono divenuti fini principali e fini principali cancellati finanche dalla lista dei fini. Come se questo non bastasse, questa umanità artificiale la portiamo a completa rovina con l’alcool, la droga, ogni abuso ed eccesso. Questa umanità artificiale ha trasformato la notte in giorno e il giorno in notte. A tutto questo si deve ancora aggiunge il vizio dell’ozio e dell’ignavia, il vizio di aver trasformato tutto in diritto e di aver abrogato i doveri. Questa è vera escatologia di morte. È escatologia di morte nel tempo ed è escatologia di morte per l’eternità. Chi vuole mettere a frutto ogni molecola del suo corpo, della sua anima, del suo spirito, è chiamato a vivere di sobrietà, giustizia, verità, ogni virtù. Una volta che il corpo è rovinato, anche l’anima e lo spirito sono rovinati e dalla rovina non ci si riprenderà più. Certi mali e certi danni sono irreversibili. Anche le malattie genetiche sono in aumento in questa umanità artificiale. Certe deformazioni genetiche non possono essere corrette né nel corpo, né nello spirito, né nell’anima. L’escatologia della cura serve poco. Serve invece l’escatologia della privazione da ogni cosa che provoca nel generante una trasformazione genetica che poi inevitabilmente si riverserà sul generato. Natura </w:t>
      </w:r>
      <w:r w:rsidRPr="000F064F">
        <w:rPr>
          <w:rFonts w:ascii="Arial" w:hAnsi="Arial"/>
          <w:sz w:val="24"/>
        </w:rPr>
        <w:lastRenderedPageBreak/>
        <w:t>geneticamente deformata genera natura geneticamente deformata, modificata, maltrattata. Anche questa escatologia andrebbe predicata, insegnata, annunciata. Questa parabola ci insegna che nessuno potrà presentarsi dinanzi a Dio quando lui verrà per il giudizio con la presunzione di essere giusto. È giusto chi ha messo a frutto anche il più nascosto atomo del suo corpo, del suo spirito, della sua anima. È questa la vera escatologia del Vangelo.</w:t>
      </w:r>
    </w:p>
    <w:p w14:paraId="4E2D0168" w14:textId="03352200" w:rsidR="000F064F" w:rsidRPr="000F064F" w:rsidRDefault="000F064F" w:rsidP="001C6EE7">
      <w:pPr>
        <w:spacing w:after="240" w:line="240" w:lineRule="auto"/>
        <w:jc w:val="both"/>
        <w:rPr>
          <w:rFonts w:ascii="Arial" w:hAnsi="Arial"/>
          <w:sz w:val="24"/>
        </w:rPr>
      </w:pPr>
      <w:r w:rsidRPr="000F064F">
        <w:rPr>
          <w:rFonts w:ascii="Arial" w:hAnsi="Arial"/>
          <w:sz w:val="24"/>
        </w:rPr>
        <w:t>La terza escatologia riguarda invece l’uso dei beni di questo mondo. Questa escatologia si comprende se ci ricordiamo di due verità che sono agli inizia della creazione. Dio ha creato la terra è l’ha messa nelle mani dell’uomo perché la custodisse e la coltivasse. Questo prima del peccato. Dopo il peccato: ognuno deve guadagnarsi il pane con il sudore della sua fronte. L’Apostolo Paolo dice ai Tessalonicesi:</w:t>
      </w:r>
      <w:r w:rsidRPr="000F064F">
        <w:rPr>
          <w:rFonts w:ascii="Arial" w:hAnsi="Arial"/>
          <w:i/>
          <w:iCs/>
          <w:sz w:val="24"/>
        </w:rPr>
        <w:t xml:space="preserve"> “Chi non lavora che neppure mangi”</w:t>
      </w:r>
      <w:r w:rsidRPr="000F064F">
        <w:rPr>
          <w:rFonts w:ascii="Arial" w:hAnsi="Arial"/>
          <w:sz w:val="24"/>
        </w:rPr>
        <w:t>. Altra regola della divina rivelazione comanda che di ogni bene che il Signore ci elargisce con la sua benedizione, una parte venga data ai poveri, ai miseri, agli indigenti. La povertà esistente nell’umanità è sempre frutto di peccato. È il frutto del peccato della cupidigia. È il frutto del peccato dell’ingordigia. È il frutto del peccato della violenza. È il frutto del peccato della stoltezza. È il frutto del peccato della gola. È il frutto del peccato della vanità. È il frutto del peccato dell’avarizia. È il frutto del peccato della non fede. È il frutto di ogni altro peccato che si commette. Ogni peccato produce povertà e miseria. È frutto del peccato di ogni disordine morale, spirituale, fisico. Sarebbe sufficiente riflettere su</w:t>
      </w:r>
      <w:r w:rsidR="00770144">
        <w:rPr>
          <w:rFonts w:ascii="Arial" w:hAnsi="Arial"/>
          <w:sz w:val="24"/>
        </w:rPr>
        <w:t xml:space="preserve"> </w:t>
      </w:r>
      <w:r w:rsidRPr="000F064F">
        <w:rPr>
          <w:rFonts w:ascii="Arial" w:hAnsi="Arial"/>
          <w:sz w:val="24"/>
        </w:rPr>
        <w:t xml:space="preserve">quanto si spende per i vizi, su quanto si spende per le guerre, su quanto si spende per tutti i mali causati dalla cattiva condotta o cattivo comportamento, su quanto si spende per lo sport ormai divenuto spettacolo. Dove c’è il peccato, lì c’è una fonte di grande povertà. La Chiesa è chiamata a eliminare il peccato prima di ogni cosa, per far sì che si estingua dalla terra una fonte creatrice di povertà e perché scaturisca una sorgente di benedizione. Ecco cosa ci insegna questa terza escatologia di Gesù. Quando dinanzi a noi si presenta una persona che è nel bisogno, non si deve cercare la causa della sua povertà. Si deve invece fare quanto allevia oggi la sua sofferenza. Domani si farà ciò che si potrà fare domani. La sofferenza può essere di ordine fisico e anche di ordine spirituale o di ordine fisico e spirituale insieme. Ecco anche l’insegnamento che eleva l’atto di misericordia da atto antropologico ad atto cristologico. Quando noi abbiamo fatto a un fratello bisognoso l’abbiamo fatto a Cristo Gesù. Ecco quale sarà per noi il frutto di questa misericordia cristologica: la beatitudine eterna. Mentre il frutto della non misericordia è la perdizione nel fuoco dell’inferno. Qualcuno potrebbe obbiettare: se bastano le opere di misericordia per entrare nel regno dei cieli, ogni altra cosa è inutile. Anche la Chiesa è inutile. A questa obbiezione si risponde che le opere di misericordia sono il frutto della grazia e sono il frutto della nostra cristificazione. Più alta è la nostra cristificazione e più alte sono le opere di misericordia. Più cresciamo nella grazia e più crescono le nostre opere di misericordia. La misericordia più grande è però vivere senza peccato e compiere la missione che ci è stata affidata sempre in pienezza di Spirito Santo, come vero corpo di Cristo, come amministratori dei carismi, dei doni, della grazia di Gesù Signore. Nel peccato non si possono fare opere di misericordia. Non si può uccidere Cristo Gesù e poi onorarlo. </w:t>
      </w:r>
    </w:p>
    <w:p w14:paraId="2F9BCB0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procediamo ad analizzare versetto per versetto questo Capitolo XXV:</w:t>
      </w:r>
    </w:p>
    <w:p w14:paraId="06C9642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713E902" w14:textId="77777777" w:rsidR="000F064F" w:rsidRPr="000F064F" w:rsidRDefault="000F064F" w:rsidP="001C6EE7">
      <w:pPr>
        <w:pStyle w:val="Titolo3"/>
        <w:spacing w:after="240"/>
      </w:pPr>
      <w:bookmarkStart w:id="479" w:name="_Toc521616539"/>
      <w:bookmarkStart w:id="480" w:name="_Toc222087664"/>
      <w:bookmarkStart w:id="481" w:name="_Toc226180067"/>
      <w:r w:rsidRPr="000F064F">
        <w:lastRenderedPageBreak/>
        <w:t>Parabola delle dieci vergini</w:t>
      </w:r>
      <w:bookmarkEnd w:id="479"/>
      <w:bookmarkEnd w:id="480"/>
      <w:bookmarkEnd w:id="481"/>
    </w:p>
    <w:p w14:paraId="51DEDE7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Allora il regno dei cieli sarà simile a dieci vergini che presero le loro lampade e uscirono incontro allo sposo.</w:t>
      </w:r>
    </w:p>
    <w:p w14:paraId="6E08AAD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Annotazione preliminare: questo Capitolo XXV è la conclusione al Vangelo, alla Missione, alla Parola di Cristo Gesù, alle sue opere finora compiute e che ancora compirà. Esso mai va separato dalla Nuova Alleanza. La Nuova Alleanza viene stipulata sul Vangelo di nostro Signore Gesù Cristo, sulla sua Parola, sulla sua modalità di vivere la Parola, di insegnare la Parola. Fuori dell’Alleanza il Vangelo non ha alcun significato. Gli manca il fine. Questo Capitolo XXV, senza il Vangelo, neanche lo si può leggere. Diviene incomprensibile. Come si fa a leggere il racconto del giudizio finale, se non si crede in Cristo unico e solo giudice dei vivi e dei morti? Come si fa a credere in Gesù Giudice dei vivi e dei morti, se non si crede che Lui è il Messia di Dio? Come si fa a credere in Gesù Messia se non si crede nella sua Parola e nelle sue opere? Se non si crede nella Chiesa?</w:t>
      </w:r>
    </w:p>
    <w:p w14:paraId="5D8E8B0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Chiesa è la Parola e l’opera di Gesù che deve ricordare la Parola e compiere l’opera di Gesù fino all’avvento dei cieli nuovi e della nuova terra. Oggi purtroppo regna la moda di leggere parole del Vangelo, ma non il Vangelo. Come si fa a leggere questa parabola sulle dieci vergini se non si crede che la fede è purissima obbedienza alla Parola di Cristo Signore? Si esclude la Parola di Gesù Signore come sorgente della fede e questa parabola è priva di verità. Ancora: come si fa a leggere il giudizio finale se non si crede che il bene va operato sul modello e l’esempio che ci ha lasciato Cristo Gesù? Per il cristiano la verità del bene e dell’amore è ben oltre ogni concetto di bene e di amore. Il regno dei cieli viene paragonato da Gesù ad un corteo nuziale, nel quale lo sposo dovrà essere accompagnato nella sala del banchetto dalle vergini con le lampade accese. Le vergini escono incontro allo sposo. È una verità semplice da mettere nel cuore. È una immagine che si può incidere nel cuore con grande facilità. Non occorrono concetti sofisticati. D’altronde a quei tempi era questa una scena della quotidianità. Tutti possono ricordarla.</w:t>
      </w:r>
    </w:p>
    <w:p w14:paraId="4078DA9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Cinque di esse erano stolte e cinque sagge;</w:t>
      </w:r>
    </w:p>
    <w:p w14:paraId="7765E80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Nelle parabole di Gesù ciò che conta sono i dettagli. Sono essi che portano la verità del racconto. Se sfugge il dettaglio o lo si altera o trasforma o modifica nella sua verità, tutta la parabola è alterata nel suo significato finale. La parabola è in tutto come la nostra vita. Essa trova la sua verità nei dettagli. Se i dettagli sono nella falsità, tutta la vita è nella falsità. Se un dettaglio è privato della sua verità, la vita rischia di essere interamente vissuta nella falsità. Ecco i primi due dettagli. Le vergini sono dieci. Non sono tutte uguali. Cinque sono sagge. Cinque sono stolte. È saggio non chi vede solo l’attimo che sta vivendo. Ma chi vede l’attimo in relazione al fine di tutta la sua vita. È stolto invece chi vive l’attimo privo però del fine per cui sta vivendo l’attimo o anche del fine dell’intera sua vita. Il fine è essenza dell’attimo, di ogni attimo. Si priva l’attimo del fine, l’attimo diviene senza verità. È la stoltezza. Per comprendere. Si partecipa come vergini che illuminano la strada allo sposo. Il fine non è essere presenti, ma fare luce lungo il percorso. Se questo fine non è raggiunto, è inutile la presenza. Esse sono per la luce, non per se stesse.</w:t>
      </w:r>
    </w:p>
    <w:p w14:paraId="1B826DD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3</w:t>
      </w:r>
      <w:r w:rsidRPr="000F064F">
        <w:rPr>
          <w:rFonts w:ascii="Arial" w:eastAsia="Times New Roman" w:hAnsi="Arial" w:cs="Times New Roman"/>
          <w:b/>
          <w:color w:val="000000"/>
          <w:kern w:val="0"/>
          <w:sz w:val="24"/>
          <w:szCs w:val="24"/>
          <w:lang w:eastAsia="it-IT"/>
          <w14:ligatures w14:val="none"/>
        </w:rPr>
        <w:t>le stolte presero le loro lampade, ma non presero con sé l’olio;</w:t>
      </w:r>
    </w:p>
    <w:p w14:paraId="75BBC3B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Gesù manifesta in cosa consiste la stoltezza delle cinque vergini stolte. Prendono la lampada, ma non prendono l’olio con sé: si sa che la lampada si spegnerà. Vedono l’attimo di luce, non vedono lo spegnimento della lampada. La vita è fatta di attimo presente e di futuro, che dipende dall’attimo che si sta vivendo. Se il presente non è visto in prospettiva di futuro, si è stolti. Se la vita non si vive in prospettiva dell’eternità, si è stolti, eternamente stolti. </w:t>
      </w:r>
    </w:p>
    <w:p w14:paraId="3F5026B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le sagge invece, insieme alle loro lampade, presero anche l’olio in piccoli vasi.</w:t>
      </w:r>
    </w:p>
    <w:p w14:paraId="00E8F44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Le sagge vivono il presente in funzione del futuro. Poiché la lampada deve illuminare dall’inizio alla fine, è necessario assieme alla lampada portare con sé anche l’olio. La lampada per illuminare brucia l’olio ed esso si consuma. La vera saggezza è vedere il futuro come fosse presente. È vedere l’eternità come se vi fossimo già dentro. È preparare ogni dettaglio perché il futuro sia nella pienezza della sua verità. La sapienza è comminare con gli occhi di Dio.</w:t>
      </w:r>
    </w:p>
    <w:p w14:paraId="03F0D09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w:t>
      </w:r>
      <w:r w:rsidRPr="000F064F">
        <w:rPr>
          <w:rFonts w:ascii="Arial" w:eastAsia="Times New Roman" w:hAnsi="Arial" w:cs="Times New Roman"/>
          <w:b/>
          <w:color w:val="000000"/>
          <w:kern w:val="0"/>
          <w:sz w:val="24"/>
          <w:szCs w:val="24"/>
          <w:lang w:eastAsia="it-IT"/>
          <w14:ligatures w14:val="none"/>
        </w:rPr>
        <w:t>Poiché lo sposo tardava, si assopirono tutte e si addormentarono.</w:t>
      </w:r>
    </w:p>
    <w:p w14:paraId="487F078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altro dettaglio importante. Non tutto nella vita dipende dalla nostra volontà. Mille altre cose dipendono dalla volontà degli altri. Noi nulla possiamo per orientarle in nostro favare, se non attraverso una grande saggezza. Lo sposo tarda la venuta. Le vergini si assopiscono tutte e si addormentano. Non è lo sposo che deve attendere le vergini. Sono le vergini che devono attendere lo sposo. Principale e secondario sono dettagli essenziali. Anche il corpo è dettaglio essenziale nelle cose della vita. Può stancarsi. Di fatto si stanca. Anche la stanchezza va prevenuta. Essendo essa un dettaglio essenziale, necessario, della vita, mai essa dovrà essere ignorata.</w:t>
      </w:r>
    </w:p>
    <w:p w14:paraId="4C51714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A mezzanotte si alzò un grido: “Ecco lo sposo! Andategli incontro!”.</w:t>
      </w:r>
    </w:p>
    <w:p w14:paraId="6B730B6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È mezzanotte. Lo sposo giunge. Si alza un grido: Ecco lo sposo! Andategli incontro! Si va incontro allo sposo con le lampade accese. Non si può precedere lo sposo con lampada spente. Urge allora prepararle.</w:t>
      </w:r>
    </w:p>
    <w:p w14:paraId="3789561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Allora tutte quelle vergini si destarono e prepararono le loro lampade.</w:t>
      </w:r>
    </w:p>
    <w:p w14:paraId="2AB9A5B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Le vergini si destano ed ognuna si impegna a preparare la sua lampada. L’olio è dettaglio essenziale della lampada. Senza olio la lampada non si accede. Le vergini sagge preparano e accendono la loro lampada. </w:t>
      </w:r>
    </w:p>
    <w:p w14:paraId="2F17887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8</w:t>
      </w:r>
      <w:r w:rsidRPr="000F064F">
        <w:rPr>
          <w:rFonts w:ascii="Arial" w:eastAsia="Times New Roman" w:hAnsi="Arial" w:cs="Times New Roman"/>
          <w:b/>
          <w:color w:val="000000"/>
          <w:kern w:val="0"/>
          <w:sz w:val="24"/>
          <w:szCs w:val="24"/>
          <w:lang w:eastAsia="it-IT"/>
          <w14:ligatures w14:val="none"/>
        </w:rPr>
        <w:t>Le stolte dissero alle sagge: “Dateci un po’ del vostro olio, perché le nostre lampade si spengono”.</w:t>
      </w:r>
    </w:p>
    <w:p w14:paraId="34DB2A6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Le stolte solo ora si accorgono di non aver portato l’olio con sé. Come riparare? Chiedendo dell’olio alle vergini sagge: “Dateci un po’ del vostro olio, perché le nostre lampade si spengono”. Si chiede nella speranza di ottenere.</w:t>
      </w:r>
    </w:p>
    <w:p w14:paraId="56F67DD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9</w:t>
      </w:r>
      <w:r w:rsidRPr="000F064F">
        <w:rPr>
          <w:rFonts w:ascii="Arial" w:eastAsia="Times New Roman" w:hAnsi="Arial" w:cs="Times New Roman"/>
          <w:b/>
          <w:color w:val="000000"/>
          <w:kern w:val="0"/>
          <w:sz w:val="24"/>
          <w:szCs w:val="24"/>
          <w:lang w:eastAsia="it-IT"/>
          <w14:ligatures w14:val="none"/>
        </w:rPr>
        <w:t>Le sagge risposero: “No, perché non venga a mancare a noi e a voi; andate piuttosto dai venditori e compratevene”.</w:t>
      </w:r>
    </w:p>
    <w:p w14:paraId="4946ABC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Qui subentra un altro dettaglio che cambia la storia per l’eternità. L’olio non viene prestato, non viene donato, non viene condiviso. Anche in questa non condivisione le vergini sagge attestano la loro saggezza. Lo rivela la loro risposta: “No, perché non venga a mancare a noi e a voi”. Andate piuttosto dai venditori e compratevene. La saggezza sta nel vedere anche quali sono i frutti della carità, misericordia, condivisione elargita. La carità, la misericordia, la pietà non sempre può essere condivisa. Né sempre si può contare sulla carità o elemosina degli altri. Anche questa impossibilità va tenuta in conto. Oggi invece tutto si vuole per carità, elemosina, falso diritto. Altra verità che è contenuta nella risposta delle vergini sagge vuole che le opere del cristiano possano essere offerte a Dio per la conversione dei fratelli. Mai però potranno essere loro date per la loro salvezza eterna. Nel giorno del giudizio ognuno sarà giudicato in base alle sue opere. In quel giorno nessun giusto potrà dire al Signore: “Dono metà delle mie opere a una persona iniqua e ingiusta dalle opere malvage per la sua salvezza eterna”. </w:t>
      </w:r>
    </w:p>
    <w:p w14:paraId="3739934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10</w:t>
      </w:r>
      <w:r w:rsidRPr="000F064F">
        <w:rPr>
          <w:rFonts w:ascii="Arial" w:eastAsia="Times New Roman" w:hAnsi="Arial" w:cs="Times New Roman"/>
          <w:b/>
          <w:color w:val="000000"/>
          <w:kern w:val="0"/>
          <w:sz w:val="24"/>
          <w:szCs w:val="24"/>
          <w:lang w:eastAsia="it-IT"/>
          <w14:ligatures w14:val="none"/>
        </w:rPr>
        <w:t>Ora, mentre quelle andavano a comprare l’olio, arrivò lo sposo e le vergini che erano pronte entrarono con lui alle nozze, e la porta fu chiusa.</w:t>
      </w:r>
    </w:p>
    <w:p w14:paraId="36D36F9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Questo dettaglio non solo oggi non è considerato, viene negato da tutti. Nessuno più crede. Con volontà diabolica si vuole che nessuno creda che la porta non venga chiusa. Tutti devono pensare che la porta rimanga aperta. Le parole di Gesù non lasciano spazio a che si possa pensare diversamente. Ora, mentre quelle andavano a comprare l’olio, arriva lo sposo e le vergini che erano pronte entrano con lui alle nozze, e la porta viene chiusa. Dettaglio essenziale. La porta viene chiusa. Non viene lasciata aperta. Se è chiusa non si può aprire dall’esterno. La si può aprire dall’interno. Nessuno potrà più entrare. Per entrare qualcuno la dovrà aprire. Verità eterna.</w:t>
      </w:r>
    </w:p>
    <w:p w14:paraId="686CF68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Più tardi arrivarono anche le altre vergini e incominciarono a dire: “Signore, signore, aprici!”.</w:t>
      </w:r>
    </w:p>
    <w:p w14:paraId="373A90D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Le vergini stolte finalmente arrivano con la loro lampada e il loro olio. La porta è chiusa. Non si può aprire dall’esterno. Per poter entrare incominciano a dire: Signore, signore, aprici! Nulla più ora dipende dalla loro volontà. Anche questo dettaglio va seriamente considerato. Nella nostra vita vi sono mille cose che dipendono dalla nostra volontà. Ma ce ne possono essere altre che non dipendono da noi. Noi invece vogliamo che tutto dipenda da noi. Questo dettaglio è essenza della vita. Chi è saggio lo accoglie e vive considerandolo e preventivandolo. Chi è stolto vive come se tutto alla fine si possa aggiustare. Niente si aggiusta. Tutto si complica per l’eternità. </w:t>
      </w:r>
    </w:p>
    <w:p w14:paraId="5CD3E60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Ma egli rispose: “In verità io vi dico: non vi conosco”.</w:t>
      </w:r>
    </w:p>
    <w:p w14:paraId="482D0E9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risposta dello sposo lascia senza parole: “In verità io vi dico: non vi conosco”. La porta rimane chiusa ed esse restano fuori per sempre. Nella sala del banchetto nuziale non si entra. Dettaglio eterno oggi negato dai credenti. Tutta la parabola di </w:t>
      </w:r>
      <w:r w:rsidRPr="000F064F">
        <w:rPr>
          <w:rFonts w:ascii="Arial" w:eastAsia="Times New Roman" w:hAnsi="Arial" w:cs="Times New Roman"/>
          <w:color w:val="000000"/>
          <w:kern w:val="0"/>
          <w:sz w:val="24"/>
          <w:szCs w:val="24"/>
          <w:lang w:eastAsia="it-IT"/>
          <w14:ligatures w14:val="none"/>
        </w:rPr>
        <w:lastRenderedPageBreak/>
        <w:t>Gesù conduce a questo dettaglio eterno: l’esclusione per sempre dalla sala del banchetto nuziale. Se questo dettaglio è negato, la parabola non ha alcun significato. Neanche la si deve leggere nella liturgia. A che serve leggere una parabola nella quale è dichiaratamente affermata l’esclusione dal regno eterno di Dio, se poi quanti la leggono e l’ascoltano sostengono il contrario? Se l’inferno non esiste, a che serve il Vangelo? La fede è anche logica. Se la cosa primaria, essenziale, fondamentale è falsa, tutto il resto che conduce a questa falsità è falso, mai potrà essere vero. Non si può ritenere vera la parabola nelle sue parti, se poi si nega la sua essenza.</w:t>
      </w:r>
    </w:p>
    <w:p w14:paraId="03955B2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Vegliate dunque, perché non sapete né il giorno né l’ora.</w:t>
      </w:r>
    </w:p>
    <w:p w14:paraId="13D58AC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Dalla verità della parabola nasce l’ammonimento di Gesù che ci esorta a vegliare. Vegliate dunque, perché non sapete né il giorno né l’ora. Si tratta del giorno della morte che apre sul giudizio eterno. Il giudizio va preparato. Se il giudizio fosse una dichiarazione di accoglienza nel regno eterno, non ci sarebbe bisogno di alcuna preparazione. Si muore e si è accolti in Paradiso. Ma il giudizio è separazione tra bontà e cattiveria, bene e male. Gli operatori di cattiveria e iniquità non entreranno nel regno eterno di Dio. Per questo ci si deve preparare, vegliare. Si deve prestare ogni impegno a passare dal regno delle tenebre nel regno della luce e in esso abitare fino alla morte. Il Vangelo è luce purissima di verità. Chiunque varca le sue porte per profanarlo, distruggerlo, falsificarlo, se ne assumerà ogni responsabilità dinanzi a Dio. Chiunque si lascerà trascinare nella profanazione anche lui sarà reo. Se già chi non crede nel Vangelo è condannato, che ne sarà di colui che lo profana a tal punto di negare ogni sua verità, insegnando agli altri la non fede nella sua verità? Questo non è peccato di non fede, ma peccato satanico.</w:t>
      </w:r>
    </w:p>
    <w:p w14:paraId="023AD2D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5B61E1A" w14:textId="77777777" w:rsidR="000F064F" w:rsidRPr="000F064F" w:rsidRDefault="000F064F" w:rsidP="001C6EE7">
      <w:pPr>
        <w:pStyle w:val="Titolo3"/>
        <w:spacing w:after="240"/>
      </w:pPr>
      <w:bookmarkStart w:id="482" w:name="_Toc521616540"/>
      <w:bookmarkStart w:id="483" w:name="_Toc222087665"/>
      <w:bookmarkStart w:id="484" w:name="_Toc226180068"/>
      <w:r w:rsidRPr="000F064F">
        <w:t>Parabola dei talenti</w:t>
      </w:r>
      <w:bookmarkEnd w:id="482"/>
      <w:bookmarkEnd w:id="483"/>
      <w:bookmarkEnd w:id="484"/>
    </w:p>
    <w:p w14:paraId="56AD893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14</w:t>
      </w:r>
      <w:r w:rsidRPr="000F064F">
        <w:rPr>
          <w:rFonts w:ascii="Arial" w:eastAsia="Times New Roman" w:hAnsi="Arial" w:cs="Times New Roman"/>
          <w:b/>
          <w:color w:val="000000"/>
          <w:kern w:val="0"/>
          <w:sz w:val="24"/>
          <w:szCs w:val="24"/>
          <w:lang w:eastAsia="it-IT"/>
          <w14:ligatures w14:val="none"/>
        </w:rPr>
        <w:t>Avverrà infatti come a un uomo che, partendo per un viaggio, chiamò i suoi servi e consegnò loro i suoi beni.</w:t>
      </w:r>
    </w:p>
    <w:p w14:paraId="5A74DAB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Questa parabola di Gesù è simile alla prima. Le vergini stolte sono la fede senza le opere. Le vergini sagge sono la fede con le opere. Tuttavia essa ci rivela in modo solenne quali sono le opere della fede che vanno messe a frutto. Vanno messi a frutto i beni del padrone. Beni del padrone sono la verità, la grazia, la luce, il Vangelo, la Parola, ogni dono particolare di grazia, ogni missione e vocazione, ogni speciale conformazione sacramentale a Cristo. Per intenderci. Se il Vangelo, la verità, la luce, la Parola sono per tutti uguali, per tutti uguali non sono i doni personali e i doni sacramentali. Un vescovo deve produrre opere da vescovo. Il papa da papa. il cresimato da cresimato. Ognuno deve produrre frutti secondo la sua natura conformata a Cristo. Questa conformazione differisce da sacramento a sacramento. Ma anche produrre secondo i particolari doni i carismi a lui conferiti dallo Spirito Santo.</w:t>
      </w:r>
    </w:p>
    <w:p w14:paraId="4FF6937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Signore non chiede al cristiano di fare il bene. Gli chiede di mettere a frutto i suoi beni. Questa verità che distingue bene da bene mai dovrà essere dimenticata, </w:t>
      </w:r>
      <w:r w:rsidRPr="000F064F">
        <w:rPr>
          <w:rFonts w:ascii="Arial" w:eastAsia="Times New Roman" w:hAnsi="Arial" w:cs="Times New Roman"/>
          <w:color w:val="000000"/>
          <w:kern w:val="0"/>
          <w:sz w:val="24"/>
          <w:szCs w:val="24"/>
          <w:lang w:eastAsia="it-IT"/>
          <w14:ligatures w14:val="none"/>
        </w:rPr>
        <w:lastRenderedPageBreak/>
        <w:t xml:space="preserve">altrimenti è la confusione. Ogni albero produce secondo natura. Avverrà infatti come a un uomo che, partendo per un viaggio, chiamò i suoi servi e consegnò loro i suoi beni. I beni sono del padrone. I beni del padrone vanno messi a frutto, non altri. I beni del padrone non possono essere sostituiti. Se i cristiani credessero in questa verità, sparirebbe nella Chiesa ogni confusione. Finirebbe ogni autarchia. Ognuno inizierebbe a interrogarsi seriamente sui beni ricevuti perché solo essi vanno messi a frutto. Non si dipenderebbe da nessuna volontà umana, perché si saprebbe qual è il fine di ogni sacramento, ogni grazia, ogni ministero, ogni carisma, ogni vocazione, ogni missione. Si obbedirebbe solo al comando ricevuto. </w:t>
      </w:r>
    </w:p>
    <w:p w14:paraId="4184FE6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color w:val="000000"/>
          <w:kern w:val="0"/>
          <w:sz w:val="24"/>
          <w:szCs w:val="24"/>
          <w:lang w:eastAsia="it-IT"/>
          <w14:ligatures w14:val="none"/>
        </w:rPr>
        <w:t>A uno diede cinque talenti, a un altro due, a un altro uno, secondo le capacità di ciascuno; poi partì. Subito</w:t>
      </w:r>
    </w:p>
    <w:p w14:paraId="2621512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Dettaglio essenziale della parabola: il padrone non dona a tutti la stessa quantità di beni da mettere a frutto. A uno dona cinque talenti. A un altro ne dona due. Ad un altro uno. Il dono è fatto secondo le capacità di ciascuno. In questo si attesta la perfetta giustizia di Dio. Lui non dona oltre le nostre capacità. Non chiede oltre le nostre forze. Non domanda se non quello che è giusto. La giustizia non è l’uomo a determinarla, ma il Signore. Quando noi ci appropriamo, attraverso mille modalità umane, di ciò che il Signore non ci ha donato, perché privi delle capacità, siamo responsabili dei frutti non prodotti. Ogni dono deve essere messo a frutto. Se uno per ambizione aspira a ministeri, a posti di più alta responsabilità, a mansioni di prestigio o di onore, deve essere capace di far fruttificare il bene di Dio in essi posto. Della non fruttificazione sarà reo in eterno dinanzi a Lui. </w:t>
      </w:r>
    </w:p>
    <w:p w14:paraId="6733D9F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colui che aveva ricevuto cinque talenti andò a impiegarli, e ne guadagnò altri cinque.</w:t>
      </w:r>
    </w:p>
    <w:p w14:paraId="4B3D3EB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Subito ci si mette all’opera. Colui che aveva ricevuto cinque talenti va a impiegarli e ne guadagna altri cinque. Un talento per un talento. Possiamo dire che è un ottimo risultato. Il rapporto è uno su uno. Un talento, un talento. </w:t>
      </w:r>
    </w:p>
    <w:p w14:paraId="079C64A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17</w:t>
      </w:r>
      <w:r w:rsidRPr="000F064F">
        <w:rPr>
          <w:rFonts w:ascii="Arial" w:eastAsia="Times New Roman" w:hAnsi="Arial" w:cs="Times New Roman"/>
          <w:b/>
          <w:color w:val="000000"/>
          <w:kern w:val="0"/>
          <w:sz w:val="24"/>
          <w:szCs w:val="24"/>
          <w:lang w:eastAsia="it-IT"/>
          <w14:ligatures w14:val="none"/>
        </w:rPr>
        <w:t>Così anche quello che ne aveva ricevuti due, ne guadagnò altri due.</w:t>
      </w:r>
    </w:p>
    <w:p w14:paraId="15CE108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stessa solerzia e zelo troviamo nel secondo. Anche questo serve impiega i suoi due talenti e ne produce altri due. Il rapporto è identico: uno su uno. Presso Dio non è la quantità che conta, ma il giusto rapporto nel guadagno.</w:t>
      </w:r>
    </w:p>
    <w:p w14:paraId="1D5D6EF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color w:val="000000"/>
          <w:kern w:val="0"/>
          <w:sz w:val="24"/>
          <w:szCs w:val="24"/>
          <w:lang w:eastAsia="it-IT"/>
          <w14:ligatures w14:val="none"/>
        </w:rPr>
        <w:t>Colui invece che aveva ricevuto un solo talento, andò a fare una buca nel terreno e vi nascose il denaro del suo padrone.</w:t>
      </w:r>
    </w:p>
    <w:p w14:paraId="2477356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Colui che invece aveva ricevuto un solo talento, neanche prova a impiegarlo. Va a fare una buca nel terreno e vi nasconde il denaro del suo padrone. Lo riceve. Lo nasconde. Non lo impiega, disobbedendo alla volontà del padrone. La volontà del padrone non è quella di tenere in custodia i suoi beni. È invece quella di farli fruttificare. Questo terzo servo disattende completamente la volontà del padrone. Neanche fa un tentativo. Ho provato. Non ci sono riuscito. </w:t>
      </w:r>
    </w:p>
    <w:p w14:paraId="0C4970D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19</w:t>
      </w:r>
      <w:r w:rsidRPr="000F064F">
        <w:rPr>
          <w:rFonts w:ascii="Arial" w:eastAsia="Times New Roman" w:hAnsi="Arial" w:cs="Times New Roman"/>
          <w:b/>
          <w:color w:val="000000"/>
          <w:kern w:val="0"/>
          <w:sz w:val="24"/>
          <w:szCs w:val="24"/>
          <w:lang w:eastAsia="it-IT"/>
          <w14:ligatures w14:val="none"/>
        </w:rPr>
        <w:t>Dopo molto tempo il padrone di quei servi tornò e volle regolare i conti con loro.</w:t>
      </w:r>
    </w:p>
    <w:p w14:paraId="7879A9B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Se non dovessimo più presentarci dinanzi al padrone per rendergli conto, sarebbe una cosa di noi uomini. Voglio guadagnare, ci guadagno. Non voglio guadagnare, non ci guadagno. Alla fine si deve rendere conto. Infatti dopo molto tempo il padre di quei servi torna e vuole regolare i conti con loro. Significa che ognuno si deve presentare dinanzi al padrone e giustificare l’impiego dei beni ricevuti. Il rendimento dei conti è essenziale verità evangelica. Quanti oggi negano questa verità, fondando la loro menzogna e falsità su una inesistente misericordia di Dio, sappiamo che sono responsabili di tutti coloro che per loro causa si astengono dal vivere con impegno vero la grazia ricevuta.</w:t>
      </w:r>
    </w:p>
    <w:p w14:paraId="6E70964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20</w:t>
      </w:r>
      <w:r w:rsidRPr="000F064F">
        <w:rPr>
          <w:rFonts w:ascii="Arial" w:eastAsia="Times New Roman" w:hAnsi="Arial" w:cs="Times New Roman"/>
          <w:b/>
          <w:color w:val="000000"/>
          <w:kern w:val="0"/>
          <w:sz w:val="24"/>
          <w:szCs w:val="24"/>
          <w:lang w:eastAsia="it-IT"/>
          <w14:ligatures w14:val="none"/>
        </w:rPr>
        <w:t>Si presentò colui che aveva ricevuto cinque talenti e ne portò altri cinque, dicendo: “Signore, mi hai consegnato cinque talenti; ecco, ne ho guadagnati altri cinque”.</w:t>
      </w:r>
    </w:p>
    <w:p w14:paraId="70417EF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Inizia a rendere conto il primo. Si presenta colui che aveva ricevuto cinque talenti e ne portò altri cinque, dicendo: Signore, mi hai consegnato cinque talenti. Ecco, ne ho guadagnati altri cinque. Il rapporto è uno su uno. Possiamo dire che è un rapporto eccellentissimo. Se uno da un miliardo ne fa un altro miliardo si comprenderà che il guadagno è oltremodo buono. Va ben oltre ogni attesa del padrone. Ha lavorato con diligenza, zelo, amore.</w:t>
      </w:r>
    </w:p>
    <w:p w14:paraId="1BB01EC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21</w:t>
      </w:r>
      <w:r w:rsidRPr="000F064F">
        <w:rPr>
          <w:rFonts w:ascii="Arial" w:eastAsia="Times New Roman" w:hAnsi="Arial" w:cs="Times New Roman"/>
          <w:b/>
          <w:color w:val="000000"/>
          <w:kern w:val="0"/>
          <w:sz w:val="24"/>
          <w:szCs w:val="24"/>
          <w:lang w:eastAsia="it-IT"/>
          <w14:ligatures w14:val="none"/>
        </w:rPr>
        <w:t>“Bene, servo buono e fedele – gli disse il suo padrone –, sei stato fedele nel poco, ti darò potere su molto; prendi parte alla gioia del tuo padrone”.</w:t>
      </w:r>
    </w:p>
    <w:p w14:paraId="4E9A4EF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padrone riconosce il lavoro del suo servo: “Bene, servo buono e fedele – gli dice il suo padrone – sei stato fedele nel poco, ti darò autorità su molto. Prendi parte alla gioia del tuo padrone”. Da servo lo eleva alla familiarità con lui. È una ricompensa altissima quella che il padrone dona a questo servo. Sa che di questo servo si potrà fidare. A lui può confidare i suoi beni. Sa che non resterà mai deluso. Le sue mani sono ottimo strumento di bene. </w:t>
      </w:r>
    </w:p>
    <w:p w14:paraId="10D3AE2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22</w:t>
      </w:r>
      <w:r w:rsidRPr="000F064F">
        <w:rPr>
          <w:rFonts w:ascii="Arial" w:eastAsia="Times New Roman" w:hAnsi="Arial" w:cs="Times New Roman"/>
          <w:b/>
          <w:color w:val="000000"/>
          <w:kern w:val="0"/>
          <w:sz w:val="24"/>
          <w:szCs w:val="24"/>
          <w:lang w:eastAsia="it-IT"/>
          <w14:ligatures w14:val="none"/>
        </w:rPr>
        <w:t>Si presentò poi colui che aveva ricevuto due talenti e disse: “Signore, mi hai consegnato due talenti; ecco, ne ho guadagnati altri due”.</w:t>
      </w:r>
    </w:p>
    <w:p w14:paraId="23CBC00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è il turno di colui che aveva ricevuto due talenti. Si presenta poi colui che aveva ricevuto due talenti e disse: “Signore, mi hai consegnato due talenti. Ecco, ne ho guadagnati altri due”. La proporzione è uguale a quella precedente. La proporzione dice perfetta corrispondenza nel profitto tra i due servi. Se la proporzione è uguale, anche la ricompensa dovrà essere uguale. Questo però non significa che siano cambiate le capacità. Le capacità personali restano. Per questa ragione, rimanendo intatta la capacità, nel Vangelo secondo Luca, al secondo servo non sono state affidate dieci città, ma cinque. Se il padrone ne avesse affidate dieci, non avrebbe rispettato le capacità del servo. </w:t>
      </w:r>
    </w:p>
    <w:p w14:paraId="5A93253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23</w:t>
      </w:r>
      <w:r w:rsidRPr="000F064F">
        <w:rPr>
          <w:rFonts w:ascii="Arial" w:eastAsia="Times New Roman" w:hAnsi="Arial" w:cs="Times New Roman"/>
          <w:b/>
          <w:color w:val="000000"/>
          <w:kern w:val="0"/>
          <w:sz w:val="24"/>
          <w:szCs w:val="24"/>
          <w:lang w:eastAsia="it-IT"/>
          <w14:ligatures w14:val="none"/>
        </w:rPr>
        <w:t>“Bene, servo buono e fedele – gli disse il suo padrone –, sei stato fedele nel poco, ti darò potere su molto; prendi parte alla gioia del tuo padrone”.</w:t>
      </w:r>
    </w:p>
    <w:p w14:paraId="5A08545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Nel Vangelo secondo Matteo la ricompensa è uguale perché si esce dalla responsabilità del bene da amministrare e si entra nella familiarità con il padrone. Essendo il padrone giusto, sempre affiderà secondo giustizia. Il padrone anche a questo servo dona la sua approvazione: “Bene, servo buono e fedele – gli dice il suo padrone – sei stato fedele nel poco. Ti darò potere su molto. Prendi parte alla gioia del tuo padrone”. Stessa ricompensa.</w:t>
      </w:r>
    </w:p>
    <w:p w14:paraId="0C97D2B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24</w:t>
      </w:r>
      <w:r w:rsidRPr="000F064F">
        <w:rPr>
          <w:rFonts w:ascii="Arial" w:eastAsia="Times New Roman" w:hAnsi="Arial" w:cs="Times New Roman"/>
          <w:b/>
          <w:color w:val="000000"/>
          <w:kern w:val="0"/>
          <w:sz w:val="24"/>
          <w:szCs w:val="24"/>
          <w:lang w:eastAsia="it-IT"/>
          <w14:ligatures w14:val="none"/>
        </w:rPr>
        <w:t>Si presentò infine anche colui che aveva ricevuto un solo talento e disse: “Signore, so che sei un uomo duro, che mieti dove non hai seminato e raccogli dove non hai sparso.</w:t>
      </w:r>
    </w:p>
    <w:p w14:paraId="377B72C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si presenta colui che aveva nascosto il talento nella terra. Deve pur trovare una giustificazione per non averlo impiegato. Dove trova la giustificazione o pensa di trovarla? Nel suo padrone. È lui il responsabile del suo non impiego. Le sue giustificazioni vanno studiate, attentamente esaminate: “Signore, so che sei un uomo duro, che mieti dove non hai seminato e raccogli dove non hai sparso”. Questa accusa di durezza è falsa. Si nota la liberalità del padrone. Il padrone non ha imposto nessuna norma, nessun regola. Neanche ha fissato un tetto. Li ha lasciati pienamente liberi. Le sue parole sono inequivocabili: Impiegateli fino al mio ritorno. Ad ognuno ha dato secondo le sue capacità. Neanche ha forzato la loro natura, donando di più di quanto ognuno avesse potuto mettere a frutto. Forse è vero che lui miete dove non ha seminato e raccoglie dove non ha sparso. Neanche questa accusa regge. Il padrone ha dato il seme da seminare e anche la terra. Secondo la legge antica gli spetta parte del raccolto. Lui ha partecipato in modo sostanzioso alla semina. Anche la ricompensa è stata altissima. Li ha elevati a suoi famigliari. È una giustificazione che non regge. Si sente la puzza della falsità da anni luce. Sempre questo succede. L’uomo è pronto a gettare sul Signore la colpa di ogni sua disobbedienza. Oggi non diciamo che la sua Legge è pesante? Non affermiamo che l’uomo ha bisogno di leggi più morbide? Che Dio è così clemente da neanche vedere le nostre colpe? O al negativo o al positivo la responsabilità della nostra immoralità è sempre del Signore nostro Dio. Le nostre sono però giustificazioni di chi dimora nel peccato. Sono scuse di stoltezza. Dalla sapienza, dalla giustizia, dalla nostra abitazione nella Legge queste scuse non esistono. Ci si assume la colpa anche di un lieve peccato.</w:t>
      </w:r>
    </w:p>
    <w:p w14:paraId="15EFDE6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25</w:t>
      </w:r>
      <w:r w:rsidRPr="000F064F">
        <w:rPr>
          <w:rFonts w:ascii="Arial" w:eastAsia="Times New Roman" w:hAnsi="Arial" w:cs="Times New Roman"/>
          <w:b/>
          <w:color w:val="000000"/>
          <w:kern w:val="0"/>
          <w:sz w:val="24"/>
          <w:szCs w:val="24"/>
          <w:lang w:eastAsia="it-IT"/>
          <w14:ligatures w14:val="none"/>
        </w:rPr>
        <w:t>Ho avuto paura e sono andato a nascondere il tuo talento sotto terra: ecco ciò che è tuo”.</w:t>
      </w:r>
    </w:p>
    <w:p w14:paraId="2E346E5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Sarà allora vera la decisione di custodire sotto terra il talento? Ho avuto paura e sono andato a nascondere il tuo talento sotto terra. Ecco ciò che è tuo. Neanche questa paura regge come giustificazione. Perché non regge? Non regge perché è una paura fondata sulla falsità dei pensieri umani. Il servo avrebbe dovuto solamente obbedire. Ogni altro pensiero va tolto dalla giustificazione. Lui non ha fatto quanto gli era stato chiesto di fare. Contro la disobbedienza non ci sono mai giustificazioni. Il rapporto tra padrone e servo non è nella mente, nel cuore, nei desideri, nei pensieri. È solo un rapporto di volontà. Lui comanda, tu obbedisci. Lui ordina, tu esegui. Mente, cuore, desideri, pensieri, sentimenti, devono essere posti a servizio dell’obbedienza, mai contro l’obbedienza. Il comando lo può dichiarare nullo solo colui che lo ha donato. Neanche gli Angeli di Dio hanno questo potere. </w:t>
      </w:r>
      <w:r w:rsidRPr="000F064F">
        <w:rPr>
          <w:rFonts w:ascii="Arial" w:eastAsia="Times New Roman" w:hAnsi="Arial" w:cs="Times New Roman"/>
          <w:color w:val="000000"/>
          <w:kern w:val="0"/>
          <w:sz w:val="24"/>
          <w:szCs w:val="24"/>
          <w:lang w:eastAsia="it-IT"/>
          <w14:ligatures w14:val="none"/>
        </w:rPr>
        <w:lastRenderedPageBreak/>
        <w:t>Tutto l’impegno dei collaboratori di Dio nell’opera della salvezza hanno un solo ministero. Devono aiutare ogni uomo a camminare nell'obbedienza, non solo dicendo la Legge del Signore, ma anche vivendola, osservandola. I ministri della Parola devono mostrare al mondo intero che vivere la Parola si può. Osservare i Comandamenti si può. Rimanere nella Legge dell’Alleanza si può. Praticare gli Statuti del Signore si può. Con la grazia di Dio si può.</w:t>
      </w:r>
    </w:p>
    <w:p w14:paraId="2C79AD5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26</w:t>
      </w:r>
      <w:r w:rsidRPr="000F064F">
        <w:rPr>
          <w:rFonts w:ascii="Arial" w:eastAsia="Times New Roman" w:hAnsi="Arial" w:cs="Times New Roman"/>
          <w:b/>
          <w:color w:val="000000"/>
          <w:kern w:val="0"/>
          <w:sz w:val="24"/>
          <w:szCs w:val="24"/>
          <w:lang w:eastAsia="it-IT"/>
          <w14:ligatures w14:val="none"/>
        </w:rPr>
        <w:t>Il padrone gli rispose: “Servo malvagio e pigro, tu sapevi che mieto dove non ho seminato e raccolgo dove non ho sparso;</w:t>
      </w:r>
    </w:p>
    <w:p w14:paraId="52FAA84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padrone non accoglie nessuna delle giustificazioni: “Servo malvagio e pigro, tu sapevi che mieto dove non ho seminato e raccolgo dove non ho sparso”. Non solo non accoglie le giustificazioni, lo giudica secondo le sue stesse parole. Io non sono quello che tu dici di essere. Però, se tu hai pensato questo di me, avresti dovuto agire di conseguenza. Se tu sapevi che io raccolgo dove non ho sparso, tanto più raccoglierò dove ho seminato. Ho seminato il mio talento. Esso è caduto nelle tue mani. Avresti dovuto farlo germogliare, crescere, perché potesse produrre un frutto. Sapevi e non solo hai agito disattendendo il mio comando, ma anche hai calpestato la tua coscienza e la tua scienza. La coscienza obbliga. La scienza di Dio obbliga. La coscienza va sempre formata. Quando non vi sono possibilità a che essa venga formata, la sua voce va ascoltata. Mai va soffocata nell’ingiustizia. Le sue parole lo condannano. </w:t>
      </w:r>
    </w:p>
    <w:p w14:paraId="7515CFC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27</w:t>
      </w:r>
      <w:r w:rsidRPr="000F064F">
        <w:rPr>
          <w:rFonts w:ascii="Arial" w:eastAsia="Times New Roman" w:hAnsi="Arial" w:cs="Times New Roman"/>
          <w:b/>
          <w:color w:val="000000"/>
          <w:kern w:val="0"/>
          <w:sz w:val="24"/>
          <w:szCs w:val="24"/>
          <w:lang w:eastAsia="it-IT"/>
          <w14:ligatures w14:val="none"/>
        </w:rPr>
        <w:t>avresti dovuto affidare il mio denaro ai banchieri e così, ritornando, avrei ritirato il mio con l’interesse.</w:t>
      </w:r>
    </w:p>
    <w:p w14:paraId="60D1036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Non hai avuto alcuna volontà di metterlo tu a frutto. Perché allora, anziché metterlo sotto terra, non hai affidato il mio denaro ai banchieri e così, ritornando, avrei ritirato il mio con l’interesse? Cosa significa questo suggerimento? Cosa ci vuole insegnare il padrone? Quando il Signore ci fa un dono, per noi è obbligatorio portarlo a fruttificazione. Si conosce sulla terra una sola via per farlo fruttificare? Essa va presa. L’obbedienza non è solo affidata alla volontà, ma anche alla scienza, all’esperienza, alla conoscenza, al consiglio, alle modalità del tempo. L’obbedienza è al comando. Il padrone non ha indicato modalità precise. Le modalità sono della sapienza, dell’intelligenza, della scienza. Sono dello Spirito Santo al quale sempre si deve chiedere che ce le indichi momento per momento. Anche le vie umanamente percorribili vanno usate. Il servo è malvagio perché pensa male del suo padrone. È pigro perché nulla ha fatto per far fruttificare il talento. È talmente pigro che neanche ha pensato che avrebbe potuto portare ai banchieri il denaro anziché sotterrarlo. La pigrizia della mente è la peggiore di tutte le pigrizie. Si è talmente fannulloni, che non si ha la capacità mentale neanche di pensare un qualche bene. Almeno avesse pensato. Avrebbe fatto tutto senza fare niente. </w:t>
      </w:r>
    </w:p>
    <w:p w14:paraId="4D7C2E8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28</w:t>
      </w:r>
      <w:r w:rsidRPr="000F064F">
        <w:rPr>
          <w:rFonts w:ascii="Arial" w:eastAsia="Times New Roman" w:hAnsi="Arial" w:cs="Times New Roman"/>
          <w:b/>
          <w:color w:val="000000"/>
          <w:kern w:val="0"/>
          <w:sz w:val="24"/>
          <w:szCs w:val="24"/>
          <w:lang w:eastAsia="it-IT"/>
          <w14:ligatures w14:val="none"/>
        </w:rPr>
        <w:t>Toglietegli dunque il talento, e datelo a chi ha i dieci talenti.</w:t>
      </w:r>
    </w:p>
    <w:p w14:paraId="3010EB8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il padrone dona la sanzione dovuta al servo pigro e infingardo e fannullone. Per prima cosa dà l’ordine che gli venga tolto il talento e dato a chi ha dieci talenti. Questo versetto ci rivela una verità sorprendentemente grande. Il frutto dei talenti non va al padrone, rimane a colui che lo ha prodotto. Questo significa che ogni dono </w:t>
      </w:r>
      <w:r w:rsidRPr="000F064F">
        <w:rPr>
          <w:rFonts w:ascii="Arial" w:eastAsia="Times New Roman" w:hAnsi="Arial" w:cs="Times New Roman"/>
          <w:color w:val="000000"/>
          <w:kern w:val="0"/>
          <w:sz w:val="24"/>
          <w:szCs w:val="24"/>
          <w:lang w:eastAsia="it-IT"/>
          <w14:ligatures w14:val="none"/>
        </w:rPr>
        <w:lastRenderedPageBreak/>
        <w:t xml:space="preserve">da noi messo a frutto produce i suoi frutti prima di tutto per noi. Producendo per noi, guadagna anime a Dio, al Cielo, a Cristo Gesù. Altra verità ci dice che più noi produciamo e più il Signore ci arricchisce con nuove grazie, nuovi doni. Poco lavoriamo, poco ci arricchiamo. Poco ci arricchiamo, poco produciamo. Lavorare per il regno conviene sempre. Quest’uomo viene privato del suo talento. Ha attestato al padrone che a lui non serve. Non lo ha fatto fruttificare prima, non lo farà fruttificare adesso. Il Signore invece vuole che ogni suo dono produca al sommo delle sue possibilità. </w:t>
      </w:r>
    </w:p>
    <w:p w14:paraId="1428334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29</w:t>
      </w:r>
      <w:r w:rsidRPr="000F064F">
        <w:rPr>
          <w:rFonts w:ascii="Arial" w:eastAsia="Times New Roman" w:hAnsi="Arial" w:cs="Times New Roman"/>
          <w:b/>
          <w:color w:val="000000"/>
          <w:kern w:val="0"/>
          <w:sz w:val="24"/>
          <w:szCs w:val="24"/>
          <w:lang w:eastAsia="it-IT"/>
          <w14:ligatures w14:val="none"/>
        </w:rPr>
        <w:t>Perché a chiunque ha, verrà dato e sarà nell’abbondanza; ma a chi non ha, verrà tolto anche quello che ha.</w:t>
      </w:r>
    </w:p>
    <w:p w14:paraId="6544A64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la regola del regno dei cieli. A chiunque ha, verrà dato e sarà nell’abbondanza. Ma a chi non ha, verrà tolto anche quello che ha. Se uno produce riceve altra grazia da far produrre. Dio benedice chi lavora per il regno. Se uno non produce secondo la grazia ricevuta, quella grazia gli sarà tolta e sarà data a colui che già la fa produrre. Dio non vuole che la sua grazia vada sciupata, messa sotto la pietra, calpestata, disprezzata, gettata via. Per questo urge un grande rispetto per i doni del Signore. Il miglior rispetto è metterli a frutto, servendosi di tutta l’intelligenza, la sapienza, la scienza dello Spirito Santo. Volontà e Spirito Santo devono lavorare insieme, sempre. </w:t>
      </w:r>
    </w:p>
    <w:p w14:paraId="15AAD59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sz w:val="24"/>
          <w:szCs w:val="24"/>
          <w:lang w:eastAsia="it-IT"/>
          <w14:ligatures w14:val="none"/>
        </w:rPr>
        <w:t xml:space="preserve"> </w:t>
      </w:r>
      <w:r w:rsidRPr="000F064F">
        <w:rPr>
          <w:rFonts w:ascii="Arial" w:eastAsia="Times New Roman" w:hAnsi="Arial" w:cs="Times New Roman"/>
          <w:b/>
          <w:color w:val="000000"/>
          <w:kern w:val="0"/>
          <w:position w:val="6"/>
          <w:sz w:val="24"/>
          <w:szCs w:val="24"/>
          <w:vertAlign w:val="superscript"/>
          <w:lang w:eastAsia="it-IT"/>
          <w14:ligatures w14:val="none"/>
        </w:rPr>
        <w:t>30</w:t>
      </w:r>
      <w:r w:rsidRPr="000F064F">
        <w:rPr>
          <w:rFonts w:ascii="Arial" w:eastAsia="Times New Roman" w:hAnsi="Arial" w:cs="Times New Roman"/>
          <w:b/>
          <w:color w:val="000000"/>
          <w:kern w:val="0"/>
          <w:sz w:val="24"/>
          <w:szCs w:val="24"/>
          <w:lang w:eastAsia="it-IT"/>
          <w14:ligatures w14:val="none"/>
        </w:rPr>
        <w:t>E il servo inutile gettatelo fuori nelle tenebre; là sarà pianto e stridore di denti”.</w:t>
      </w:r>
    </w:p>
    <w:p w14:paraId="55D0003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sanzione non è solo la privazione del talento, è anche la perdita dello stato di servo. Quanti hanno lavorato da servi sono stati elevati a familiari del padrone. Sono stati accolti nella sua gioia. Quest’uomo invece è tolto fuori. Sono parole che dovranno farci riflettere: “E il servo inutile gettatelo fuori nelle tenebre. Là sarà pianto e stridore di denti”. È tolto dalla presenza del suo padrone. Non ha obbedito. Non c’è posto per lui nella sua casa. Osserviamo bene. Le vergini stolte non sono ammesse nella casa. Questo servo invece è tolto dalla casa. Era nella casa ed è stato tolto fuori. Se il Vangelo è vero, tutte le teorie sulla vita eterna di oggi sono pura menzogna. Siamo tutti avvisati. Si è esclusi dal regno eterno non solo perché si è fatto il male. Si è anche esclusi perché non si è fatto il bene. Il ricco cattivo è finito nel fuoco dell’inferno perché non ha aiutato Lazzaro il povero. Pensiamoci.</w:t>
      </w:r>
    </w:p>
    <w:p w14:paraId="27A5A82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92FEBE2" w14:textId="77777777" w:rsidR="000F064F" w:rsidRPr="000F064F" w:rsidRDefault="000F064F" w:rsidP="001C6EE7">
      <w:pPr>
        <w:pStyle w:val="Titolo3"/>
        <w:spacing w:after="240"/>
      </w:pPr>
      <w:bookmarkStart w:id="485" w:name="_Toc521616541"/>
      <w:bookmarkStart w:id="486" w:name="_Toc222087666"/>
      <w:bookmarkStart w:id="487" w:name="_Toc226180069"/>
      <w:r w:rsidRPr="000F064F">
        <w:t>Il giudizio finale</w:t>
      </w:r>
      <w:bookmarkEnd w:id="485"/>
      <w:bookmarkEnd w:id="486"/>
      <w:bookmarkEnd w:id="487"/>
      <w:r w:rsidRPr="000F064F">
        <w:t xml:space="preserve"> </w:t>
      </w:r>
    </w:p>
    <w:p w14:paraId="5E78F42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31</w:t>
      </w:r>
      <w:r w:rsidRPr="000F064F">
        <w:rPr>
          <w:rFonts w:ascii="Arial" w:eastAsia="Times New Roman" w:hAnsi="Arial" w:cs="Times New Roman"/>
          <w:b/>
          <w:color w:val="000000"/>
          <w:kern w:val="0"/>
          <w:sz w:val="24"/>
          <w:szCs w:val="24"/>
          <w:lang w:eastAsia="it-IT"/>
          <w14:ligatures w14:val="none"/>
        </w:rPr>
        <w:t xml:space="preserve">Quando il Figlio dell’uomo verrà nella sua gloria, e tutti gli angeli con lui, siederà sul trono della sua gloria. </w:t>
      </w:r>
    </w:p>
    <w:p w14:paraId="613C293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Anche questa parabola merita una annotazione preliminare. Gesù ha dato all’umanità le regole secondo le quali Lui giudicherà il mondo. Gli Apostoli del Signore e tutti i ministri della Parola hanno due gravissimi obblighi. Il primo obbligo è di annunziare al mondo che solo Gesù è il Giudice dei vivi e dei morti. Solo dinanzi a Lui ci si presenterà nell’ultimo giorno. Ogni uomo dovrà presentarsi dinanzi a Lui, </w:t>
      </w:r>
      <w:r w:rsidRPr="000F064F">
        <w:rPr>
          <w:rFonts w:ascii="Arial" w:eastAsia="Times New Roman" w:hAnsi="Arial" w:cs="Times New Roman"/>
          <w:color w:val="000000"/>
          <w:kern w:val="0"/>
          <w:sz w:val="24"/>
          <w:szCs w:val="24"/>
          <w:lang w:eastAsia="it-IT"/>
          <w14:ligatures w14:val="none"/>
        </w:rPr>
        <w:lastRenderedPageBreak/>
        <w:t>senza alcuna eccezione, alcuna dispensa o deroga. Si dovranno presentare dinanzi a Lui tutti gli uomini, iniziando da Adamo fino all’ultimo che è nato al momento del giudizio. Persone note, ignote, grandi, famose, piccole, semplici, dotti, ignoranti, religiosi, idolatri, atei, miscredenti. Il secondo obbligo è quello di annunziare sempre ad ogni uomo le regole secondo le quali il giudizio sarà tenuto. Se questi due obblighi non saranno assunti e vissuti in pienezza d’obbedienza, sono essi responsabili in eterno.</w:t>
      </w:r>
    </w:p>
    <w:p w14:paraId="5C068FD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Se una persona dovesse dannarsi per la mia omissione, per la mia paura degli uomini, la mia ignoranza o sudditanza psicologica, o altri svariati motivi, l’altro si danna per la sua colpa, ma della sua dannazione sarà chiesto conto a me. Fatta questa annotazione, ora è giusto dedicarsi alla comprensione di questo racconto. Esso così inizia: “Quando il Figlio dell’uomo verrà nella sua gloria, e tutti gli Angeli con lui, siederà sul trono della sua gloria”. Entra la corte. Gesù, il Giudice Supremo, il Giudice Unico, entra nella sala del giudizio assistito da tutta la corte celeste. Sono i suoi testimoni che dovranno attestare per la sua giustizia. Lui è il Giudice che giudica secondo verità, imparzialità, Legge divina. Quando il Figlio dell’uomo siederà sul trono della sua gloria? Il giorno della creazione dei nuovi cieli e della terra nuova. Non verrà nell’umiltà della carne. Verrà rivestito di tutta la sua gloria eterna. Tutti sapranno che Lui è il loro Dio.</w:t>
      </w:r>
    </w:p>
    <w:p w14:paraId="02C8983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32</w:t>
      </w:r>
      <w:r w:rsidRPr="000F064F">
        <w:rPr>
          <w:rFonts w:ascii="Arial" w:eastAsia="Times New Roman" w:hAnsi="Arial" w:cs="Times New Roman"/>
          <w:b/>
          <w:color w:val="000000"/>
          <w:kern w:val="0"/>
          <w:sz w:val="24"/>
          <w:szCs w:val="24"/>
          <w:lang w:eastAsia="it-IT"/>
          <w14:ligatures w14:val="none"/>
        </w:rPr>
        <w:t>Davanti a lui verranno radunati tutti i popoli. Egli separerà gli uni dagli altri, come il pastore separa le pecore dalle capre,</w:t>
      </w:r>
    </w:p>
    <w:p w14:paraId="6484A53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è il Giudice universale, il solo Giudice. Davanti a Lui verranno radunati tutti i popoli. Questa verità va gridata ad ogni uomo. Lui deve sapere chi sarà il suo Giudice quando entrerà nell’eternità. Non può vivere di illusione. La prima azione del giudice è la separazione degli uni dagli altri, come il pastore separa le pecore dalle capre. Il giudizio consiste in questa separazione. Il Giudice vede e separa. Osserva e decide. Scruta e stabilisce. Come si può notare non è c’è giudizio, nel seno di un interrogatorio previo, dal quale si appura la verità. La verità è la vita dell’uomo. Gesù la vede e secondo la sua visione decide chi porre da una parte e chi porre dall’altra. Quanto avviene dopo è spiegazione, ma solo spiegazione, perché gli uni sono a destra e gli altri a sinistra. Il giudizio è atto solo di Cristo Gesù. È solo suo discernimento. Solo sua decisione. Nulla è arbitrario. Tutto è fondato sui fatti.</w:t>
      </w:r>
    </w:p>
    <w:p w14:paraId="4FC3E98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33</w:t>
      </w:r>
      <w:r w:rsidRPr="000F064F">
        <w:rPr>
          <w:rFonts w:ascii="Arial" w:eastAsia="Times New Roman" w:hAnsi="Arial" w:cs="Times New Roman"/>
          <w:b/>
          <w:color w:val="000000"/>
          <w:kern w:val="0"/>
          <w:sz w:val="24"/>
          <w:szCs w:val="24"/>
          <w:lang w:eastAsia="it-IT"/>
          <w14:ligatures w14:val="none"/>
        </w:rPr>
        <w:t>e porrà le pecore alla sua destra e le capre alla sinistra.</w:t>
      </w:r>
    </w:p>
    <w:p w14:paraId="29E2E51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separazione è tra pecore e capre. Gesù porrà le pecore alla sua destra e le capre alla sinistra. Oggi questa separazione fa male all’uomo. Volendo ognuno vivere come gli pare, questa separazione dice discriminazione, differenza. Può un uomo che vuole vivere come gli pare accettare che la vita e l’eternità siano impostate sulla distinzione tra bene e male? Perché questo non avvenga sta dichiarando nulla l’osservanza dei Comandamenti e del Vangelo. Ma anche sta dichiarando la non esistenza dell’inferno, in nome di una strana concezione della misericordia di Dio, secondo la quale Dio non giudica e neanche Cristo Signore. Dio non separa, accoglie nel suo regno eterno. Invece nell’universo creato da Dio c’è il bene e c’è il male, la verità e la falsità, la giustizia e l’ingiustizia, la bontà e l’iniquità. C’è il peccato </w:t>
      </w:r>
      <w:r w:rsidRPr="000F064F">
        <w:rPr>
          <w:rFonts w:ascii="Arial" w:eastAsia="Times New Roman" w:hAnsi="Arial" w:cs="Times New Roman"/>
          <w:color w:val="000000"/>
          <w:kern w:val="0"/>
          <w:sz w:val="24"/>
          <w:szCs w:val="24"/>
          <w:lang w:eastAsia="it-IT"/>
          <w14:ligatures w14:val="none"/>
        </w:rPr>
        <w:lastRenderedPageBreak/>
        <w:t>e la grazia, la conversione e l’ostinazione nei peccati. C’è il paradiso e c’è l’inferno eterno. La separazione, la distinzione, la differenza non è solo accidente, è sostanza della vita, del tempo e dell’eternità. Un dannato e un salvato non sono accidenti. Sono sostanza immortale che è portata nella gioia o nella perdizione. Con la separazione il giudizio è avvenuto. Ora si deve emanare solo la sentenza, adducendo le motivazioni. Tutto però è operato dal Giudice. Alle pecore e alle capre è consentita solo una parola: chiedere spiegazioni. La spiegazione è differente dalla giustificazione. Se ci fosse giustificazione, significherebbe che il Giudice non sia stato o non sia capace di conoscere la verità. Invece è il Giudice la verità eterna e secondo la sua verità Lui giudica.</w:t>
      </w:r>
    </w:p>
    <w:p w14:paraId="007C7A2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34</w:t>
      </w:r>
      <w:r w:rsidRPr="000F064F">
        <w:rPr>
          <w:rFonts w:ascii="Arial" w:eastAsia="Times New Roman" w:hAnsi="Arial" w:cs="Times New Roman"/>
          <w:b/>
          <w:color w:val="000000"/>
          <w:kern w:val="0"/>
          <w:sz w:val="24"/>
          <w:szCs w:val="24"/>
          <w:lang w:eastAsia="it-IT"/>
          <w14:ligatures w14:val="none"/>
        </w:rPr>
        <w:t>Allora il re dirà a quelli che saranno alla sua destra: “Venite, benedetti del Padre mio, ricevete in eredità il regno preparato per voi fin dalla creazione del mondo,</w:t>
      </w:r>
    </w:p>
    <w:p w14:paraId="4267043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Dopo la separazione avviene la sentenza eterna. Allora il re dirà a quelli che saranno alla sua destra: venite benedetti del Padre mio, ricevete in eredità il regno preparato per voi fin dalla creazione del mondo. È una sentenza di accoglienza. Quelli che sono alla sua destra sono invitati ad entrare nel regno del Padre suo. Il Padre lo ha preparato per loro. È la loro eredità. La loro eredità è la benedizione eterna. La pienezza della vita. L’eredità di Dio non è una cosa, è Dio stesso che si dona come vita eterna a quanti Gesù farà entrare nel suo regno. Non è Dio che chiama. Non è Lui che invita. Lui è solo l’Eredità eterna per gli invitati e i chiamati da Gesù Signore.</w:t>
      </w:r>
    </w:p>
    <w:p w14:paraId="051A320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35</w:t>
      </w:r>
      <w:r w:rsidRPr="000F064F">
        <w:rPr>
          <w:rFonts w:ascii="Arial" w:eastAsia="Times New Roman" w:hAnsi="Arial" w:cs="Times New Roman"/>
          <w:b/>
          <w:color w:val="000000"/>
          <w:kern w:val="0"/>
          <w:sz w:val="24"/>
          <w:szCs w:val="24"/>
          <w:lang w:eastAsia="it-IT"/>
          <w14:ligatures w14:val="none"/>
        </w:rPr>
        <w:t>perché ho avuto fame e mi avete dato da mangiare, ho avuto sete e mi avete dato da bere, ero straniero e mi avete accolto,</w:t>
      </w:r>
    </w:p>
    <w:p w14:paraId="58FD759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rivela loro le motivazioni della sua sentenza di accoglienza nella beatitudine eterna. Loro hanno servito Gesù durante la loro vita sulla terra. Gesù ora per ricompensa, come salario del bene a Lui fatto, dona la vita eterna. Non si tratta di grandi cose a lui fatte, ma di cose essenziali, necessarie. Lui ha avuto fame e loro gli hanno dato da mangiare. Ha avuto sete e loro gli hanno dato da bere. Era straniero e loro lo hanno accolto. Non sono cose superiori alle forze di ognuno di noi. Tutti possono dare qualcosa a tutti. La vita è condivisione. Si condivide se si ha uno sguardo di fede. Qui una seconda annotazione si impone. Diviene obbligo.</w:t>
      </w:r>
    </w:p>
    <w:p w14:paraId="0E949C7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 gli Apostoli di Cristo Gesù e ogni altro ministro della Parola non educano i discepoli del Signore a vedere Cristo in ogni povero, sofferente, misero, ammalato della terra, la loro carità, il loro amore saranno sempre limitati. Invece si educano i cristiani a vedere Cristo in tutti i bisognosi del mondo e la carità del cristiano si eleverà. Chi potrà mai rifiutare qualcosa a Cristo Gesù, se nel bisognoso della terra vede Cristo Gesù? Occorrono veri occhi di fede. Non solo i discepoli di Gesù Signore dovranno essere formati a vedere Cristo in ogni bisognoso, devono anche dare gli occhi di Cristo e il cuore di Cristo ai suoi fedeli, perché vedano Cristo come Cristo e amino Cristo come Cristo. Posso anche vedere Cristo, ma se non ho il cuore di Cristo non lo amo. Gli Apostoli di Gesù e tutti i ministri della Parola mi formano nelle retta fede, mi donano gli occhi giusti e il cuore giusto e allora si vede e si ama Cristo. Questa opera è obbligatoria per gli Apostoli del Signore e per tutti i </w:t>
      </w:r>
      <w:r w:rsidRPr="000F064F">
        <w:rPr>
          <w:rFonts w:ascii="Arial" w:eastAsia="Times New Roman" w:hAnsi="Arial" w:cs="Times New Roman"/>
          <w:color w:val="000000"/>
          <w:kern w:val="0"/>
          <w:sz w:val="24"/>
          <w:szCs w:val="24"/>
          <w:lang w:eastAsia="it-IT"/>
          <w14:ligatures w14:val="none"/>
        </w:rPr>
        <w:lastRenderedPageBreak/>
        <w:t>ministri della sua Parola. La loro formazione non solo dottrinale, ma anche creatrice nei cristiani degli occhi e del cuore di Cristo è perennemente necessaria.</w:t>
      </w:r>
    </w:p>
    <w:p w14:paraId="764331B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36</w:t>
      </w:r>
      <w:r w:rsidRPr="000F064F">
        <w:rPr>
          <w:rFonts w:ascii="Arial" w:eastAsia="Times New Roman" w:hAnsi="Arial" w:cs="Times New Roman"/>
          <w:b/>
          <w:color w:val="000000"/>
          <w:kern w:val="0"/>
          <w:sz w:val="24"/>
          <w:szCs w:val="24"/>
          <w:lang w:eastAsia="it-IT"/>
          <w14:ligatures w14:val="none"/>
        </w:rPr>
        <w:t>nudo e mi avete vestito, malato e mi avete visitato, ero in carcere e siete venuti a trovarmi”.</w:t>
      </w:r>
    </w:p>
    <w:p w14:paraId="0AD6DA9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altre tre piccole cose che non è difficile operare. Ero nudo e mi avete vestito. Ero malato e mi avete visitato. Ero in carcere e siete venuti a trovarmi. Se uno è troppo povero per una cosa, non è povero per le altre cose. Quando non si può fare un’opera, se ne fa un’altra. Questo potrà avvenire se abbiamo la verità di Cristo, gli occhi di Cristo, il cuore di Cristo. Per questo è obbligatoria la missione apostolica. Spetta ad essi formare il cristiano. Il cristiano va formato nella mente, negli occhi, nel cuore, nella volontà, nei sentimenti. In tutto il suo essere. Più viene curata la conformazione a Cristo del cristiano e più le opere di misericordia potranno essere vissute. Se l’opera della formazione e conformazione a Cristo viene omessa, anche le opere di carità verranno omesse. Non si sa che quella persona bisognosa dinanzi a me è la stessa che nell’Eucaristia ho trasformato in mia vita.</w:t>
      </w:r>
    </w:p>
    <w:p w14:paraId="6F8D048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37</w:t>
      </w:r>
      <w:r w:rsidRPr="000F064F">
        <w:rPr>
          <w:rFonts w:ascii="Arial" w:eastAsia="Times New Roman" w:hAnsi="Arial" w:cs="Times New Roman"/>
          <w:b/>
          <w:color w:val="000000"/>
          <w:kern w:val="0"/>
          <w:sz w:val="24"/>
          <w:szCs w:val="24"/>
          <w:lang w:eastAsia="it-IT"/>
          <w14:ligatures w14:val="none"/>
        </w:rPr>
        <w:t>Allora i giusti gli risponderanno: “Signore, quando ti abbiamo visto affamato e ti abbiamo dato da mangiare, o assetato e ti abbiamo dato da bere?</w:t>
      </w:r>
    </w:p>
    <w:p w14:paraId="0FF2E2C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sono i giusti che chiedono spiegazione a Cristo Gesù. Tu, Gesù Signore, ci stai dicendo che noi ti abbiamo servito. Ma quando, Signore, ti abbiamo visto affamato e ti abbiamo dato da mangiare, o assetato e ti abbiamo dato da bere? Questa domanda ci fa comprendere che l’opera di misericordia era così connaturale in queste persone da neanche più pensare di servire Cristo Gesù. Loro servivano l’uomo perché uomo, perché bisognoso. Quando il cristiano si forma in Cristo e si trasforma in Cristo, l’opera diviene così connaturale da neanche più pensare a chi essa venga fatta. Viene fatta e basta. È la natura che la fa, perché essa è come se si fosse cristificata.</w:t>
      </w:r>
    </w:p>
    <w:p w14:paraId="73F256A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38</w:t>
      </w:r>
      <w:r w:rsidRPr="000F064F">
        <w:rPr>
          <w:rFonts w:ascii="Arial" w:eastAsia="Times New Roman" w:hAnsi="Arial" w:cs="Times New Roman"/>
          <w:b/>
          <w:color w:val="000000"/>
          <w:kern w:val="0"/>
          <w:sz w:val="24"/>
          <w:szCs w:val="24"/>
          <w:lang w:eastAsia="it-IT"/>
          <w14:ligatures w14:val="none"/>
        </w:rPr>
        <w:t>Quando mai ti abbiamo visto straniero e ti abbiamo accolto, o nudo e ti abbiamo vestito?</w:t>
      </w:r>
    </w:p>
    <w:p w14:paraId="32F2987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stessa spiegazione è chiesta per le altre due opere. Quando mai ti abbiamo visto straniero e ti abbiamo accolto, o nudo e ti abbiamo vestito? Quando l’opera è connaturale, si abolisce ogni differenza tra uomo e uomo. Ma, perché l’opera sia connaturale, la nostra natura deve cambiare. Essa deve trasformarsi in natura cristica, interamente abitata dallo Spirito Santo. Più si cresce in conformazione con Cristo e più si ama l’uomo perché uomo.</w:t>
      </w:r>
    </w:p>
    <w:p w14:paraId="1FCFBA6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39</w:t>
      </w:r>
      <w:r w:rsidRPr="000F064F">
        <w:rPr>
          <w:rFonts w:ascii="Arial" w:eastAsia="Times New Roman" w:hAnsi="Arial" w:cs="Times New Roman"/>
          <w:b/>
          <w:color w:val="000000"/>
          <w:kern w:val="0"/>
          <w:sz w:val="24"/>
          <w:szCs w:val="24"/>
          <w:lang w:eastAsia="it-IT"/>
          <w14:ligatures w14:val="none"/>
        </w:rPr>
        <w:t>Quando mai ti abbiamo visto malato o in carcere e siamo venuti a visitarti?”.</w:t>
      </w:r>
    </w:p>
    <w:p w14:paraId="7F2F3C4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Anche per le ultime due – ultime solo come elencazione – viene chiesta la spiegazione. Quando mai ti abbiamo visto malato o in carcere e siamo venuti a visitarti? Se Gesù è nel cielo, come potrà essere sulla terra? Gli eletti non riescono a comprendere come sia possibile che Gesù applichi come fatto a sé il bene fatto agli altri. Essi non sanno che in ragione dell’incarnazione Gesù ha assunto l’umanità e ogni uomo è suo fratello. Essi neanche riescono a entrare nel mistero </w:t>
      </w:r>
      <w:r w:rsidRPr="000F064F">
        <w:rPr>
          <w:rFonts w:ascii="Arial" w:eastAsia="Times New Roman" w:hAnsi="Arial" w:cs="Times New Roman"/>
          <w:color w:val="000000"/>
          <w:kern w:val="0"/>
          <w:sz w:val="24"/>
          <w:szCs w:val="24"/>
          <w:lang w:eastAsia="it-IT"/>
          <w14:ligatures w14:val="none"/>
        </w:rPr>
        <w:lastRenderedPageBreak/>
        <w:t>dell’Eucaristia. Non solo chi riceve l’Eucaristia riceve Cristo, riceve tutto il corpo di Cristo, che è il corpo della redenzione dell’umanità e il corpo della Chiesa. Uno è il corpo e una la vita. Gli Apostoli del Signore e i ministri della Parola devono spendere tutto il loro tempo alla formazione e alla conformazione a Cristo. Devono consumarsi nell’opera dell’elevazione spirituale del corpo di Cristo, di tutto il corpo di Cristo. Essi devono occuparsi delle cose che riguardano Dio, lasciando ad ogni altro membro del corpo di Cristo la cura delle cose della terra. La formazione dottrinale, veritativa, evangelica è l’opera delle opere che dona verità alle opere. Se gli Apostoli del Signore e tutti i ministri della Parola abbandonano l’opera della formazione e della conformazione, il mondo si imbarbarisce e la Chiesa stessa a poco a poco oscura la sua luce fino a divenire un lucignolo che fumiga.</w:t>
      </w:r>
    </w:p>
    <w:p w14:paraId="5228BD2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40</w:t>
      </w:r>
      <w:r w:rsidRPr="000F064F">
        <w:rPr>
          <w:rFonts w:ascii="Arial" w:eastAsia="Times New Roman" w:hAnsi="Arial" w:cs="Times New Roman"/>
          <w:b/>
          <w:color w:val="000000"/>
          <w:kern w:val="0"/>
          <w:sz w:val="24"/>
          <w:szCs w:val="24"/>
          <w:lang w:eastAsia="it-IT"/>
          <w14:ligatures w14:val="none"/>
        </w:rPr>
        <w:t>E il re risponderà loro: “In verità io vi dico: tutto quello che avete fatto a uno solo di questi miei fratelli più piccoli, l’avete fatto a me”.</w:t>
      </w:r>
    </w:p>
    <w:p w14:paraId="7FEE162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il re, che è il Giudice Supremo, dona loro l’illuminazione richiesta: “In verità io vi dico: tutto quello che avete fatto a uno solo di questi miei fratelli più piccoli, l’avete fatto a me”. Vi è perfetta identità tra Cristo Gesù e i fratelli più piccoli. Chi sono i fratelli più piccoli? Quelli che hanno bisogno del nostro aiuto per vivere. Il cristiano non è stato mandato nel mondo per risolvere i problemi del mondo. È impossibile. È mandato per essere segno di condivisione. La carità inizia dalla condivisione delle piccole cose. Poi dalle piccole cose si può passare alle grandi. Ma se non si condivide il poco, neanche il grande si condivide. Il poco tutti lo possono condividere. Tutti sono chiamati. La condivisione sarà fatta con verità, con larghezza di amore e di misericordia, se sappiamo che sarà per essa che si apriranno per noi le porte del regno dei cieli. Noi condividiamo le cose. Dio condivide se stesso con noi. Noi abbiamo condiviso il poco con Cristo. Per questo urgono gli occhi di Cristo e il cuore di Cristo. Il Padre nostro celeste condividerà tutto se stesso con noi. Sarà la nostra eredità eterna. Vale allora la pena condividere nella fede. Nel Vangelo secondo Giovanni per i discepoli di Gesù la condivisione assume una regola singolarissima. Essi dovranno amarsi gli uni gli altri così come Cristo li ha amati. È un comandamento che chiede il dono totale della vita.</w:t>
      </w:r>
    </w:p>
    <w:p w14:paraId="6BD5AA5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41</w:t>
      </w:r>
      <w:r w:rsidRPr="000F064F">
        <w:rPr>
          <w:rFonts w:ascii="Arial" w:eastAsia="Times New Roman" w:hAnsi="Arial" w:cs="Times New Roman"/>
          <w:b/>
          <w:color w:val="000000"/>
          <w:kern w:val="0"/>
          <w:sz w:val="24"/>
          <w:szCs w:val="24"/>
          <w:lang w:eastAsia="it-IT"/>
          <w14:ligatures w14:val="none"/>
        </w:rPr>
        <w:t>Poi dirà anche a quelli che saranno alla sinistra: “Via, lontano da me, maledetti, nel fuoco eterno, preparato per il diavolo e per i suoi angeli,</w:t>
      </w:r>
    </w:p>
    <w:p w14:paraId="7EF4BE5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il Giudice Supremo e Universale, dal Giudizio eterno, si rivolge a quelli che sono alla sinistra: “Via, lontano da me, maledetti, nel fuoco eterno, preparato per il diavolo e per i suoi Angeli”. Urge a questo punto una breve riflessione. Essendo il racconto uno, il giudizio uno, non due, o il racconto è tutto vero o è tutto falso. Se una parte non è vera, neanche l’altra parte è vera. Se una parte è falsa, anche l’altra parte è falsa. Non può essere insieme vero e falso. Non può essere il discorso vero quando si parla del Paradiso e falso quando si parla dell’inferno. Non può essere vera la benedizione e falsa la maledizione. Non può essere vero quanto detto alle pecore e falso quanto detto alle capre. È questione di verità intrinseca alla stessa parola. Su quali basi, su quali principi asseriamo che la parola di benedizione sulle pecore è vera e quella di maledizione sulle capre è falsa? Non vi è nessuna ragione oggettiva.</w:t>
      </w:r>
    </w:p>
    <w:p w14:paraId="0E362D3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Noi però vogliamo andare oltre. Ammettiamo che questo discorso di Gesù sia una bella favola. Anche la favola possiede i suoi principi di interpretazione che non possono essere negati, rinnegati, disconosciuti, ignorati. Se è una favola la maledizione è anche una favola la benedizione. Se è falsa la maledizione, è falsa anche la benedizione. La favola è una. O la favola è tutta vera o è tutta falsa. Altrimenti introduciamo nella favola principi nostri. È regola di retta ermeneutica e di sana esegesi porre ogni attenzione a non introdurre elementi estranei al testo. Per il Giudice Supremo – sia vero, sia falso, sia inventato, sia reale il racconto non interessa – la separazione c’è. Per il Giudice Supremo la duplice via esiste, è reale. Per il Giudice Supremo il suo giudizio consiste nella separazione eterna tra i benedetti e i maledetti. Gli uni andranno nella beatitudine eterna, gli altri nella maledizione eterna. La logica del racconto dice questa realtà. Se uno crede che non sia vera una parte deve credere che non sia vera neanche l’altra parte. Il discorso è uno. O è tutto vero nel suo insieme, o nella sua unità è tutto falso. Questa verità si applica a tutto il Vangelo. Il Vangelo è uno. O esso è tutto vero o tutto falso. Ma nessuno con principi propri potrà mai dire questa cosa è vera, questa cosa è falsa. La Parola non è sua. Le opere non sono sue.</w:t>
      </w:r>
    </w:p>
    <w:p w14:paraId="4F71D10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Parole ed opera sono di Gesù Signore. È questione di saggezza e di scienza dell’interpretazione. Non è questione di fede. Io posso anche credere che l’inferno non esista. Mai però potrò fondare questa mia fede sul Vangelo. Quanti affermano la non esistenza dell’inferno e proclamano l’esistenza del solo Paradiso, possono affermare ciò che vogliono, purché non facciamo nessun appello al Dio della Scrittura, al Cristo del Vangelo, allo Spirito della Scrittura. Chi vuole sostenere la non esistenza della perdizione eterna e l’esistenza della sola benedizione di Dio all’umanità dopo la morte deve astenersi da fare riferimenti sia alla Tradizione che alla fede della Chiesa. È obbligo. Deve, se è onesto, dire: “Contro la verità rivelata, contro la Sacra Tradizione, contro la sana dottrina e la fede della Chiesa, contro ogni sapienza e intelligenza dello Spirito Santo, asserisco con la mia autorità la non esistenza”. Questo lo esige l’onesta intellettuale o semplicemente l’onestà umana. Poi, quando si è nel peccato, si diviene intellettualmente e umanamente disonesti, o non onesti, allora si proclama falso Cristo, falso Dio, falso lo Spirito Santo. Si dichiara falsa tutta la Scrittura. Si fa di essa un libro di favole e la si usa a giustificazione di ogni nostra falsità e menzogna. La Scrittura Santa merita rispetto, perché Dio, Cristo Gesù, lo Spirito Santo, l’uomo meritano rispetto.</w:t>
      </w:r>
    </w:p>
    <w:p w14:paraId="5C6CD3E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42</w:t>
      </w:r>
      <w:r w:rsidRPr="000F064F">
        <w:rPr>
          <w:rFonts w:ascii="Arial" w:eastAsia="Times New Roman" w:hAnsi="Arial" w:cs="Times New Roman"/>
          <w:b/>
          <w:color w:val="000000"/>
          <w:kern w:val="0"/>
          <w:sz w:val="24"/>
          <w:szCs w:val="24"/>
          <w:lang w:eastAsia="it-IT"/>
          <w14:ligatures w14:val="none"/>
        </w:rPr>
        <w:t>perché ho avuto fame e non mi avete dato da mangiare, ho avuto sete e non mi avete dato da bere,</w:t>
      </w:r>
    </w:p>
    <w:p w14:paraId="560A475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Anche a quanti sono stati dichiarati maledetti Gesù dona le motivazioni della dura condanna. Perché ho avuto fame e non mi avete dato da mangiare. Ho avuto sete e non mi avete dato da bere. Sono le prime due opere dell’amore.</w:t>
      </w:r>
    </w:p>
    <w:p w14:paraId="6360C40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43</w:t>
      </w:r>
      <w:r w:rsidRPr="000F064F">
        <w:rPr>
          <w:rFonts w:ascii="Arial" w:eastAsia="Times New Roman" w:hAnsi="Arial" w:cs="Times New Roman"/>
          <w:b/>
          <w:color w:val="000000"/>
          <w:kern w:val="0"/>
          <w:sz w:val="24"/>
          <w:szCs w:val="24"/>
          <w:lang w:eastAsia="it-IT"/>
          <w14:ligatures w14:val="none"/>
        </w:rPr>
        <w:t>ero straniero e non mi avete accolto, nudo e non mi avete vestito, malato e in carcere e non mi avete visitato”.</w:t>
      </w:r>
    </w:p>
    <w:p w14:paraId="124E1DF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Gesù aggiunge le altre quattro opere: “Ero straniero e non mi avete accolto, nudo e non mi avete vestito, malato e in carcere e non mi avete visitato”. Queste opere erano necessarie per avere la beatitudine ed essi non le hanno fatte. </w:t>
      </w:r>
    </w:p>
    <w:p w14:paraId="59DF334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44</w:t>
      </w:r>
      <w:r w:rsidRPr="000F064F">
        <w:rPr>
          <w:rFonts w:ascii="Arial" w:eastAsia="Times New Roman" w:hAnsi="Arial" w:cs="Times New Roman"/>
          <w:b/>
          <w:color w:val="000000"/>
          <w:kern w:val="0"/>
          <w:sz w:val="24"/>
          <w:szCs w:val="24"/>
          <w:lang w:eastAsia="it-IT"/>
          <w14:ligatures w14:val="none"/>
        </w:rPr>
        <w:t>Anch’essi allora risponderanno: “Signore, quando ti abbiamo visto affamato o assetato o straniero o nudo o malato o in carcere, e non ti abbiamo servito?”.</w:t>
      </w:r>
    </w:p>
    <w:p w14:paraId="62BF731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 maledetti rispondono a Gesù come i benedetti: “Signore, quando ti abbiamo visto affamato o assetato o straniero o nudo o malato o in carcere, e non ti abbiamo servito?” Essi vorrebbero che Gesù li assolvesse per mancata visione. In verità si deve dire che essi non hanno servito e basta. Si sono occupati solo del culto di se stessi. Il ricco cattivo non ha aiutato il povero Lazzaro. Era avanti alla sua porta. Nulla ha fatto. Gesù dona una verità soprannaturale all’amore.</w:t>
      </w:r>
    </w:p>
    <w:p w14:paraId="65AE8DE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45</w:t>
      </w:r>
      <w:r w:rsidRPr="000F064F">
        <w:rPr>
          <w:rFonts w:ascii="Arial" w:eastAsia="Times New Roman" w:hAnsi="Arial" w:cs="Times New Roman"/>
          <w:b/>
          <w:color w:val="000000"/>
          <w:kern w:val="0"/>
          <w:sz w:val="24"/>
          <w:szCs w:val="24"/>
          <w:lang w:eastAsia="it-IT"/>
          <w14:ligatures w14:val="none"/>
        </w:rPr>
        <w:t>Allora egli risponderà loro: “In verità io vi dico: tutto quello che non avete fatto a uno solo di questi più piccoli, non l’avete fatto a me”.</w:t>
      </w:r>
    </w:p>
    <w:p w14:paraId="74867CE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risponde loro così come aveva risposto ai benedetti: “In verità io vi dico: tutto quello che non avete fatto a uno solo di questi più piccoli, non l’avete fatto a me”. Gesù rivela loro che servire i più piccoli è servire Lui. La dimensione soprannaturale, cristica, che Gesù dona alla carità serve a farla amare di più. Chi ama Cristo, serve Cristo. Sapere che Cristo è il povero, lo si servirà con più dedizione. Insegnare questa verità è del ministro di Gesù. L’uomo è uomo se ama, perché lui è stato creato ad immagine di Dio che è amore eterno. Gesù vuole aiutare l’uomo ad amare. Si è fatto uomo per amare l’uomo da vero uomo, ma anche per essere amato in ogni uomo. Se la Chiesa insegna Cristo, rivela Cristo, dona Cristo, forma su Cristo, conforma in Cristo, l’uomo è posto nelle condizioni di amare secondo verità. Se la Chiesa non forma in Cristo e non conforma a Cristo, è impossibile amare. L’amore vero mai potrà essere un frutto della carne, perché esso è un frutto dello Spirito. I ministri di Dio e di Cristo Gesù devono trasformare nell’uomo la natura secondo la carne in natura spirituale. Produrrà frutti secondo lo Spirito. È opera vitale, essenziale, necessaria. Se un uomo rimane nella sua natura animale, non si speri possa operare da natura secondo lo Spirito. Noi invece pensiamo che la natura animale possa produrre i frutti della natura spirituale.</w:t>
      </w:r>
    </w:p>
    <w:p w14:paraId="6672ADA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46</w:t>
      </w:r>
      <w:r w:rsidRPr="000F064F">
        <w:rPr>
          <w:rFonts w:ascii="Arial" w:eastAsia="Times New Roman" w:hAnsi="Arial" w:cs="Times New Roman"/>
          <w:b/>
          <w:color w:val="000000"/>
          <w:kern w:val="0"/>
          <w:sz w:val="24"/>
          <w:szCs w:val="24"/>
          <w:lang w:eastAsia="it-IT"/>
          <w14:ligatures w14:val="none"/>
        </w:rPr>
        <w:t>E se ne andranno: questi al supplizio eterno, i giusti invece alla vita eterna».</w:t>
      </w:r>
    </w:p>
    <w:p w14:paraId="587C530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non sapere che Cristo è il povero e il povero è Cristo non ci libera dalla morte eterna. Resta sempre l’obbligo di amare il prossimo come se stessi. “E se ne andranno: quanti al supplizio eterno, i giusti invece alla vita eterna”. Il Giudice Supremo prima separa, poi dona la sentenza di benedizione o di maledizione eterna, infine la giustificazione o motivazioni della sua sentenza. Le motivazioni servono ad attestare la sua corretta amministrazione della giustizia. Non servono come principio di scusa o di modifica della sentenza già presa. Il Giudice Supremo non ha bisogno di celebrare un vero giudizio. A Lui basta vedere e già sa chi è meritevole del Paradiso e chi dell’inferno eterno.</w:t>
      </w:r>
    </w:p>
    <w:bookmarkEnd w:id="453"/>
    <w:bookmarkEnd w:id="454"/>
    <w:p w14:paraId="348932D1" w14:textId="77777777" w:rsidR="000F064F" w:rsidRPr="000F064F" w:rsidRDefault="000F064F" w:rsidP="001C6EE7">
      <w:pPr>
        <w:spacing w:after="240"/>
        <w:jc w:val="both"/>
        <w:rPr>
          <w:rFonts w:ascii="Arial" w:hAnsi="Arial" w:cs="Arial"/>
          <w:sz w:val="24"/>
          <w:szCs w:val="24"/>
        </w:rPr>
      </w:pPr>
    </w:p>
    <w:p w14:paraId="0E6F5385" w14:textId="77777777" w:rsidR="000F064F" w:rsidRPr="000F064F" w:rsidRDefault="000F064F" w:rsidP="001C6EE7">
      <w:pPr>
        <w:pStyle w:val="Titolo1"/>
      </w:pPr>
      <w:bookmarkStart w:id="488" w:name="_Toc222087667"/>
      <w:bookmarkStart w:id="489" w:name="_Toc226180070"/>
      <w:r w:rsidRPr="000F064F">
        <w:lastRenderedPageBreak/>
        <w:t>UNDICESIMO COMPIMENTO: DAL SACRIFICIO ANTICO AL NUOVO SACRIFICIO (MT 26.27)</w:t>
      </w:r>
      <w:bookmarkEnd w:id="488"/>
      <w:bookmarkEnd w:id="489"/>
    </w:p>
    <w:p w14:paraId="5FE3D5C1" w14:textId="77777777" w:rsidR="000F064F" w:rsidRPr="000F064F" w:rsidRDefault="000F064F" w:rsidP="001C6EE7">
      <w:pPr>
        <w:pStyle w:val="Titolo1"/>
      </w:pPr>
      <w:bookmarkStart w:id="490" w:name="_Toc222087668"/>
      <w:bookmarkStart w:id="491" w:name="_Toc226180071"/>
      <w:r w:rsidRPr="000F064F">
        <w:t>INTRODUZIONE AL CAPITOLO XXVI</w:t>
      </w:r>
      <w:bookmarkEnd w:id="490"/>
      <w:bookmarkEnd w:id="491"/>
    </w:p>
    <w:p w14:paraId="428C2F0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Questo Capitolo è di preparazione alla celebrazione del Sacrificio di Cristo sulla croce, sacrificio che dona compimento a tutti i sacrifici dell’Antica Legge e li dichiara tutti non più attuali. Erano tutti sacrifici inefficaci. L’unico sacrificio efficace è quello di Cristo Gesù, è l’offerta della sua volontà al Padre fino alla morte di croce e chi offre questa volontà è il Figlio Unigenito del Padre. Procederemo analizzando quattro grandi verità.</w:t>
      </w:r>
    </w:p>
    <w:p w14:paraId="16F5A259" w14:textId="269D3D1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Prima grande verità: Giuda, il traditore. Giuda, Apostolo del Signore, chiamato da Cristo Gesù per essere fatto vero pescatore di uomini, nello Spirito Santo, tradisce il suo Signore, tradendo così la sua vocazione e il fine della sua vita, completando il tradimento di se stesso con il finire nelle tenebre eterne. Ora è cosa giusta chiedersi: come si può giungere a tanto abisso di male? La risposta è nella nostra umanità. Quando noi cadiamo nel primo peccato, se subito non ritorniamo nella verità e nella grazia di Dio, siamo già pronti a cadere nel secondo, poi nel terzo, poi nel quarto e poi non si contano più. La mente perde il suo discernimento e la sua razionalità, lo spirito diviene come un pezzo di duro ferro, l’anima si fa insensibile ed è come se fosse un pezzo di terracotta in noi. Concupiscenza e superbia e ogni altro vizio prendono il governo della nostra vita e noi siamo sul cavallo del peccato che corre solo verso il peccato, anzi verso peccati sempre più gravi e pesanti. Tutto questo in Giuda è accaduto perché ha perso la fede nel suo Maestro. Persa la fede, è caduto anche dall’amore. Quando si cade dalla fede e dall’amore, al loro posto subentra l’odio e il disprezzo. Odiando e disprezzando il suo Maestro, Giuda pensa bene di trarre un profitto materiale. Lui consegna Cristo Gesù al sinedrio, perché prima aveva consegnato se stesso al sinedrio. Si era ad esso venduto per trenta denari. Tanto vale la sua vita e quello è il suo prezzo. Quando una persona vende se stessa a Satana, tutto vende a Satana. Il prezzo è sempre lo stesso, trenta</w:t>
      </w:r>
      <w:r w:rsidR="00770144">
        <w:rPr>
          <w:rFonts w:ascii="Arial" w:eastAsia="Times New Roman" w:hAnsi="Arial" w:cs="Times New Roman"/>
          <w:color w:val="000000"/>
          <w:kern w:val="0"/>
          <w:sz w:val="24"/>
          <w:szCs w:val="24"/>
          <w:lang w:eastAsia="it-IT"/>
          <w14:ligatures w14:val="none"/>
        </w:rPr>
        <w:t xml:space="preserve"> </w:t>
      </w:r>
      <w:r w:rsidRPr="000F064F">
        <w:rPr>
          <w:rFonts w:ascii="Arial" w:eastAsia="Times New Roman" w:hAnsi="Arial" w:cs="Times New Roman"/>
          <w:color w:val="000000"/>
          <w:kern w:val="0"/>
          <w:sz w:val="24"/>
          <w:szCs w:val="24"/>
          <w:lang w:eastAsia="it-IT"/>
          <w14:ligatures w14:val="none"/>
        </w:rPr>
        <w:t xml:space="preserve">monete d’argento. Oggi il discepolo di Gesù che si è venduto al peccato, al mondo, a Satana, ha venduto al peccato, al mondo, Satana, tutta la Divina Rivelazione e la Sacra Tradizione, ha venduto la Chiesa, ha venduto l’intera umanità. In questa vendita di noi stessi sempre noi possiamo precipitare, se perdiamo la fede nella Parola di Cristo Gesù e cadiamo dal suo amore. Ecco allora la verità che va messa nel cuore: prima di vendere Cristo al mondo, è noi stessi che abbiamo venduto al mondo. Da venduti al mondo e a Satana, al peccato e al male da questo grande peccato non c’è peccato nel quale poi non si cada. Ecco allora il grande monito che nasce per noi: mai un discepolo di Gesù deve perdere la fede in Gesù. Mai deve perdere l’amore per Lui. Se cade dalla fede cadrà sempre dall’amore. Se cade dall’amore cadrà anche dalla fede. Mentre se camminiamo da fede a fede e da amore ad amore, questo basta perché noi non ci vendiamo al male. Non vendendoci noi al male, neanche vendiamo Cristo, non vendiamo la Chiesa, non vendiamo il Vangelo, non vendiamo la Divina Rivelazione. Oggi noi stiamo andando infintamente oltre Giuda. La motivazione è subito detta: Abbiamo rivalutato Giuda. Giuda si danna per il suo peccato. Noi per il nostro peccato facciamo di lui un santo </w:t>
      </w:r>
      <w:r w:rsidRPr="000F064F">
        <w:rPr>
          <w:rFonts w:ascii="Arial" w:eastAsia="Times New Roman" w:hAnsi="Arial" w:cs="Times New Roman"/>
          <w:color w:val="000000"/>
          <w:kern w:val="0"/>
          <w:sz w:val="24"/>
          <w:szCs w:val="24"/>
          <w:lang w:eastAsia="it-IT"/>
          <w14:ligatures w14:val="none"/>
        </w:rPr>
        <w:lastRenderedPageBreak/>
        <w:t>e un salvato. Poiché il peccato diviene sempre più grande nella nostra vita, per questo vediamo Giuda come un salvato. Lo vediamo come un santo. Noi siamo giunti ad anni luce sotto di lui, per questo lo vediamo come se fosse nella luce. La nostra giustificazione di Giuda, il nostro abolire l’inferno ci rivela a quale abisso di cecità siamo precipitati.</w:t>
      </w:r>
    </w:p>
    <w:p w14:paraId="6861F2A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Seconda verità: Gesù istituisce il sacramento del nuovo ed eterno sacrificio e il sacramento del sacerdozio. Gli Apostoli per tutto il tempo della storia dovranno perpetuare nel mondo questo sacramento del nuovo ed eterno sacrificio. Esso è sacrificio di olocausto per Gesù Signore. È partecipazione in Cristo con Cristo per Cristo, da parte degli Apostoli che offrendo Cristo al Padre, al Padre si offrono per perpetuare nella storia lo stesso, l’unico sacrificio del Signore Gesù che diviene, per ogni credente in Cristo Gesù, sacrificio di comunione: la carne di Cristo si mangia e il sangue si beve, stipulando così la Nuova ed Eterna Alleanza con Dio, in Cristo, per lo Spirito Santo. Per comprendere la verità di questi due grandi sacramenti: il primo della nuova ed eterna alleanza, e il secondo del sacerdozio ordinato, dobbiamo pensare per un attimo ai sacrifici di riparazione, agli olocausti, ai sacrifici di comunione e al sacerdote. Chi offriva questi sacrifici al Signore era il Sacerdote. Il Sacerdote offriva, ma non si offriva. Nella Nuova ed Eterna Alleanza Cristo Gesù offre e si offre. Non offre però sangue di tori o di vitelli. Offre il suo corpo e offrendo il suo corpo offre tutto se stesso al Padre. Così dovrà essere il sacrificio che si offre sull’altare, il sacerdote offre al Padre il corpo e il sangue di Cristo e in questo corpo e in questo sangue offre se stesso. Non solo. Offre tutto il corpo di Cristo che è la Chiesa. È questa offerta del corpo di Cristo, di se stesso, di tutto il corpo che è la Chiesa, che diviene Eucaristia per noi, Eucaristia che viene mangiata come sigillo dell’Alleanza stipulata e del dono fatto al Padre della nostra volontà perché sia Lui a fare della nostra vita un sacrificio a lui gradito per la redenzione del mondo. Ecco perché non si può ricevere l’Eucaristia se non si è corpo di Cristo e neanche la si può ricevere se il nostro corpo e il nostro sangue è macchiato di peccato. Con il peccato non si può offrire il nostro corpo e con il peccato non si può sigillare l’Alleanza Nuova ed Eterna. Il sacrificio dell’Altare va celebrato sempre secondo la verità del sacrificio e anche l’Eucaristia va ricevuta secondo la verità dell’Eucaristia. </w:t>
      </w:r>
    </w:p>
    <w:p w14:paraId="10A6744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Terza verità: Gesù nell’orto degli ulivi e nel sinedrio. Gesù non viene catturato. Si lascia catturare. Non viene sacrificato. Si lascia sacrificare. Non viene oltraggiato si lascia oltraggiate. Non viene ucciso. Si lascia uccidere. Non viene crocifisso. Si lascia crocifiggere. Gesù ha dato al Padre la sua volontà e donando la sua volontà si è consegnato interamente nelle sue mani. Il dono però deve passare poi per le vie della storia e Gesù nella storia rimane sempre nella volontà del Padre. A volte la volontà vorrebbe sottrarsi alla storia. Gesù vince questa tentazione o questa volontà contraria alla volontà già donata al Signore con la preghiera. Così facendo Gesù ci insegna che anche fare la volontà di Dio è solo per grazia di Dio, per dono dello Spirito Santp. La grazia di fare la volontà di Dio si chiede e Cristo Gesù nell’Orto degli Ulivi si immerge con tutto il suo essere nel Padre e gli chiede di sigillarlo per l’eternità nella sua divina volontà. Ecco allora il significato dei chiodi. La croce è la volontà da compiere. I chiodi sono la grazia del Padre che inchioda il corpo di Cristo perché la volontà offerta rimanga sempre volontà offerta in ogni momento della sua vita. È questo il vero significato della croce e dei chiodi, della volontà donata e della grazia. Poiché Gesù dal Padre nell’Orto degli Ulici è stato </w:t>
      </w:r>
      <w:r w:rsidRPr="000F064F">
        <w:rPr>
          <w:rFonts w:ascii="Arial" w:eastAsia="Times New Roman" w:hAnsi="Arial" w:cs="Times New Roman"/>
          <w:color w:val="000000"/>
          <w:kern w:val="0"/>
          <w:sz w:val="24"/>
          <w:szCs w:val="24"/>
          <w:lang w:eastAsia="it-IT"/>
          <w14:ligatures w14:val="none"/>
        </w:rPr>
        <w:lastRenderedPageBreak/>
        <w:t>crocifisso, inchiodato sulla volontà donata, tutto si comprende e tutto diviene di facile interpretazione. Da questo istante Gesù è inchiodato alla consegna perché venga arrestato, alla consegna perché venga insultato: alla consegna perché risponda al sommo sacerdote sotto giuramento attraverso le Scritture Profetiche; alla consegna perché si lasci condannare; alla consegna perché si lasci schiaffeggiare, insultare, oltraggiare. La grazia lo ha inchiodato alla volontà donata e sono i chiodi che ci aiutano a leggere secondo verità tutto il mistero della Passione e Morte di Gesù Signore. Gesù ci ha lasciato l’esempio perché come ha fatto lui facciamo anche noi. Anche noi ogni giorno dobbiamo chiedere al Padre, per Cristo, nello Spirito Santo, che ci inchiodi alla nostra volontà donata nel battesimo e in ogni altro sacramento, che ci inchiodi alla nostra volontà donata ai carismi e ai ministeri, alla nostra volontà donata alla missione, alla volontà donata di quanti sono presbiteri ai loro pastori perché siano essi a guidarla per il più grande bene del gregge di Cristo Gesù. Alla volontà donata nel sacramento del matrimonio. Alla volontà donata anche nel sacramento dell’unzione degli infermi. Ecco il fine della preghiera: rimanere inchiodati con i chiodi della grazia del Signore alla volontà donata a Dio.</w:t>
      </w:r>
    </w:p>
    <w:p w14:paraId="5CC723C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Quarta verità: Pietro rinnega Gesù. Di Simon Pietro dobbiamo mettere in luce tre verità o tre principi ermeneutici per entrare nel mistero della sua vita, che è anche il mistero della nostra vita. Quando Petro dice al Signore che lui è pronto per dargli la vita, dice il vero. In quell’istante veramente lui è pronto. Però sempre ci dobbiamo ricordare che ta la volontà donata e il dono reale di essa c’è la storia. Inchiodare la volontà donata al dono reale nella storia occorrono i potenti chiodi della grazia. La grazia si ottiene con la preghiera. Simon Pietro nell’Orto degli Ulivi non prega, dorme. Ciò significa che si presenterà dinanzi alla storia senza i chiodi della grazia. Senza i chiodi si è due cose, non si è una cosa sola. Non appena Pietro è posto dinanzi alla storia, si trova schiodato. Ecco la causa del suo rinnegamento. Vale anche per noi. Saremo sempre schiodati dalla storia concreta, se non ci presentiamo ad essa con i potenti chiodi della grazia di Dio e con ogni fortezza di Spirito Santo. Secondo principio ermeneutico. Questo evento dei rinnegamento fa di Pietro un vero Maestro. Domani dovrà condurre il gregge di Cristo sul monte per la sua piena consacrazione a Cristo Gesù. Lui dovrà pregare e insegnare come si prega, dovrà credere e insegnare come si crede, dovrà amare e insegnare come si ama. Gesù lo fa passare oggi attraverso questa esperienza dolorosissima perché possa Lui domani veramente pascere il gregge alla maniera di Cristo Gesù. Per fare questo, Pietro dovrà passare molte più ore nell’Orto degli Ulvi che per le strade a predicare il Vangelo e pascere di grazia e di verità il gregge di Cristo Signore. Come terzo principio ermeneutico vi è il fine della chiamata di Pietro. Questi non è stato chiamato da Gesù per essere crocifisso con Lui sul Golgota. È stato chiamato per andare, fare discepoli, battezzare, insegnare in tutto il mondo. Dopo aver compiuto la missione, allora potrà salire anche lui sul Golgota. Gesù prima ha compiuto la sua missione e poi l’ha portata a compimento sul Golgota. Quando finisce la missione? Quando il Padre dei cieli stabilisce che essa finisca. Anche su questa volontà di Dio dobbiamo essere sempre inchiodati.</w:t>
      </w:r>
    </w:p>
    <w:p w14:paraId="5EB36EC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meditiamo tutto il contenuto di questo Capitolo XXVI versetto per versetto. </w:t>
      </w:r>
    </w:p>
    <w:p w14:paraId="24AE26C2" w14:textId="77777777" w:rsidR="000F064F" w:rsidRPr="000F064F" w:rsidRDefault="000F064F" w:rsidP="001C6EE7">
      <w:pPr>
        <w:spacing w:after="240"/>
        <w:rPr>
          <w:rFonts w:ascii="Arial" w:hAnsi="Arial"/>
          <w:sz w:val="24"/>
          <w:lang w:val="la-Latn" w:eastAsia="it-IT"/>
        </w:rPr>
      </w:pPr>
    </w:p>
    <w:p w14:paraId="48119F1E" w14:textId="77777777" w:rsidR="000F064F" w:rsidRPr="000F064F" w:rsidRDefault="000F064F" w:rsidP="001C6EE7">
      <w:pPr>
        <w:pStyle w:val="Titolo3"/>
        <w:spacing w:after="240"/>
      </w:pPr>
      <w:bookmarkStart w:id="492" w:name="_Toc521616546"/>
      <w:bookmarkStart w:id="493" w:name="_Toc222087669"/>
      <w:bookmarkStart w:id="494" w:name="_Toc214974264"/>
      <w:bookmarkStart w:id="495" w:name="_Toc226180072"/>
      <w:r w:rsidRPr="000F064F">
        <w:lastRenderedPageBreak/>
        <w:t>Complotto contro Gesù</w:t>
      </w:r>
      <w:bookmarkEnd w:id="492"/>
      <w:bookmarkEnd w:id="493"/>
      <w:bookmarkEnd w:id="495"/>
    </w:p>
    <w:p w14:paraId="6712160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Terminati tutti questi discorsi, Gesù disse ai suoi discepoli:</w:t>
      </w:r>
    </w:p>
    <w:p w14:paraId="3BE47D2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possiede la perfetta scienza, conoscenza, sapienza, intelligenza nello Spirito Santo di quanto sta per accadere alla sua Persona e si prepara perché tutta la volontà del Padre si compia in Lui e per mezzo di Lui. Dopo aver parlato in pubblico, ora parla in privato ai suoi discepoli. Siamo al quinto giorno della settimana. Alla sera del giorno dopo, il sesto giorno, Gesù è già nel sepolcro. Non potrà mangiare la Pasqua con i suoi discepoli. Per questa ragione l’anticipa di un giorno, alla sera del quinto. Secondo le antiche disposizioni di Legge, la celebrazione poteva essere anche posticipata, se esistevano ragioni oggettive per farlo. Per ragioni oggettive Gesù l’anticipa. </w:t>
      </w:r>
    </w:p>
    <w:p w14:paraId="47A26D9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«Voi sapete che fra due giorni è la Pasqua e il Figlio dell’uomo sarà consegnato per essere crocifisso».</w:t>
      </w:r>
    </w:p>
    <w:p w14:paraId="3D529EE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Ciò che in questo versetto emerge con grande evidenza è l’immediatezza degli eventi. Voi sapete che fra due giorni è la Pasqua e il Figlio dell’uomo sarà consegnato per essere crocifisso. Tutto si compirà in un giorno. Poiché la Pasqua quell’anno cadeva di sabato, siamo al giovedì. Oggi Gesù celebra la Pasqua. Domani sera alla stessa ora è nel sepolcro. In così breve tempo è catturato, giudicato, condannato, crocifisso, sepolto, sigillato. La volontà di morte è degli uomini. Lo svolgimento degli eventi è tutto nelle mani del Padre. Gesù è il vero Agnello della Pasqua. Non può morire se non quando sono uccisi gli agnelli, il giorno prima della Pasqua o della Parasceve.</w:t>
      </w:r>
    </w:p>
    <w:p w14:paraId="25A60EF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w:t>
      </w:r>
      <w:r w:rsidRPr="000F064F">
        <w:rPr>
          <w:rFonts w:ascii="Arial" w:eastAsia="Times New Roman" w:hAnsi="Arial" w:cs="Times New Roman"/>
          <w:b/>
          <w:color w:val="000000"/>
          <w:kern w:val="0"/>
          <w:sz w:val="24"/>
          <w:szCs w:val="24"/>
          <w:lang w:eastAsia="it-IT"/>
          <w14:ligatures w14:val="none"/>
        </w:rPr>
        <w:t>Allora i capi dei sacerdoti e gli anziani del popolo si riunirono nel palazzo del sommo sacerdote, che si chiamava Caifa,</w:t>
      </w:r>
    </w:p>
    <w:p w14:paraId="6E98921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Quanti vogliono con grande accanimento la morte di Gesù non dormono. I capi dei sacerdoti e gli anziani del popolo si riuniscono nel palazzo del sommo sacerdote, che si chiamava Caifa. Urge una decisione da prendere subito. Dopo che Gesù è stato acclamato in Gerusalemme come vero Messia e anche dopo che Gesù, discutendo con loro, ha messo in luce la cecità di ogni loro ammaestramento e insegnamento, loro si vedono finiti nella loro autorità. O loro o Cristo. Insieme non si può camminare. Loro non vogliono riconoscere l’autorità divina di Cristo. Per questo Gesù non vi è alcuna possibilità di vita. Dalla sua morte nascerà la loro vita. Questo è il pensiero che li muove. </w:t>
      </w:r>
    </w:p>
    <w:p w14:paraId="6E2941F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e tennero consiglio per catturare Gesù con un inganno e farlo morire.</w:t>
      </w:r>
    </w:p>
    <w:p w14:paraId="3FD470D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Si tiene il consiglio. Tutti sono d’accordo per catturare Gesù con inganno e farlo morire. Non viene però riferita alcuna notizia sulle modalità concrete dell’inganno. Di certo non potrà essere inganno dottrinale, Gesù è invincibile. Finora sempre sono venuti con la trappola e l’insidia della domanda senza risposta vera per loro e sempre Gesù è stato divinamente capace di ogni risposta senza per questo poter essere accusato di peccare contro la Legge. Si tratta allora di altro inganno. Ma vi è un inganno che Cristo non conosca già e che non sia nelle possibilità di evitarlo? </w:t>
      </w:r>
      <w:r w:rsidRPr="000F064F">
        <w:rPr>
          <w:rFonts w:ascii="Arial" w:eastAsia="Times New Roman" w:hAnsi="Arial" w:cs="Times New Roman"/>
          <w:color w:val="000000"/>
          <w:kern w:val="0"/>
          <w:sz w:val="24"/>
          <w:szCs w:val="24"/>
          <w:lang w:eastAsia="it-IT"/>
          <w14:ligatures w14:val="none"/>
        </w:rPr>
        <w:lastRenderedPageBreak/>
        <w:t>La stoltezza veramente li ha resi ciechi. Cristo Gesù può essere catturato solo se il Padre glielo comanda.</w:t>
      </w:r>
    </w:p>
    <w:p w14:paraId="53F9559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w:t>
      </w:r>
      <w:r w:rsidRPr="000F064F">
        <w:rPr>
          <w:rFonts w:ascii="Arial" w:eastAsia="Times New Roman" w:hAnsi="Arial" w:cs="Times New Roman"/>
          <w:b/>
          <w:color w:val="000000"/>
          <w:kern w:val="0"/>
          <w:sz w:val="24"/>
          <w:szCs w:val="24"/>
          <w:lang w:eastAsia="it-IT"/>
          <w14:ligatures w14:val="none"/>
        </w:rPr>
        <w:t>Dicevano però: «Non durante la festa, perché non avvenga una rivolta fra il popolo».</w:t>
      </w:r>
    </w:p>
    <w:p w14:paraId="1F55AD9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loro volontà è chiara. Tutto dovrà avvenire dopo la festa, non durante la sua celebrazione. A Gerusalemme la folla è molta e una rivolta fra il popolo sarebbe potuta avvenire. Capi dei sacerdoti e anziani del popolo temono la folla. Viene così posta in grande luce la sostanziale differenza tra la Parola di Gesù e la decisione dei capi dei sacerdoti e degli anziani del popolo. Gesù profetizza imminente la sua morte per crocifissione. Il sinedrio la vuole posticipare. È evidente che la loro volontà sulla posticipazione non si compirà. Da loro domani sarà crocifisso. Gesù è il vero Agnello della Nuova Pasqua e dovrà morire nella stessa ora in cui morivano gli agnelli dell’antica Pasqua.</w:t>
      </w:r>
    </w:p>
    <w:p w14:paraId="34F15FF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AFC1021" w14:textId="77777777" w:rsidR="000F064F" w:rsidRPr="000F064F" w:rsidRDefault="000F064F" w:rsidP="001C6EE7">
      <w:pPr>
        <w:pStyle w:val="Titolo3"/>
        <w:spacing w:after="240"/>
      </w:pPr>
      <w:bookmarkStart w:id="496" w:name="_Toc521616547"/>
      <w:bookmarkStart w:id="497" w:name="_Toc222087670"/>
      <w:bookmarkStart w:id="498" w:name="_Toc226180073"/>
      <w:r w:rsidRPr="000F064F">
        <w:t>L’unzione a Betania</w:t>
      </w:r>
      <w:bookmarkEnd w:id="496"/>
      <w:bookmarkEnd w:id="497"/>
      <w:bookmarkEnd w:id="498"/>
    </w:p>
    <w:p w14:paraId="230383B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Mentre Gesù si trovava a Betània, in casa di Simone il lebbroso,</w:t>
      </w:r>
    </w:p>
    <w:p w14:paraId="58E04F5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Nei Vangeli non vanno trovate concordanze storiche. La storia per essi è come un vaso, un’anfora. Serve a portare ad ogni uomo la purissima verità di Cristo, che è fatta di Parola, Opera, Discernimento, Profezia, Segno. L’anfora può anche cambiare forma. L’acqua purissima di Cristo Gesù è quella che versa in essa lo Spirito Santo per mezzo della mano dell’agiografo. L’agiografo presta la mano a Cristo. La mente è dello Spirito Santo. Siamo a Betania. L’anfora è la casa di Simone il lebbroso. Perché lo Spirito Santo abbia scelto questa anfora non lo sappiamo. A noi interessa invece metterci in ascolto al fine di conoscere tutta la verità di questo evento. </w:t>
      </w:r>
    </w:p>
    <w:p w14:paraId="3050398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gli si avvicinò una donna che aveva un vaso di alabastro, pieno di profumo molto prezioso, e glielo versò sul capo mentre egli stava a tavola.</w:t>
      </w:r>
    </w:p>
    <w:p w14:paraId="10BC057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è a tavola. Gli si avvicina una donna che aveva un vaso di alabastro, pieno di profumo molto prezioso, e glielo versa sul capo. Questo è l’evento. All’inizio della missione il Padre versa su Gesù il profumo prezioso dello Spirito. Gesù, unto dallo Spirito, viene consacrato Messia di Dio. Inizia la sua missione. Lo Spirito Santo lo muove nelle Parole e nelle Opere secondo la volontà del Padre. Da questo istante Gesù è interamente mosso dallo Spirito in tutto. Alla fine della missione, o mentre la missione sta per finire, lo Spirito Santo suscita nel cuore di una donna di operare una seconda consacrazione. Con questa consacrazione il corpo di Gesù viene preparato per la Crocifissione. Questo profumo è tutto l’amore del Padre suo che Lui dovrà respirare mentre è sulla croce. Solo per amore del Padre gli sarà possibile vivere la sua passione nella più alta santità. Senza questo profumo nessuno vi potrà riuscire. Questa consacrazione opera lo Spirito Santo. Da questo istante Gesù si può avviare per il Golgota. Questo profumo lo sosterrà, lo aiuterà, gli darà forza, lo conforterà, saprà che il Padre è al suo fianco. Sulla croce non è solo.</w:t>
      </w:r>
    </w:p>
    <w:p w14:paraId="1829EDF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8</w:t>
      </w:r>
      <w:r w:rsidRPr="000F064F">
        <w:rPr>
          <w:rFonts w:ascii="Arial" w:eastAsia="Times New Roman" w:hAnsi="Arial" w:cs="Times New Roman"/>
          <w:b/>
          <w:color w:val="000000"/>
          <w:kern w:val="0"/>
          <w:sz w:val="24"/>
          <w:szCs w:val="24"/>
          <w:lang w:eastAsia="it-IT"/>
          <w14:ligatures w14:val="none"/>
        </w:rPr>
        <w:t>I discepoli, vedendo ciò, si sdegnarono e dissero: «Perché questo spreco?</w:t>
      </w:r>
    </w:p>
    <w:p w14:paraId="1B9AC0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Comprendono gli uomini l’opera dello Spirito Santo? Mai. Non è della carne comprendere lo Spirito Santo. Prima si deve divenire esseri spirituali e poi si comprenderanno le opere dello Spirito. La carne parla dalla carne. Questa verità è così insegnata da San Paolo:</w:t>
      </w:r>
      <w:r w:rsidRPr="000F064F">
        <w:rPr>
          <w:rFonts w:ascii="Arial" w:eastAsia="Times New Roman" w:hAnsi="Arial" w:cs="Times New Roman"/>
          <w:color w:val="000000"/>
          <w:kern w:val="0"/>
          <w:sz w:val="24"/>
          <w:szCs w:val="24"/>
          <w:lang w:val="la-Latn" w:eastAsia="it-IT"/>
          <w14:ligatures w14:val="none"/>
        </w:rPr>
        <w:t xml:space="preserve"> </w:t>
      </w:r>
      <w:r w:rsidRPr="000F064F">
        <w:rPr>
          <w:rFonts w:ascii="Arial" w:eastAsia="Times New Roman" w:hAnsi="Arial" w:cs="Times New Roman"/>
          <w:i/>
          <w:color w:val="000000"/>
          <w:kern w:val="0"/>
          <w:sz w:val="24"/>
          <w:szCs w:val="24"/>
          <w:lang w:val="la-Latn" w:eastAsia="it-IT"/>
          <w14:ligatures w14:val="none"/>
        </w:rPr>
        <w:t>Animalis homo non percipit ea quae sunt Spiritus Dei</w:t>
      </w:r>
      <w:r w:rsidRPr="000F064F">
        <w:rPr>
          <w:rFonts w:ascii="Arial" w:eastAsia="Times New Roman" w:hAnsi="Arial" w:cs="Times New Roman"/>
          <w:color w:val="000000"/>
          <w:kern w:val="0"/>
          <w:sz w:val="24"/>
          <w:szCs w:val="24"/>
          <w:lang w:eastAsia="it-IT"/>
          <w14:ligatures w14:val="none"/>
        </w:rPr>
        <w:t>. I discepoli vedendo ciò, non solo non comprendo, si sdegnano e dicono: Perché questo spreco? Perché questo sciupio? L’azione della donna, che è una delle più nobili azioni compiute nella storia dalla salvezza, viene giudicata, classificata, definita uno spreco. Tra lo Spirito e la carne vi è una distanza infinita. Lo Spirito si comprende dallo Spirito.</w:t>
      </w:r>
    </w:p>
    <w:p w14:paraId="1AD3CE3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9</w:t>
      </w:r>
      <w:r w:rsidRPr="000F064F">
        <w:rPr>
          <w:rFonts w:ascii="Arial" w:eastAsia="Times New Roman" w:hAnsi="Arial" w:cs="Times New Roman"/>
          <w:b/>
          <w:color w:val="000000"/>
          <w:kern w:val="0"/>
          <w:sz w:val="24"/>
          <w:szCs w:val="24"/>
          <w:lang w:eastAsia="it-IT"/>
          <w14:ligatures w14:val="none"/>
        </w:rPr>
        <w:t>Si poteva venderlo per molto denaro e darlo ai poveri!».</w:t>
      </w:r>
    </w:p>
    <w:p w14:paraId="4A9AE08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la categoria della carne: la povertà materiale. Oltre la povertà materiale null’altro esiste. E la povertà dello spirito e dell’anima? E la povertà di chi manca di forze e ha bisogno della nostra per salvare l’umanità? E la povertà di chi deve affrontare il martirio ed ha bisogno di tutto il nostro aiuto materiale e spirituale? E le molte altre infinite povertà? E la povertà della non conoscenza di Dio? E la povertà che nasce dal permanere nel peccato? Il povero di materia è una delle povertà, ma non è la povertà. Non essendo la povertà, quando si opera, si devono considerare tutte le altre povertà e dare priorità a quella più urgente. Ma la priorità solo lo Spirito Santo la conosce. Quanti non sono nello Spirito Santo, si vestono di questa maschera per nascondere la miseria del loro cuore e del loro spirito, della loro anima e della loro elevazione nella scienza delle cose di Dio. Urgenza di Spirito Santo. Altra verità vuole che lo Spirito Santo alcuni li ha chiamati, consacrati, inviati per la povertà dell’anima e dello spirito. Altri invece consacrati e mandati per la povertà del corpo. A nessuno è consentito disobbedire allo Spirito Santo. Quando uno che è consacrato con il sacramento dell’ordine sacro per la povertà dell’anima e dello spirito cambia missione e si dedica alla povertà del corpo, sappia che pecca di gravissima disobbedienza allo Spirito del Signore.</w:t>
      </w:r>
    </w:p>
    <w:p w14:paraId="32A599D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10</w:t>
      </w:r>
      <w:r w:rsidRPr="000F064F">
        <w:rPr>
          <w:rFonts w:ascii="Arial" w:eastAsia="Times New Roman" w:hAnsi="Arial" w:cs="Times New Roman"/>
          <w:b/>
          <w:color w:val="000000"/>
          <w:kern w:val="0"/>
          <w:sz w:val="24"/>
          <w:szCs w:val="24"/>
          <w:lang w:eastAsia="it-IT"/>
          <w14:ligatures w14:val="none"/>
        </w:rPr>
        <w:t>Ma Gesù se ne accorse e disse loro: «Perché infastidite questa donna? Ella ha compiuto un’azione buona verso di me.</w:t>
      </w:r>
    </w:p>
    <w:p w14:paraId="160C1A1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A Gesù nulla sfugge. Si accorge di questi pensieri che vengono dalla carne e subito li corregge: “Perché infastidite questa donna? Ella ha compiuto un’azione buona verso di me”. Gesù dichiara buona l’azione della donna. Gesù non pensa come i suoi discepoli. Vi è differenza di pensiero tra il cuore di Cristo nel quale abita lo Spirito Santo e il cuore dei discepoli nel quale abita la carne. Il cristiano che è nello Spirito Santo sempre deve prendere le distanze. Se il discepolo di Gesù è veramente, realmente, sostanzialmente nello Spirito Santo, sempre quando ascolta pensieri non secondo lo Spirito dallo Spirito è guidato e messo perché dica una sola parola che attesta la loro non verità.</w:t>
      </w:r>
    </w:p>
    <w:p w14:paraId="69527CC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I poveri infatti li avete sempre con voi, ma non sempre avete me.</w:t>
      </w:r>
    </w:p>
    <w:p w14:paraId="1C8B0CD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Quando si vuole fare qualcosa di buono per i poveri, sempre si potrà fare. I poveri li avrete sempre con voi. Non sempre si può fare un’azione buona a Cristo Gesù. Ma </w:t>
      </w:r>
      <w:r w:rsidRPr="000F064F">
        <w:rPr>
          <w:rFonts w:ascii="Arial" w:eastAsia="Times New Roman" w:hAnsi="Arial" w:cs="Times New Roman"/>
          <w:color w:val="000000"/>
          <w:kern w:val="0"/>
          <w:sz w:val="24"/>
          <w:szCs w:val="24"/>
          <w:lang w:eastAsia="it-IT"/>
          <w14:ligatures w14:val="none"/>
        </w:rPr>
        <w:lastRenderedPageBreak/>
        <w:t>non sempre avete me. Oggi sono con voi. Domani non più. Ci sono momenti in cui è più che urgente compiere un’azione buona verso lo spirito e l’anima di una persona. Se questo momento viene trascurato, esso non ritorna più. Invece per i poveri questo momento non passa mai. C’è sempre. Chi però è stato consacrato dallo Spirto Santo per la povertà dello spirito e dell’anima, deve impegnare tutte le sue energie per questa povertà. Se cambia la sua consacrazione, lo Spirito Santo lo abbandona, non lo può guidare. Chi vuole essere guidato dallo Spirito Santo, sempre deve rimanere nella volontà dello Spirito. Si rimane nella volontà dello Spirito rimanendo nella verità della sua consacrazione sacramentale. Lo Spirito opera nell’obbedienza a Lui.</w:t>
      </w:r>
    </w:p>
    <w:p w14:paraId="1D7815F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Versando questo profumo sul mio corpo, lei lo ha fatto in vista della mia sepoltura.</w:t>
      </w:r>
    </w:p>
    <w:p w14:paraId="22F0066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rivela perché questa donna ha compiuto un’opera buona: “Versando questo profumo sul mio capo, lei lo ha fatto in vista della mia sepoltura”. La donna unge in anticipo il corpo di Cristo. È profezia della sua morte imminente. Sappiamo che gli eventi dopo la morte di Gesù sulla croce hanno preso un’accelerazione così veloce da non poter preparare accuratamente il suo corpo per la sepoltura. Stava per calare il sole ed era già il sabato. Essendo questa unzione vera mozione dello Spirito Santo, Gesù in questa circostanza dona di essa una verità. Ma ve ne sono tante altre. Dovrà essere solo e sempre lo Spirito di Dio a svelarle al cuore. La verità è dello Spirito.</w:t>
      </w:r>
    </w:p>
    <w:p w14:paraId="6D32EE3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In verità io vi dico: dovunque sarà annunciato questo Vangelo, nel mondo intero, in ricordo di lei si dirà anche ciò che ella ha fatto».</w:t>
      </w:r>
    </w:p>
    <w:p w14:paraId="55EAA34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Perché il gesto della donna dovrà essere ricordato sempre? Perché esso dovrà essere immortale nella storia del Vangelo? Non solo perché la donna ha compiuto un nobile gesto nei confronti di Gesù Signore. Dovrà essere ricordato perché i suoi discepoli abbiano sempre nel cuore la verità della povertà. Essi sono mandati nel mondo a sradicare la povertà dell’anima e dello spirito. Verso di essa dovranno orientare la loro vita. Soprattutto non dovranno pensare come stanno pensando oggi. C’è Gesù che viene confortato, sostenuto nella sua missione di salvezza e loro pensano che il sostegno a Cristo sia uno spreco di energie e di forze. Tutte le loro migliori energie gli Apostoli del Signore dovranno impiegarle per la diffusione del Vangelo e per il conforto e il sostegno dei missionari della Parola. Ciò che supererà di ogni loro energia materiale e spirituale è per i poveri.</w:t>
      </w:r>
    </w:p>
    <w:p w14:paraId="2586C43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E2261A0" w14:textId="77777777" w:rsidR="000F064F" w:rsidRPr="000F064F" w:rsidRDefault="000F064F" w:rsidP="001C6EE7">
      <w:pPr>
        <w:pStyle w:val="Titolo3"/>
        <w:spacing w:after="240"/>
      </w:pPr>
      <w:bookmarkStart w:id="499" w:name="_Toc521616548"/>
      <w:bookmarkStart w:id="500" w:name="_Toc222087671"/>
      <w:bookmarkStart w:id="501" w:name="_Toc226180074"/>
      <w:r w:rsidRPr="000F064F">
        <w:t>Il tradimento di Giuda</w:t>
      </w:r>
      <w:bookmarkEnd w:id="499"/>
      <w:bookmarkEnd w:id="500"/>
      <w:bookmarkEnd w:id="501"/>
    </w:p>
    <w:p w14:paraId="4808035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14</w:t>
      </w:r>
      <w:r w:rsidRPr="000F064F">
        <w:rPr>
          <w:rFonts w:ascii="Arial" w:eastAsia="Times New Roman" w:hAnsi="Arial" w:cs="Times New Roman"/>
          <w:b/>
          <w:color w:val="000000"/>
          <w:kern w:val="0"/>
          <w:sz w:val="24"/>
          <w:szCs w:val="24"/>
          <w:lang w:eastAsia="it-IT"/>
          <w14:ligatures w14:val="none"/>
        </w:rPr>
        <w:t>Allora uno dei Dodici, chiamato Giuda Iscariota, andò dai capi dei sacerdoti</w:t>
      </w:r>
    </w:p>
    <w:p w14:paraId="76747CF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Ignoriamo come Giuda sia venuto a conoscenza della decisione del sinedrio. Avendo lui il suo orecchio sempre rivolto verso il mondo e non verso Cristo Gesù, di sicuro avrà ascoltato qualcuno a conoscenza dei fatti. Viene subito puntualizzato che chi si presenta dai capi dei sacerdoti è uno dei Dodici. Questo uno dei Dodici si </w:t>
      </w:r>
      <w:r w:rsidRPr="000F064F">
        <w:rPr>
          <w:rFonts w:ascii="Arial" w:eastAsia="Times New Roman" w:hAnsi="Arial" w:cs="Times New Roman"/>
          <w:color w:val="000000"/>
          <w:kern w:val="0"/>
          <w:sz w:val="24"/>
          <w:szCs w:val="24"/>
          <w:lang w:eastAsia="it-IT"/>
          <w14:ligatures w14:val="none"/>
        </w:rPr>
        <w:lastRenderedPageBreak/>
        <w:t xml:space="preserve">chiama Giuda Iscariota. Pur essendo stato chiamato da Gesù, solo con il corpo seguiva il Maestro. Lo spirito era assente. È Giuda Iscariota che si presenta di sua spontanea volontà. Nessuno ha chiesto il suo aiuto, Nessuno lo ha tentato perché tradisse il Maestro. Conosce la decisione del sinedrio e cerca di trarne un beneficio personale. </w:t>
      </w:r>
    </w:p>
    <w:p w14:paraId="6DE9F1B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color w:val="000000"/>
          <w:kern w:val="0"/>
          <w:sz w:val="24"/>
          <w:szCs w:val="24"/>
          <w:lang w:eastAsia="it-IT"/>
          <w14:ligatures w14:val="none"/>
        </w:rPr>
        <w:t>e disse: «Quanto volete darmi perché io ve lo consegni?». E quelli gli fissarono trenta monete d’argento.</w:t>
      </w:r>
    </w:p>
    <w:p w14:paraId="42EA839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Non sono i sacerdoti che gli offrono qualcosa. È lui che chiede: “Quanto volete darmi perché io ve lo consegni?”. Gesù non è dalla volontà di Giuda, ma dalla volontà del Padre. Giuda può consegnarlo perché Gesù si consegna. Se Gesù avesse voluto non consegnarsi, mai Giuda ci sarebbe riuscito. Gesù invece deve consegnarsi e si lascia consegnare. Gesù ha il suo mistero da vivere. Il mistero di Gesù viene a incontrarsi con il mistero dell’iniquità. I capi dei sacerdoti gli fissano trenta monete d’argento. È il prezzo di uno schiavo. È anche il prezzo di valutazione del Pastore secondo il profeta Zaccaria (Zac 11,1.17). Non c’è Parola di Dio che non si compia in Gesù.</w:t>
      </w:r>
    </w:p>
    <w:p w14:paraId="39C74C2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Da quel momento cercava l’occasione propizia per consegnarlo.</w:t>
      </w:r>
    </w:p>
    <w:p w14:paraId="2DC0C67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patto è concluso. Ora si tratta di portare a compimento la missione assunta. Da questo momento Giuda osserva ogni parola di Gesù, anche i segni più insignificanti lui studierà al fine di poter consegnare il suo Maestro. Ma anche Gesù, da questo momento, dovrà agire con tutta la sapienza e la scienza dello Spirito Santo, finché tutto non sia compiuto e ancora di cose essenziali ne deve compiere. Diciamo anzi che l’essenziale è da compiere. Infatti prima di essere consegnato o di lasciarsi consegnare Lui dovrà istituire i due grandi sacramenti della salvezza. l’Eucaristia e l’Ordine Sacro. Senza questi due sacramento la Chiesa che nascerà sarà senza luce e senza forza. Giuda Iscariota non ha alcun potere su Gesù. I fatti lo attesteranno. Solo dopo che Gesù ha compiuto tutto quanto gli è stato domandato di compiere prima della cattura, Lui si dirige verso il Monte degli Ulivi, luogo del suo arresto.</w:t>
      </w:r>
    </w:p>
    <w:p w14:paraId="578A7E5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71E023B" w14:textId="77777777" w:rsidR="000F064F" w:rsidRPr="000F064F" w:rsidRDefault="000F064F" w:rsidP="001C6EE7">
      <w:pPr>
        <w:pStyle w:val="Titolo3"/>
        <w:spacing w:after="240"/>
      </w:pPr>
      <w:bookmarkStart w:id="502" w:name="_Toc521616549"/>
      <w:bookmarkStart w:id="503" w:name="_Toc222087672"/>
      <w:bookmarkStart w:id="504" w:name="_Toc226180075"/>
      <w:r w:rsidRPr="000F064F">
        <w:t>Preparativi del pasto pasquale</w:t>
      </w:r>
      <w:bookmarkEnd w:id="502"/>
      <w:bookmarkEnd w:id="503"/>
      <w:bookmarkEnd w:id="504"/>
    </w:p>
    <w:p w14:paraId="554892D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17</w:t>
      </w:r>
      <w:r w:rsidRPr="000F064F">
        <w:rPr>
          <w:rFonts w:ascii="Arial" w:eastAsia="Times New Roman" w:hAnsi="Arial" w:cs="Times New Roman"/>
          <w:b/>
          <w:color w:val="000000"/>
          <w:kern w:val="0"/>
          <w:sz w:val="24"/>
          <w:szCs w:val="24"/>
          <w:lang w:eastAsia="it-IT"/>
          <w14:ligatures w14:val="none"/>
        </w:rPr>
        <w:t>Il primo giorno degli Azzimi, i discepoli si avvicinarono a Gesù e gli dissero: «Dove vuoi che prepariamo per te, perché tu possa mangiare la Pasqua?».</w:t>
      </w:r>
    </w:p>
    <w:p w14:paraId="5C35E9E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È il quinto giorno della settimana. È anche il primo giorno degli Azzimi. Per sette giorni nella casa degli Ebrei non si poteva mangiare pane lievitato. Per questo motivo noi celebriamo l’Eucaristia con pane azzimo, cioè non fermentato. I discepoli si avvicinano a Gesù e gli dicono: Dove vuoi che prepariamo per te, perché tu possa mangiare la Pasqua? La celebrazione della cena pasquale aveva un rituale ben definito, immodificabile, fatto risalire alla prima Pasqua. Non era consentita alcuna improvvisazione. Ogni prescrizione andava osservata con rigore. Per questo i </w:t>
      </w:r>
      <w:r w:rsidRPr="000F064F">
        <w:rPr>
          <w:rFonts w:ascii="Arial" w:eastAsia="Times New Roman" w:hAnsi="Arial" w:cs="Times New Roman"/>
          <w:color w:val="000000"/>
          <w:kern w:val="0"/>
          <w:sz w:val="24"/>
          <w:szCs w:val="24"/>
          <w:lang w:eastAsia="it-IT"/>
          <w14:ligatures w14:val="none"/>
        </w:rPr>
        <w:lastRenderedPageBreak/>
        <w:t>discepoli si avvicinano e chiedono a Gesù che indichi loro il luogo dove poter preparare il banchetto pasquale.</w:t>
      </w:r>
    </w:p>
    <w:p w14:paraId="1B5ABAF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color w:val="000000"/>
          <w:kern w:val="0"/>
          <w:sz w:val="24"/>
          <w:szCs w:val="24"/>
          <w:lang w:eastAsia="it-IT"/>
          <w14:ligatures w14:val="none"/>
        </w:rPr>
        <w:t>Ed egli rispose: «Andate in città da un tale e ditegli: “Il Maestro dice: Il mio tempo è vicino; farò la Pasqua da te con i miei discepoli”».</w:t>
      </w:r>
    </w:p>
    <w:p w14:paraId="02C3D8E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risposta di Gesù è immediata: Andate in città da un tale e ditegli: Il Maestro dice: Il mio tempo è vicino; farò la Pasqua da te con i miei discepoli. L’Evangelista Matteo non si interessa per nulla della presenza di Giuda. La sua storia è nelle mani di Gesù, non degli uomini. È il Padre che governa ogni suo momento. Se Gesù domani sarà sulla croce non dovrà chiedere agli uomini, ma al Padre. Infatti Gesù al Padre innalza la sua preghiera. Oggi se il Padre gli dice di parlare ad alta voce, Lui parla ad alta voce. Se gli dice di fare ogni cosa nel segreto e con somma prudenza, Lui agisce nel segreto e con somma prudenza. Niente in Gesù è fatto dalla sua volontà.</w:t>
      </w:r>
    </w:p>
    <w:p w14:paraId="2E658FE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19</w:t>
      </w:r>
      <w:r w:rsidRPr="000F064F">
        <w:rPr>
          <w:rFonts w:ascii="Arial" w:eastAsia="Times New Roman" w:hAnsi="Arial" w:cs="Times New Roman"/>
          <w:b/>
          <w:color w:val="000000"/>
          <w:kern w:val="0"/>
          <w:sz w:val="24"/>
          <w:szCs w:val="24"/>
          <w:lang w:eastAsia="it-IT"/>
          <w14:ligatures w14:val="none"/>
        </w:rPr>
        <w:t>I discepoli fecero come aveva loro ordinato Gesù, e prepararono la Pasqua.</w:t>
      </w:r>
    </w:p>
    <w:p w14:paraId="094D82C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 discepoli obbediscono. Fanno come ha ordinato loro Gesù. Preparano la Pasqua. A chi vuole conoscere i dettagli della preparazione basta che legga il Capitolo XII del Libro dell’Esodo e lì troverà tutto descritto minuziosamente. Una verità va subito annunziata. Il rito della cena pasquale è quello antico. La sostanza è nuova. Cristo Gesù darà se stesso come Agnello da mangiare e come sangue da bere. La sostanza è totalmente nuova. Se la sostanza è nuova, l’alleanza è nuova, la Pasqua è nuova, il fine è nuovo. Tutto è nuovo dopo la celebrazione di questa cena. Dopo questa sera, l’Agnello sarà sempre lo stesso, l’unico Agnello. Non ce ne sarà un altro. </w:t>
      </w:r>
    </w:p>
    <w:p w14:paraId="7D9F0D8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9D773FF" w14:textId="77777777" w:rsidR="000F064F" w:rsidRPr="000F064F" w:rsidRDefault="000F064F" w:rsidP="001C6EE7">
      <w:pPr>
        <w:pStyle w:val="Titolo3"/>
        <w:spacing w:after="240"/>
      </w:pPr>
      <w:bookmarkStart w:id="505" w:name="_Toc521616550"/>
      <w:bookmarkStart w:id="506" w:name="_Toc222087673"/>
      <w:bookmarkStart w:id="507" w:name="_Toc226180076"/>
      <w:r w:rsidRPr="000F064F">
        <w:t>Annuncio del tradimento di Giuda</w:t>
      </w:r>
      <w:bookmarkEnd w:id="505"/>
      <w:bookmarkEnd w:id="506"/>
      <w:bookmarkEnd w:id="507"/>
    </w:p>
    <w:p w14:paraId="3989EA0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20</w:t>
      </w:r>
      <w:r w:rsidRPr="000F064F">
        <w:rPr>
          <w:rFonts w:ascii="Arial" w:eastAsia="Times New Roman" w:hAnsi="Arial" w:cs="Times New Roman"/>
          <w:b/>
          <w:color w:val="000000"/>
          <w:kern w:val="0"/>
          <w:sz w:val="24"/>
          <w:szCs w:val="24"/>
          <w:lang w:eastAsia="it-IT"/>
          <w14:ligatures w14:val="none"/>
        </w:rPr>
        <w:t>Venuta la sera, si mise a tavola con i Dodici.</w:t>
      </w:r>
    </w:p>
    <w:p w14:paraId="7AE514E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Pasqua si celebra al tramonto del sole. Ecco perché viene indicato che Gesù si mette a tavola don i Dodici, venuta la sera. Secondo il calendario ebraico il giorno iniziava con il calar del sole. Finiva al calar del sole. Per noi oggi inizia a mezzanotte e finisce a mezzanotte. La festa della Pasqua si celebrava nella notte, perché nella notte il Signore sarebbe passato, nella prima Pasqua, a liberare il suo popolo, con la morte dei primogeniti. Gesù è a tavola con i Dodici. Significa che anche Giuda è con loro. Nonostante avesse già deciso di consegnare il Maestro ai capi dei sacerdoti, nulla fa trapelare della sua decisione malvagia. Studia come poter attuare il suo piano.</w:t>
      </w:r>
    </w:p>
    <w:p w14:paraId="4160628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21</w:t>
      </w:r>
      <w:r w:rsidRPr="000F064F">
        <w:rPr>
          <w:rFonts w:ascii="Arial" w:eastAsia="Times New Roman" w:hAnsi="Arial" w:cs="Times New Roman"/>
          <w:b/>
          <w:color w:val="000000"/>
          <w:kern w:val="0"/>
          <w:sz w:val="24"/>
          <w:szCs w:val="24"/>
          <w:lang w:eastAsia="it-IT"/>
          <w14:ligatures w14:val="none"/>
        </w:rPr>
        <w:t>Mentre mangiavano, disse: «In verità io vi dico: uno di voi mi tradirà».</w:t>
      </w:r>
    </w:p>
    <w:p w14:paraId="29B1735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Giuda può anche tenere nascosto il suo cuore nel più profondo degli abissi del cielo, della terra, dei mari, può anche nasconderlo nell’inferno. Gesù sa, conosce, vede ciò che c’è in ogni uomo. Nulla è a Lui estraneo o ignoto. Le sue parole lo attestano in modo inequivocabile. Mentre mangiavano, dice: “In verità io vi dico: uno di voi mi </w:t>
      </w:r>
      <w:r w:rsidRPr="000F064F">
        <w:rPr>
          <w:rFonts w:ascii="Arial" w:eastAsia="Times New Roman" w:hAnsi="Arial" w:cs="Times New Roman"/>
          <w:color w:val="000000"/>
          <w:kern w:val="0"/>
          <w:sz w:val="24"/>
          <w:szCs w:val="24"/>
          <w:lang w:eastAsia="it-IT"/>
          <w14:ligatures w14:val="none"/>
        </w:rPr>
        <w:lastRenderedPageBreak/>
        <w:t xml:space="preserve">tradirà”. Sono parole che squarciano il Cenacolo più che fulmine a cielo sereno o più che terremoto di alta intensità. In verità io vi dico: uno di voi mi tradirà. Loro sono dodici. Tra questi dodici si nasconde il traditore. Colui che consegnerà Gesù ai suoi nemici. Non dicendo il nome, ognuno è un possibile traditore. È il panico. Nessuno è escluso. </w:t>
      </w:r>
    </w:p>
    <w:p w14:paraId="17A2D2A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22</w:t>
      </w:r>
      <w:r w:rsidRPr="000F064F">
        <w:rPr>
          <w:rFonts w:ascii="Arial" w:eastAsia="Times New Roman" w:hAnsi="Arial" w:cs="Times New Roman"/>
          <w:b/>
          <w:color w:val="000000"/>
          <w:kern w:val="0"/>
          <w:sz w:val="24"/>
          <w:szCs w:val="24"/>
          <w:lang w:eastAsia="it-IT"/>
          <w14:ligatures w14:val="none"/>
        </w:rPr>
        <w:t>Ed essi, profondamente rattristati, cominciarono ciascuno a domandargli: «Sono forse io, Signore?».</w:t>
      </w:r>
    </w:p>
    <w:p w14:paraId="5C7943A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Quando Gesù parla sotto giuramento – in verità io vi dico: uno di voi mi tradirà – la Parola è infallibilmente vera, certa, ma anche infallibilmente si compie. Anche se uno non lo è ora, in questo istante, potrebbe esserlo domani. Per questa ragione i discepoli, profondamente rattristati, cominciano ciascuno a domandargli: “Sono forse io, Signore?” Da questa domanda si comprende che nessuno sta pensando al presente, ad oggi, a questa sera. Tutti pensano ad un possibile futuro. Ma questo pensiero non tiene conto della rivelazione fatta da Gesù, che aveva attestato loro che in questi giorni il Figlio dell’uomo sarebbe stato crocifisso. Ognuno vuole essere rassicurato. La Parola di Gesù deve essere anche interpretata con più ampiezza storica. In ogni momento della sua vita, ognuno domani potrà trasformarsi, divenire un traditore di Cristo Signore. Cosa va fatto per non divenire traditore? Bisogna fare della Parola di Gesù il fine stesso della nostra vita. Più si cresce in fede e in obbedienza alla Parola e meno possibilità esistono che noi possiamo tradire il Signore. Abbandonata la Parola è facile tradire Cristo Gesù.</w:t>
      </w:r>
    </w:p>
    <w:p w14:paraId="3324A9A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23</w:t>
      </w:r>
      <w:r w:rsidRPr="000F064F">
        <w:rPr>
          <w:rFonts w:ascii="Arial" w:eastAsia="Times New Roman" w:hAnsi="Arial" w:cs="Times New Roman"/>
          <w:b/>
          <w:color w:val="000000"/>
          <w:kern w:val="0"/>
          <w:sz w:val="24"/>
          <w:szCs w:val="24"/>
          <w:lang w:eastAsia="it-IT"/>
          <w14:ligatures w14:val="none"/>
        </w:rPr>
        <w:t>Ed egli rispose: «Colui che ha messo con me la mano nel piatto, è quello che mi tradirà.</w:t>
      </w:r>
    </w:p>
    <w:p w14:paraId="208DDCB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rassicura i suoi discepoli. Non tutti sono o saranno traditori. Uno solo lo sarà: “Colui che ha messo con me la mano nel piatto, è quello che mi tradirà”. È una risposta che rassicura, ma non rivela. Dice chi non è, non dice chi è. Chi non ha messo la mano nel piatto con Cristo Signore non è il traditore. Tutti coloro che non hanno messo lamano con Gesù nel piatto, non lo sono. Possono consumare la cena con serenità e pace. Loro non tradiranno. Chi invece ha messo la mano con Gesù nel piatto, costui è il traditore. Ora Giuda sa che Gesù conosce tutti i suoi pensieri. Sa anche che se Gesù vuole potrà sempre evitare che il tradimento si consumi. Ma Gesù è dal Padre.</w:t>
      </w:r>
    </w:p>
    <w:p w14:paraId="7D5918E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24</w:t>
      </w:r>
      <w:r w:rsidRPr="000F064F">
        <w:rPr>
          <w:rFonts w:ascii="Arial" w:eastAsia="Times New Roman" w:hAnsi="Arial" w:cs="Times New Roman"/>
          <w:b/>
          <w:color w:val="000000"/>
          <w:kern w:val="0"/>
          <w:sz w:val="24"/>
          <w:szCs w:val="24"/>
          <w:lang w:eastAsia="it-IT"/>
          <w14:ligatures w14:val="none"/>
        </w:rPr>
        <w:t>Il Figlio dell’uomo se ne va, come sta scritto di lui; ma guai a quell’uomo dal quale il Figlio dell’uomo viene tradito! Meglio per quell’uomo se non fosse mai nato!».</w:t>
      </w:r>
    </w:p>
    <w:p w14:paraId="5E1DD14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distingue la sua strada e la strada del traditore. Gesù deve camminare sempre sulla strada che il Padre ha tracciato per Lui. La strada di Gesù è quella che porta al Golgota, alla morte per Crocifissione. Questa strada va percorsa. È la sua strada. Mentre Gesù cammina su questa strada vi si accosta Giuda con la sua strada. È un accostamento non di essenza. È solo un accostamento per avere un vantaggio personale, causato dalla sua bramosia per il denaro. Il peccato di Giuda è ininfluente alla strada di Cristo. Giuda è solo un approfittatore. Tradisce il Maestro per denaro. Questa è la gravità del suo peccato. Questo peccato Gesù lo sanziona con la morte </w:t>
      </w:r>
      <w:r w:rsidRPr="000F064F">
        <w:rPr>
          <w:rFonts w:ascii="Arial" w:eastAsia="Times New Roman" w:hAnsi="Arial" w:cs="Times New Roman"/>
          <w:color w:val="000000"/>
          <w:kern w:val="0"/>
          <w:sz w:val="24"/>
          <w:szCs w:val="24"/>
          <w:lang w:eastAsia="it-IT"/>
          <w14:ligatures w14:val="none"/>
        </w:rPr>
        <w:lastRenderedPageBreak/>
        <w:t>eterna. Meglio per quell’uomo se non fosse mai nato ha un solo significato. La non nascita, il non dono della vita è preferibile solo all’inferno. Non c’è dono più prezioso della vita, ma dinanzi alla dannazione sarebbe meglio non nascere.</w:t>
      </w:r>
    </w:p>
    <w:p w14:paraId="38F3606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Lo si vedrà nel Capitolo XXVII, Giuda non si è dannato perché ha tradito il Maestro. Si è dannato perché questo peccato lo ha poi portato a peccare contro lo Spirito Santo, disperandosi della salvezza. Non ha chiesto perdono a Dio. Gesù lo aveva detto. Qualsiasi peccato contro il Figlio dell’uomo sarà perdonato. Ma il peccato contro lo Spirito Santo non sarà mai perdonato. Questo peccato ci fa rei di morte eterna. Giuda si disperò della salvezza. È vero che oggi tutto il mondo pensa che Giuda sia in Paradiso. Pensare una cosa e creare una cosa è ben differente. Oggi il pensiero dell’uomo si sta collocando al posto della rivelazione. Questo è altissimo tradimento di Gesù. Certo, la dannazione fa paura. Fa talmente paura da indurre illustri teologi a negare persino la verità dell’inferno. Se è negata la verità dell’inferno, mai si potrà affermare la dannazione di Giuda. Manca il luogo del supplizio eterno. Il problema rimane ed è la scelta sulla parola da seguire: quella di Gesù o quella degli uomini? Quella della Scrittura o della teologia? Quella rivelata o quella pensata? Quella dal cuore di Dio o quella dal cuore degli uomini?</w:t>
      </w:r>
    </w:p>
    <w:p w14:paraId="6BC5F25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25</w:t>
      </w:r>
      <w:r w:rsidRPr="000F064F">
        <w:rPr>
          <w:rFonts w:ascii="Arial" w:eastAsia="Times New Roman" w:hAnsi="Arial" w:cs="Times New Roman"/>
          <w:b/>
          <w:color w:val="000000"/>
          <w:kern w:val="0"/>
          <w:sz w:val="24"/>
          <w:szCs w:val="24"/>
          <w:lang w:eastAsia="it-IT"/>
          <w14:ligatures w14:val="none"/>
        </w:rPr>
        <w:t>Giuda, il traditore, disse: «Rabbì, sono forse io?». Gli rispose: «Tu l’hai detto».</w:t>
      </w:r>
    </w:p>
    <w:p w14:paraId="23EE997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è Giuda che chiede a Gesù: “Rabbì, sono forse io?” Giuda sa che è lui. Vuole però passare innocente e puro dinanzi agli occhi degli altri Apostoli. Gesù gli risponde secondo le regole del tempo: “Tu lo hai detto”. Tu l’ha detto che sei tu. Io non l’ho detto. Tu stai affermando ciò che sei. Tu ti stai rivelando nella tua decisione e volontà di tradire il Maestro. Gesù non vuole avere nessuna comunione con Giuda nella responsabilità del suo peccato. La responsabilità deve essere interamente sua: nella decisione, nel contratto o accordo, nella consumazione del peccato. Mai, in eterno, dovrà poter dire: “Tu, Gesù, mi hai spinto a consumare il tradimento per la tua rivelazione”. In ordine al tradimento di Giuda, Gesù non ha alcuna responsabilità. La sua innocenza è intatta. Anzi, con l’affermazione sulla sua dannazione, avrebbe Giuda potuto ravvedersi. Non lo ha fatto. Non si è pentito del suo peccato.</w:t>
      </w:r>
    </w:p>
    <w:p w14:paraId="138179E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692ED521" w14:textId="77777777" w:rsidR="000F064F" w:rsidRPr="000F064F" w:rsidRDefault="000F064F" w:rsidP="001C6EE7">
      <w:pPr>
        <w:pStyle w:val="Titolo3"/>
        <w:spacing w:after="240"/>
      </w:pPr>
      <w:bookmarkStart w:id="508" w:name="_Toc521616551"/>
      <w:bookmarkStart w:id="509" w:name="_Toc222087674"/>
      <w:bookmarkStart w:id="510" w:name="_Toc226180077"/>
      <w:r w:rsidRPr="000F064F">
        <w:t>Istituzione dell’Eucaristia</w:t>
      </w:r>
      <w:bookmarkEnd w:id="508"/>
      <w:bookmarkEnd w:id="509"/>
      <w:bookmarkEnd w:id="510"/>
    </w:p>
    <w:p w14:paraId="44B34BF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26</w:t>
      </w:r>
      <w:r w:rsidRPr="000F064F">
        <w:rPr>
          <w:rFonts w:ascii="Arial" w:eastAsia="Times New Roman" w:hAnsi="Arial" w:cs="Times New Roman"/>
          <w:b/>
          <w:color w:val="000000"/>
          <w:kern w:val="0"/>
          <w:sz w:val="24"/>
          <w:szCs w:val="24"/>
          <w:lang w:eastAsia="it-IT"/>
          <w14:ligatures w14:val="none"/>
        </w:rPr>
        <w:t>Ora, mentre mangiavano, Gesù prese il pane, recitò la benedizione, lo spezzò e, mentre lo dava ai discepoli, disse: «Prendete, mangiate: questo è il mio corpo».</w:t>
      </w:r>
    </w:p>
    <w:p w14:paraId="2D775CE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mistero più grande, che è frutto dell’altro grande mistero che è l’incarnazione, che si è compiuto nell’eternità e nel tempo, è annunziato con parole di una semplicità estrema: “Prendete, mangiate: questo è il mio corpo”. Gesù prende il pane, recita la benedizione, lo spezza, la dona ai discepoli. Mentre lo dona, dice la verità di quel pane, la crea. Quel pane che essi devono prendere e mangiare è il suo corpo. Gesù non spiega il mistero. Lo crea. Poi sarà lo Spirito Santo a spiegarlo lungo il corso </w:t>
      </w:r>
      <w:r w:rsidRPr="000F064F">
        <w:rPr>
          <w:rFonts w:ascii="Arial" w:eastAsia="Times New Roman" w:hAnsi="Arial" w:cs="Times New Roman"/>
          <w:color w:val="000000"/>
          <w:kern w:val="0"/>
          <w:sz w:val="24"/>
          <w:szCs w:val="24"/>
          <w:lang w:eastAsia="it-IT"/>
          <w14:ligatures w14:val="none"/>
        </w:rPr>
        <w:lastRenderedPageBreak/>
        <w:t>dei secoli. Il mistero non si vive perché si comprende. Si vive perché è donato. Si vive per obbedienza. Prima si obbedisce, poi si vive, vivendolo lo si comprende per lo Spirito Santo. A noi interessa sapere che quel pane dato da Gesù è il suo corpo, il suo vero corpo. Non è pane e corpo. Non corpo nel pane. Quel pane è il suo corpo. È realmente, sostanzialmente, realmente il suo corpo. Non è corpo simbolico.</w:t>
      </w:r>
    </w:p>
    <w:p w14:paraId="573355D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27</w:t>
      </w:r>
      <w:r w:rsidRPr="000F064F">
        <w:rPr>
          <w:rFonts w:ascii="Arial" w:eastAsia="Times New Roman" w:hAnsi="Arial" w:cs="Times New Roman"/>
          <w:b/>
          <w:color w:val="000000"/>
          <w:kern w:val="0"/>
          <w:sz w:val="24"/>
          <w:szCs w:val="24"/>
          <w:lang w:eastAsia="it-IT"/>
          <w14:ligatures w14:val="none"/>
        </w:rPr>
        <w:t>Poi prese il calice, rese grazie e lo diede loro, dicendo: «Bevetene tutti,</w:t>
      </w:r>
    </w:p>
    <w:p w14:paraId="6771101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Dopo aver dato il pane, il suo vero corpo, ora Gesù dona il vino. Prende il calice, rende grazie, lo dona loro, dicendo: “Bevetene tutti”. L’ordine è impartito. Tutti devono bere al calice da Lui dato. Quest’ordine non è momentaneo. È invece un ordine perenne. Così come è ordine perenne quello del mangiare il pane. Ogni discepolo di Gesù deve sempre obbedire a questi due ordini. Dall’obbedienza ad essi è la sua vita, la sua verità, la sua nuova essenza.</w:t>
      </w:r>
    </w:p>
    <w:p w14:paraId="77832D4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28</w:t>
      </w:r>
      <w:r w:rsidRPr="000F064F">
        <w:rPr>
          <w:rFonts w:ascii="Arial" w:eastAsia="Times New Roman" w:hAnsi="Arial" w:cs="Times New Roman"/>
          <w:b/>
          <w:color w:val="000000"/>
          <w:kern w:val="0"/>
          <w:sz w:val="24"/>
          <w:szCs w:val="24"/>
          <w:lang w:eastAsia="it-IT"/>
          <w14:ligatures w14:val="none"/>
        </w:rPr>
        <w:t>perché questo è il mio sangue dell’alleanza, che è versato per molti per il perdono dei peccati.</w:t>
      </w:r>
    </w:p>
    <w:p w14:paraId="7E6CDE5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calice che i discepoli devono bere è il suo sangue dell’alleanza. Il sangue dell’alleanza è versato per molti per il perdono dei peccati. Sono parole ricche di verità per ogni uomo e non solo per i discepoli presenti nel Cenacolo. Il sangue di Gesù è il sangue dell’alleanza. L’alleanza è tra Dio è l’umanità. Chi vuole entrare nell’alleanza con Dio, alleanza nel perdono dei peccati e nel dono della vita eterna, deve bere il sangue di Gesù. Si beve il calice. Si è con Dio. L’alleanza è stipulata nel sangue. Il sangue è la vita. Il sangue di Cristo Gesù è la vita di Dio che viene data a noi come nostra vita. La vita non solo va ricevuta, ma va anche vissuta. Come si vive la vita ricevuta? Obbedendo alla Parola. Non c’è alleanza se non in vista del compimento della Parola. Nell’Antico Testamento, nell’Antica Alleanza, la Parola era quella di Dio. Nel Nuovo Testamento, nella Nuova Alleanza, la Parola è quella di Cristo Gesù.</w:t>
      </w:r>
    </w:p>
    <w:p w14:paraId="319AE95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Nell’Antico Testamento la promessa era la benedizione e il permanente possesso della terra. Nel Nuovo testamento la promessa è la vita eterna oggi e dopo la morte. Nell’Antico Testamento il sangue era dell’anima ed era asperso. Nel Nuovo Testamento il sangue, la vita, è di Dio e viene bevuto. Si beve il sangue di Dio per vivere come Dio. Una sola vita: quella di Dio in noi. La vita di Dio si vive con una obbedienza alla Parola di Cristo Gesù. Senza il fine, che è l’obbedienza piena alla Parola, si mangia il corpo e si beve il sangue di Cristo vanamente. Eucaristia e Parola, Eucaristia e obbedienza alla Parola devono essere una cosa sola. L’Eucaristia è per la Parola. Il mistero che è più alto del cielo e della terra e della stessa eternità è dato nella sua essenza, realtà, sostanza, in due brevissime frasi, qualche parola appena. Si dice l’essenza. Si obbedisce al comando. Ogni altra cosa verrà dopo. L’obbedienza viene prima della comprensione. La comprensione del mistero è sempre in cammino. Il nostro problema è uno, uno solo: vogliamo comprendere. Non comprendiamo. Neghiamo il mistero. Alla parola si obbedisce. Si crede. </w:t>
      </w:r>
    </w:p>
    <w:p w14:paraId="1EF706A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29</w:t>
      </w:r>
      <w:r w:rsidRPr="000F064F">
        <w:rPr>
          <w:rFonts w:ascii="Arial" w:eastAsia="Times New Roman" w:hAnsi="Arial" w:cs="Times New Roman"/>
          <w:b/>
          <w:color w:val="000000"/>
          <w:kern w:val="0"/>
          <w:sz w:val="24"/>
          <w:szCs w:val="24"/>
          <w:lang w:eastAsia="it-IT"/>
          <w14:ligatures w14:val="none"/>
        </w:rPr>
        <w:t>Io vi dico che d’ora in poi non berrò di questo frutto della vite fino al giorno in cui lo berrò nuovo con voi, nel regno del Padre mio».</w:t>
      </w:r>
    </w:p>
    <w:p w14:paraId="05C5F54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Con queste parole Gesù annunzia l’imminenza della sua morte. Io vi dico che d’ora in poi non berrò di questo frutto della vite fino al giorno in cui lo berrò nuovo con noi, nel regno del Padre mio. La morte di Gesù è prossima. Noi sappiamo che domani sera alla stessa ora Gesù è già nel sepolcro. Gli eventi precipiteranno così rapidamente da concludersi tutto in poche ore. Si è nel Cenacolo, si va sul Monte degli Ulivi. La cattura. Il giudizio. La condanna. Nella notte. Al mattino prestissimo dinanzi a Pilato. Alle ore nove Gesù è già crocifisso. Alle tre è già morto. Qualche ora dopo è nella tomba. In un solo giorno tutto si consuma. Questa è la verità e questa l’imminenza. Quando Gesù si incontrerà di nuovo con i suoi Apostoli sarà con il corpo risorto. Sarà già nel regno del Padre suo. Ora i discepoli sanno che per Gesù la morte è più che imminente. Non è domani, ma oggi. In questo giorno ormai iniziato.</w:t>
      </w:r>
    </w:p>
    <w:p w14:paraId="1660684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B8C8B4A" w14:textId="77777777" w:rsidR="000F064F" w:rsidRPr="000F064F" w:rsidRDefault="000F064F" w:rsidP="001C6EE7">
      <w:pPr>
        <w:pStyle w:val="Titolo3"/>
        <w:spacing w:after="240"/>
      </w:pPr>
      <w:bookmarkStart w:id="511" w:name="_Toc521616552"/>
      <w:bookmarkStart w:id="512" w:name="_Toc222087675"/>
      <w:bookmarkStart w:id="513" w:name="_Toc226180078"/>
      <w:r w:rsidRPr="000F064F">
        <w:t>Predizione del rinnegamento di Pietro</w:t>
      </w:r>
      <w:bookmarkEnd w:id="511"/>
      <w:bookmarkEnd w:id="512"/>
      <w:bookmarkEnd w:id="513"/>
    </w:p>
    <w:p w14:paraId="29C84B2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30</w:t>
      </w:r>
      <w:r w:rsidRPr="000F064F">
        <w:rPr>
          <w:rFonts w:ascii="Arial" w:eastAsia="Times New Roman" w:hAnsi="Arial" w:cs="Times New Roman"/>
          <w:b/>
          <w:color w:val="000000"/>
          <w:kern w:val="0"/>
          <w:sz w:val="24"/>
          <w:szCs w:val="24"/>
          <w:lang w:eastAsia="it-IT"/>
          <w14:ligatures w14:val="none"/>
        </w:rPr>
        <w:t>Dopo aver cantato l’inno, uscirono verso il monte degli Ulivi.</w:t>
      </w:r>
    </w:p>
    <w:p w14:paraId="03F81CF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Si è detto che la celebrazione della cena pasquale era governata da un rituale antico. Molta ritualità era fatta risalire allo stesso Mosè. Il Vangelo secondo Matteo ci sta rivelando che Gesù nulla tralascia del rituale della celebrazione. Ora che tutto è stato compiuto, Gesù lascia il Cenacolo e con suoi discepoli escono e si dirigono verso il monte degli Ulivi. Era un luogo appena lontano da Gerusalemme. Gesù era solito ritirarsi in questo luogo per il silenzio. </w:t>
      </w:r>
    </w:p>
    <w:p w14:paraId="607CFF7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31</w:t>
      </w:r>
      <w:r w:rsidRPr="000F064F">
        <w:rPr>
          <w:rFonts w:ascii="Arial" w:eastAsia="Times New Roman" w:hAnsi="Arial" w:cs="Times New Roman"/>
          <w:b/>
          <w:color w:val="000000"/>
          <w:kern w:val="0"/>
          <w:sz w:val="24"/>
          <w:szCs w:val="24"/>
          <w:lang w:eastAsia="it-IT"/>
          <w14:ligatures w14:val="none"/>
        </w:rPr>
        <w:t xml:space="preserve">Allora Gesù disse loro: «Questa notte per tutti voi sarò motivo di scandalo. Sta scritto infatti: </w:t>
      </w:r>
      <w:r w:rsidRPr="000F064F">
        <w:rPr>
          <w:rFonts w:ascii="Arial" w:eastAsia="Times New Roman" w:hAnsi="Arial" w:cs="Times New Roman"/>
          <w:b/>
          <w:i/>
          <w:color w:val="000000"/>
          <w:kern w:val="0"/>
          <w:sz w:val="24"/>
          <w:szCs w:val="24"/>
          <w:lang w:eastAsia="it-IT"/>
          <w14:ligatures w14:val="none"/>
        </w:rPr>
        <w:t>Percuoterò il pastore e saranno disperse le pecore del gregge</w:t>
      </w:r>
      <w:r w:rsidRPr="000F064F">
        <w:rPr>
          <w:rFonts w:ascii="Arial" w:eastAsia="Times New Roman" w:hAnsi="Arial" w:cs="Times New Roman"/>
          <w:b/>
          <w:color w:val="000000"/>
          <w:kern w:val="0"/>
          <w:sz w:val="24"/>
          <w:szCs w:val="24"/>
          <w:lang w:eastAsia="it-IT"/>
          <w14:ligatures w14:val="none"/>
        </w:rPr>
        <w:t>.</w:t>
      </w:r>
    </w:p>
    <w:p w14:paraId="36620F4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Ancora una volta Gesù rivela ai suoi discepoli l’imminenza della sua morte: “Questa notte per tutti voi sarò motivo di scandalo. Sta scritto infatti: Percuoterò il pastore e saranno disperse le pecore del gregge”. Ora Gesù è più esplicito. Non domani avverrà ciò che Gesù aveva rivelato prima, ma questa notte stessa. Perché Gesù sarà motivo di scandalo? Perché i discepoli credevano in un Messia vittorioso, potente, invincibile. Ora invece viene catturato. Se Gesù viene catturato, potrà mai essere Lui il Messia? Ecco lo scandalo. Se Lui è vinto e non vincitore, potrà essere il Cristo di Dio? Se il pastore viene percosso, non c’è più sicurezza per le pecore. È questo lo scandalo. Lo scandalo è il frutto di un pensiero umano su Gesù Signore. Sempre, quando il pensiero dell’uomo subentra e prende il posto del pensiero di Dio, nasce lo scandalo. Chi vuole non scandalizzarsi, deve abitare nei pensieri di Dio.</w:t>
      </w:r>
    </w:p>
    <w:p w14:paraId="6AF067A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32</w:t>
      </w:r>
      <w:r w:rsidRPr="000F064F">
        <w:rPr>
          <w:rFonts w:ascii="Arial" w:eastAsia="Times New Roman" w:hAnsi="Arial" w:cs="Times New Roman"/>
          <w:b/>
          <w:color w:val="000000"/>
          <w:kern w:val="0"/>
          <w:sz w:val="24"/>
          <w:szCs w:val="24"/>
          <w:lang w:eastAsia="it-IT"/>
          <w14:ligatures w14:val="none"/>
        </w:rPr>
        <w:t>Ma, dopo che sarò risorto, vi precederò in Galilea».</w:t>
      </w:r>
    </w:p>
    <w:p w14:paraId="23C5B4E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Ma dopo che Gesù sarà morto, risusciterà e precederà i suoi Apostoli in Galilea. Viene annunziato il mistero della risurrezione. Gesù muore, ma anche risorge. La risurrezione avverrà il terzo giorno. Questa verità era già stata rivelata. Nel Vangelo secondo Matteo, la missione messianica di Gesù inizia dalla Galilea. Anche la </w:t>
      </w:r>
      <w:r w:rsidRPr="000F064F">
        <w:rPr>
          <w:rFonts w:ascii="Arial" w:eastAsia="Times New Roman" w:hAnsi="Arial" w:cs="Times New Roman"/>
          <w:color w:val="000000"/>
          <w:kern w:val="0"/>
          <w:sz w:val="24"/>
          <w:szCs w:val="24"/>
          <w:lang w:eastAsia="it-IT"/>
          <w14:ligatures w14:val="none"/>
        </w:rPr>
        <w:lastRenderedPageBreak/>
        <w:t>missione dei discepoli verso il mondo intero inizia dalla Galilea. La Galilea è il punto di partenza. Da essa la luce raggiungerà il mondo. Questo deve significare che vi è una sola missione: quella di Gesù che deve divenire missione degli Apostoli. Non due missione differenti, ma una sola missione. Non più parole differenti, ma una sola Parola, quella di Gesù.</w:t>
      </w:r>
    </w:p>
    <w:p w14:paraId="72BAF61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33</w:t>
      </w:r>
      <w:r w:rsidRPr="000F064F">
        <w:rPr>
          <w:rFonts w:ascii="Arial" w:eastAsia="Times New Roman" w:hAnsi="Arial" w:cs="Times New Roman"/>
          <w:b/>
          <w:color w:val="000000"/>
          <w:kern w:val="0"/>
          <w:sz w:val="24"/>
          <w:szCs w:val="24"/>
          <w:lang w:eastAsia="it-IT"/>
          <w14:ligatures w14:val="none"/>
        </w:rPr>
        <w:t>Pietro gli disse: «Se tutti si scandalizzeranno di te, io non mi scandalizzerò mai».</w:t>
      </w:r>
    </w:p>
    <w:p w14:paraId="097F8BD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Pietro ascolta le parole di Gesù sullo scandalo degli Apostoli e interviene prontamente: “Se tutti si scandalizzeranno di te, io non mi scandalizzerò mai”. Questo significa: mai io smetterò di credere che tu sei il Messia di Dio. Certo la mia idea di Messia è differente dalla tua. Ma so che tu sei il Cristo di Dio e questo lo crederò sempre. Qualsiasi cosa ti accada, io sempre griderò che se tu il Messia promesso e atteso. Per me non ci sarà mai un altro Cristo.</w:t>
      </w:r>
    </w:p>
    <w:p w14:paraId="7D24E65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34</w:t>
      </w:r>
      <w:r w:rsidRPr="000F064F">
        <w:rPr>
          <w:rFonts w:ascii="Arial" w:eastAsia="Times New Roman" w:hAnsi="Arial" w:cs="Times New Roman"/>
          <w:b/>
          <w:color w:val="000000"/>
          <w:kern w:val="0"/>
          <w:sz w:val="24"/>
          <w:szCs w:val="24"/>
          <w:lang w:eastAsia="it-IT"/>
          <w14:ligatures w14:val="none"/>
        </w:rPr>
        <w:t>Gli disse Gesù: «In verità io ti dico: questa notte, prima che il gallo canti, tu mi rinnegherai tre volte».</w:t>
      </w:r>
    </w:p>
    <w:p w14:paraId="0BA6522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conosce passato, presente, futuro di Pietro. Conosce il suo entusiasmo e anche la sua fragilità. Ora Pietro è sicuro di se stesso. Fra un minuto, fra un secondo avrà la stessa sicurezza? La vita non è fatta di un solo istante. La vita è anche il dopo e del dopo nessuno potrà essere sicuro: “In verità io ti dico: questa notte, prima che il gallo canti, tu mi rinnegherai tre volte”. Pietro non rinnegherà domani il Maestro, ma in questa stessa notte. Neanche lo rinnegherà all’alba e precedentemente prima, ma nel cuore della notte. Possiamo dire a brevissimo. Fra qualche ora. Infatti dubito dopo la cattura, nel cortile del sommo sacerdote, Pietro rinnegherà il suo Maestro. Nessuno potrà contare sul dopo. Il dopo è sempre incerto per tutti. Oggi amiamo il Signore, e domani? Fra qualche ora? Fra un istante? Per questo urge pregare per non cadere in tentazione. La fragilità può sempre rompersi. Pietro non rinnegherà il Signore Gesù una sola volta. Lo rinnegherà per ben tre volte. Lo rinnegherà in modo perfetto. Persevererà nel suo rinnegamento. Non si tratta di una svista. Pietro sceglie la sua vita. Abbandona Gesù.</w:t>
      </w:r>
    </w:p>
    <w:p w14:paraId="06AA906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35</w:t>
      </w:r>
      <w:r w:rsidRPr="000F064F">
        <w:rPr>
          <w:rFonts w:ascii="Arial" w:eastAsia="Times New Roman" w:hAnsi="Arial" w:cs="Times New Roman"/>
          <w:b/>
          <w:color w:val="000000"/>
          <w:kern w:val="0"/>
          <w:sz w:val="24"/>
          <w:szCs w:val="24"/>
          <w:lang w:eastAsia="it-IT"/>
          <w14:ligatures w14:val="none"/>
        </w:rPr>
        <w:t>Pietro gli rispose: «Anche se dovessi morire con te, io non ti rinnegherò». Lo stesso dissero tutti i discepoli.</w:t>
      </w:r>
    </w:p>
    <w:p w14:paraId="5872073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Pietro non crede nella Parola di Gesù. Non ha creduto prima, non crede neanche in questa notte. Tra la sua vita e quella del Maestro, lui sempre sceglierà la vita del Maestro. Lui è pronto a morire per il suo Maestro. Gesù invece gli sta dicendo che tra la vita del Maestro e la sua vita, Pietro sceglierà la sua vita. Per scegliere la sua vita, dovrà negare di conoscere il Maestro. Anche se dovessi morire con te, io non ti rinnegherò. Cosa gli ha detto Gesù? Questa notte, prima che il gallo canti, tu per ben tre volte sceglierai la tua vita e negherai di conoscermi. Anche gli altri discepoli facevano la stessa professione di fede di Pietro. Loro sono sicuri di sé. Pietro potrà essere sicuro di sé finché Gesù non ha parlato o non parlerà. Quando Gesù parla, dopo che Gesù ha parlato, Pietro è obbligato ad uscire dalla sua sicurezza e passare alla fede. La fede è fare propria la Parola. Se Gesù ha detto che Pietro lo rinnegherà, questa Parola infallibilmente si compirà. È Parola infallibile di Dio. È </w:t>
      </w:r>
      <w:r w:rsidRPr="000F064F">
        <w:rPr>
          <w:rFonts w:ascii="Arial" w:eastAsia="Times New Roman" w:hAnsi="Arial" w:cs="Times New Roman"/>
          <w:color w:val="000000"/>
          <w:kern w:val="0"/>
          <w:sz w:val="24"/>
          <w:szCs w:val="24"/>
          <w:lang w:eastAsia="it-IT"/>
          <w14:ligatures w14:val="none"/>
        </w:rPr>
        <w:lastRenderedPageBreak/>
        <w:t xml:space="preserve">Parola profetica. La Parola della profezia attraversa millenni e millenni e alla fine sempre si compie. </w:t>
      </w:r>
    </w:p>
    <w:p w14:paraId="298BE6B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Per Pietro la Parola della profezia di Gesù non deve attraversare i millenni. Essa si compirà fra qualche ora. Se non si passa all’obbedienza alla Parola, alla fede in essa, la nostra vita sarà sempre un disastro. Pietro ancora non ha imparato ad uscire dal suo cuore per entrare nella Parola di Gesù. Ancora si fida dei suoi sentimenti e del suo cuore. Non crede ancora nella Parola di Cristo Signore. Il futuro è dalla Parola, non da noi. È questo l’errore dell’uomo. Pensa che il futuro sia dalla sua volontà, dal suo cuore, dai suoi desideri, dalla sua scienza, dalle sue decisioni. Nulla è dall’uomo. Tutto è dalla Parola, secondo la Parola. Pietro sarà dalla Parola. La Parola di Gesù ha detto che Pietro rinnegherà il Signore e questa Parola infallibilmente si compirà. Pietro d’ora in poi camminerà per il compimento di questa Parola. Lui non sa come avverrà. Ma il tradimento sarà la sua storia. Dinanzi ad ogni Parola di Gesù dobbiamo avere una sola certezza. Essa si compirà sempre. Anche se noi fossimo santissimi e Gesù ci dice che lo rinnegheremo, di certo lo rinnegheremo. Ciò che Lui dice si compie sempre. </w:t>
      </w:r>
    </w:p>
    <w:p w14:paraId="771E6EC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58D2EB2" w14:textId="77777777" w:rsidR="000F064F" w:rsidRPr="000F064F" w:rsidRDefault="000F064F" w:rsidP="001C6EE7">
      <w:pPr>
        <w:pStyle w:val="Titolo3"/>
        <w:spacing w:after="240"/>
      </w:pPr>
      <w:bookmarkStart w:id="514" w:name="_Toc521616553"/>
      <w:bookmarkStart w:id="515" w:name="_Toc222087676"/>
      <w:bookmarkStart w:id="516" w:name="_Toc226180079"/>
      <w:r w:rsidRPr="000F064F">
        <w:t>Al Getsèmani</w:t>
      </w:r>
      <w:bookmarkEnd w:id="514"/>
      <w:bookmarkEnd w:id="515"/>
      <w:bookmarkEnd w:id="516"/>
    </w:p>
    <w:p w14:paraId="7445517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36</w:t>
      </w:r>
      <w:r w:rsidRPr="000F064F">
        <w:rPr>
          <w:rFonts w:ascii="Arial" w:eastAsia="Times New Roman" w:hAnsi="Arial" w:cs="Times New Roman"/>
          <w:b/>
          <w:color w:val="000000"/>
          <w:kern w:val="0"/>
          <w:sz w:val="24"/>
          <w:szCs w:val="24"/>
          <w:lang w:eastAsia="it-IT"/>
          <w14:ligatures w14:val="none"/>
        </w:rPr>
        <w:t>Allora Gesù andò con loro in un podere, chiamato Getsèmani, e disse ai discepoli: «Sedetevi qui, mentre io vado là a pregare».</w:t>
      </w:r>
    </w:p>
    <w:p w14:paraId="2253CE5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Sul monte degli Ulivi vi è un podere chiamato Getsèmani. Gesù lo raggiunge e chiede ai discepoli di fermarsi. Lui ha bisogno di mettersi in preghiera con il Padre. Sedetevi qui, mentre io vado là a pregare. Gesù ama pregare da solo. Nel suo colloquio con il Padre nessuno deve ascoltare. Per questo spesso Lui di notte si ritirava in luoghi solitari, deserti, e lì entrava in un colloquio diretto con il Padre. Anche in questa notte prima della passione vuole dialogare col Padre. </w:t>
      </w:r>
    </w:p>
    <w:p w14:paraId="041F1CB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37</w:t>
      </w:r>
      <w:r w:rsidRPr="000F064F">
        <w:rPr>
          <w:rFonts w:ascii="Arial" w:eastAsia="Times New Roman" w:hAnsi="Arial" w:cs="Times New Roman"/>
          <w:b/>
          <w:color w:val="000000"/>
          <w:kern w:val="0"/>
          <w:sz w:val="24"/>
          <w:szCs w:val="24"/>
          <w:lang w:eastAsia="it-IT"/>
          <w14:ligatures w14:val="none"/>
        </w:rPr>
        <w:t>E, presi con sé Pietro e i due figli di Zebedeo, cominciò a provare tristezza e angoscia.</w:t>
      </w:r>
    </w:p>
    <w:p w14:paraId="389CAAA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Di questa sua ultima preghiera Gesù vuole che siano testimoni Pietro, Giacomo e Giovanni, i due figli di Zebedeo. Saranno essi domani a riferire al mondo intero che Gesù oltre che vero Dio era profondamente vero uomo. Ecco come vive il vero uomo nel vero Dio. Cominciò a provare tristezza e angoscia. L’umanità di Gesù è posta dinanzi alla morte per crocifissione. Tristezza e angoscia sorgono per ciò che sta per accadere. Tristezza e angoscia possono trasformarsi in tentazione. Come si può operare perché non diventino tentazione e quindi forze contrarie che ci allontanano dal compimento della volontà del Padre? La via è una sola: la preghiera. Con la preghiera si chiede al Padre ogni forza perché tristezza e angoscia non diventino forte tentazione per noi e anche perché siano completamente vinte, così da poter disporre anima, spirito, corpo all’obbedienza piena, perfetta.</w:t>
      </w:r>
    </w:p>
    <w:p w14:paraId="6D4AFE1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38</w:t>
      </w:r>
      <w:r w:rsidRPr="000F064F">
        <w:rPr>
          <w:rFonts w:ascii="Arial" w:eastAsia="Times New Roman" w:hAnsi="Arial" w:cs="Times New Roman"/>
          <w:b/>
          <w:color w:val="000000"/>
          <w:kern w:val="0"/>
          <w:sz w:val="24"/>
          <w:szCs w:val="24"/>
          <w:lang w:eastAsia="it-IT"/>
          <w14:ligatures w14:val="none"/>
        </w:rPr>
        <w:t>E disse loro: «</w:t>
      </w:r>
      <w:r w:rsidRPr="000F064F">
        <w:rPr>
          <w:rFonts w:ascii="Arial" w:eastAsia="Times New Roman" w:hAnsi="Arial" w:cs="Times New Roman"/>
          <w:b/>
          <w:i/>
          <w:color w:val="000000"/>
          <w:kern w:val="0"/>
          <w:sz w:val="24"/>
          <w:szCs w:val="24"/>
          <w:lang w:eastAsia="it-IT"/>
          <w14:ligatures w14:val="none"/>
        </w:rPr>
        <w:t>La mia anima è triste</w:t>
      </w:r>
      <w:r w:rsidRPr="000F064F">
        <w:rPr>
          <w:rFonts w:ascii="Arial" w:eastAsia="Times New Roman" w:hAnsi="Arial" w:cs="Times New Roman"/>
          <w:b/>
          <w:color w:val="000000"/>
          <w:kern w:val="0"/>
          <w:sz w:val="24"/>
          <w:szCs w:val="24"/>
          <w:lang w:eastAsia="it-IT"/>
          <w14:ligatures w14:val="none"/>
        </w:rPr>
        <w:t xml:space="preserve"> fino alla morte; restate qui e vegliate con me».</w:t>
      </w:r>
    </w:p>
    <w:p w14:paraId="710382A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Ai tre testimoni della verità della sua umanità, Pietro, Giacomo e Giovanni, Gesù manifesta lo stato spirituale della sua anima. La mia anima è triste fino alla morte. La tristezza nasce dalla certezza di fede nella sua morte prossima. Ai tre testimoni Gesù non solo manifesta la sua anima, chiede anche di restare e di vegliare con Lui. Si resta con Lui, si veglia con Lui. La veglia è nella preghiera. La preghiera è per essi stessi e per Gesù. Tutto è dalla preghiera. La preghiera è quella scala attraverso la quale l’anima triste di Cristo sale fino al Cielo, si immerge nella forza del Padre, ridiscende sulla terra carica di divina energia con la quale è pronta per portare a compimento ogni obbedienza. È come se Gesù chiedesse ai tre testimoni della sua sofferenza e tristezza di tenere la scala perché la sua anima possa salire e discendere con più grande agilità e destrezza, senza alcun pericolo, a motivo dell’urgenza. A volte si ha bisogno che qualcuno tenga anche a noi la scala. Dobbiamo essere così umili da chiedere. Spesso però la nostra richiesta non viene esaudita. L’altro non vede il pericolo della tentazione. Vive da distratto.</w:t>
      </w:r>
    </w:p>
    <w:p w14:paraId="2EB79AD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39</w:t>
      </w:r>
      <w:r w:rsidRPr="000F064F">
        <w:rPr>
          <w:rFonts w:ascii="Arial" w:eastAsia="Times New Roman" w:hAnsi="Arial" w:cs="Times New Roman"/>
          <w:b/>
          <w:color w:val="000000"/>
          <w:kern w:val="0"/>
          <w:sz w:val="24"/>
          <w:szCs w:val="24"/>
          <w:lang w:eastAsia="it-IT"/>
          <w14:ligatures w14:val="none"/>
        </w:rPr>
        <w:t>Andò un poco più avanti, cadde faccia a terra e pregava, dicendo: «Padre mio, se è possibile, passi via da me questo calice! Però non come voglio io, ma come vuoi tu!».</w:t>
      </w:r>
    </w:p>
    <w:p w14:paraId="54BB9B5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Nella preghiera l’umanità manifesta al Padre la sua debolezza e fragilità. Gli dice la sua impossibilità di poter obbedire. Per questa impossibilità si chiede al Padre la dispensa. Poiché la mia umanità non riesce, dispensami, Padre. Gesù però non chiede la dispensa. Chiede di essere dispensato, se questo è possibile. Poiché non è possibile, allora il Padre gli deve dare ogni forza e divina energia, ogni grazia nello Spirito Santo, per andare fino in fondo. Anche in questo momento Gesù prega in disparte. Va un poco più avanti, cade con la faccia e terra e prega, dicendo: Padre mio, se è possibile, passi da me questo calice! Però non come voglio io, ma come vuoi tu! Padre mio, tu conosci la fragilità della mia umanità. Questa vuole non passare per la croce. Ha paura. Per se stessa mai salirà sul Golgota. Tu però colmala di ogni forza e grazia, perché solo con il tuo Santo Spirito si può vivere la croce. Non è dell’umanità fare la volontà di Dio. Solo Dio può fare la volontà di Dio. Dio però ha dato, dona il suo Santo Spirito, che è Dio, e Lui in noi e per noi fa la volontà di Dio. Senza lo Spirito Santo l’umanità resta umanità. Lo Spirito non solo lo si attinge nei sacramenti. Esso va ravvivato attimo per attimo. Gesù ci dona l’esempio di come lo Spirito si ravviva: prostrandosi con la faccia a terra, umiliandosi e chiedendo al Padre che lo doni con ogni forza.</w:t>
      </w:r>
    </w:p>
    <w:p w14:paraId="3C43612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40</w:t>
      </w:r>
      <w:r w:rsidRPr="000F064F">
        <w:rPr>
          <w:rFonts w:ascii="Arial" w:eastAsia="Times New Roman" w:hAnsi="Arial" w:cs="Times New Roman"/>
          <w:b/>
          <w:color w:val="000000"/>
          <w:kern w:val="0"/>
          <w:sz w:val="24"/>
          <w:szCs w:val="24"/>
          <w:lang w:eastAsia="it-IT"/>
          <w14:ligatures w14:val="none"/>
        </w:rPr>
        <w:t>Poi venne dai discepoli e li trovò addormentati. E disse a Pietro: «Così, non siete stati capaci di vegliare con me una sola ora?</w:t>
      </w:r>
    </w:p>
    <w:p w14:paraId="7FF1E08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aveva chiesto ai discepoli di pregare con Lui, di vegliare con Lui. Essi però, anziché vegliare, si sono addormentati. Gesù dice a Pietro: “Così non siete stati capaci di vegliare con me una sola ora?” Gesù non aveva chiesto molto. Questa regola vale anche per noi. Mai Gesù chiede molto. Lui chiede sempre poco. Purtroppo noi neanche gli diamo il poco che ci chiede. Siamo addormentati nei nostri pensieri. Sempre il pensiero addormenta. Anche la preghiera deve essere frutto di obbedienza. Anche quando non si ha voglia di pregare, si deve pregare invece per obbedienza. Gesù vuole e noi vogliamo. Gesù chiede e noi facciamo. L’obbedienza è la via della vita. Ogni elazione con Dio deve essere il frutto della </w:t>
      </w:r>
      <w:r w:rsidRPr="000F064F">
        <w:rPr>
          <w:rFonts w:ascii="Arial" w:eastAsia="Times New Roman" w:hAnsi="Arial" w:cs="Times New Roman"/>
          <w:color w:val="000000"/>
          <w:kern w:val="0"/>
          <w:sz w:val="24"/>
          <w:szCs w:val="24"/>
          <w:lang w:eastAsia="it-IT"/>
          <w14:ligatures w14:val="none"/>
        </w:rPr>
        <w:lastRenderedPageBreak/>
        <w:t xml:space="preserve">nostra obbedienza. Nella preghiera sempre dobbiamo presentare a Dio la fragilità della nostra umanità. È sempre Dio che deve infondere ogni forza per obbedire senza interruzione. Anche per pregare si deve pregare. Anche per pregare, come purissima obbedienza, si deve chiedere a Dio la forza, la grazia, il dono dello Spirito Santo. Nessuna obbedienza è possibile senza la grazia dello Spirito di Dio. </w:t>
      </w:r>
    </w:p>
    <w:p w14:paraId="7D3F044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41</w:t>
      </w:r>
      <w:r w:rsidRPr="000F064F">
        <w:rPr>
          <w:rFonts w:ascii="Arial" w:eastAsia="Times New Roman" w:hAnsi="Arial" w:cs="Times New Roman"/>
          <w:b/>
          <w:color w:val="000000"/>
          <w:kern w:val="0"/>
          <w:sz w:val="24"/>
          <w:szCs w:val="24"/>
          <w:lang w:eastAsia="it-IT"/>
          <w14:ligatures w14:val="none"/>
        </w:rPr>
        <w:t>Vegliate e pregate, per non entrare in tentazione. Lo spirito è pronto, ma la carne è debole».</w:t>
      </w:r>
    </w:p>
    <w:p w14:paraId="7593762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tentazione è sempre accovacciata alla porta del nostro cuore, della nostra mente, dei nostri pensieri. Chi vuole non entrare in tentazione deve vegliare e pregare. Nessuno dica: Io sono forte. Io non entro in tentazione. Io ce la farò. Gesù rivela qual è la nostra realtà: lo spirito è pronto, ma la carne è debole. Possiamo paragonare lo spirito ad una macchina da pista. Il motore è potente. La carne è lo sterzo. Lo sterzo debole può condurre la macchina a schiantarsi. Se la carne non è tenuta con mani forti, e queste mani sono solo quelle dello Spirito Santo, la nostra anima sempre si schianterà dopo qualche metro. Il motore forte ha bisogno di uno sterzo forte. La forza dello sterzo è lo Spirito. Si deve vegliare in ogni momento, perché dobbiamo sempre vedere la tentazione, sotto quali vesti si presenta. Se omettiamo la vigilanza, la tentazione viene e noi saremo vittima di essa. Invece vegliamo e la possiamo vincere. Possiamo paragonare noi ad una sentinella. Essa ha un duplice fine. Osservare, stare sveglia, vegliare in ogni momento, perché in ogni momento il pericolo potrebbe giungere. Vedendo il pericolo, subito deve suonare la tromba.</w:t>
      </w:r>
    </w:p>
    <w:p w14:paraId="35287AB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42</w:t>
      </w:r>
      <w:r w:rsidRPr="000F064F">
        <w:rPr>
          <w:rFonts w:ascii="Arial" w:eastAsia="Times New Roman" w:hAnsi="Arial" w:cs="Times New Roman"/>
          <w:b/>
          <w:color w:val="000000"/>
          <w:kern w:val="0"/>
          <w:sz w:val="24"/>
          <w:szCs w:val="24"/>
          <w:lang w:eastAsia="it-IT"/>
          <w14:ligatures w14:val="none"/>
        </w:rPr>
        <w:t>Si allontanò una seconda volta e pregò dicendo: «Padre mio, se questo calice non può passare via senza che io lo beva, si compia la tua volontà».</w:t>
      </w:r>
    </w:p>
    <w:p w14:paraId="6CF9133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ha pregato. La sua carne ancora non è tutta piena di Spirito Santo. Ancora non vorrebbe passare per il supplizio della croce. Se si presenta al supplizio senza forza, di sicuro non potrà resistere. Occorre ogni forza. Per questo motivo si allontana una seconda volta e prega dicendo: Padre mio, se questo calice non può passare via senza che io lo beva, si compia la tua volontà. È cosa giusta notare la differenza nella formulazione della preghiera. Prima Gesù dice: «Padre mio, se è possibile, passi via da me questo calice! Però non come voglio io, ma come vuoi tu!». Ora invece: «Padre mio, se questo calice non può passare via senza che io lo beva, si compia la tua volontà». Qual è la differenza nelle due formulazioni? La preghiera ha già prodotto un frutto: “Padre, se è possibile, passi via da me questo calice!”. Ora: “Padre mio, se questo calice non può passare senza che io lo beva”. Essa è grande. Prima chiede al Padre che passi. Ora, se non può passare, che si faccia la sua volontà. Una prima grazia è già ottenuta. Ora Gesù è pronto per andare sul Golgota ed affrontare la sua crocifissione, secondo la volontà del Padre.</w:t>
      </w:r>
    </w:p>
    <w:p w14:paraId="2A627F5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43</w:t>
      </w:r>
      <w:r w:rsidRPr="000F064F">
        <w:rPr>
          <w:rFonts w:ascii="Arial" w:eastAsia="Times New Roman" w:hAnsi="Arial" w:cs="Times New Roman"/>
          <w:b/>
          <w:color w:val="000000"/>
          <w:kern w:val="0"/>
          <w:sz w:val="24"/>
          <w:szCs w:val="24"/>
          <w:lang w:eastAsia="it-IT"/>
          <w14:ligatures w14:val="none"/>
        </w:rPr>
        <w:t>Poi venne e li trovò di nuovo addormentati, perché i loro occhi si erano fatti pesanti.</w:t>
      </w:r>
    </w:p>
    <w:p w14:paraId="1FBD0C1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Dopo questa seconda preghiera, Gesù viene dai suoi discepoli e li trova di nuovo addormentati, perché i loro occhi si era fatti pesanti. Questa è la pesantezza della carne. Anche la pesantezza si vince con la preghiera. I discepoli non hanno pregato, </w:t>
      </w:r>
      <w:r w:rsidRPr="000F064F">
        <w:rPr>
          <w:rFonts w:ascii="Arial" w:eastAsia="Times New Roman" w:hAnsi="Arial" w:cs="Times New Roman"/>
          <w:color w:val="000000"/>
          <w:kern w:val="0"/>
          <w:sz w:val="24"/>
          <w:szCs w:val="24"/>
          <w:lang w:eastAsia="it-IT"/>
          <w14:ligatures w14:val="none"/>
        </w:rPr>
        <w:lastRenderedPageBreak/>
        <w:t>la pesantezza ha preso il sopravvento. Questa è la debolezza della carne. Ad un certo punto essa diviene così debole, da non poter essere più governata dallo spirito. La carne è come un albero. Quando l’albero spunta dal terreno, lo si può anche sradicare. Basta poca forza e poca energia. Se poi l’albero comincia a crescere, occorre più forza e più energia. Quando comincia a crescere, allora non è più possibile radicarlo. Così è della carne. Lo spirito appena inizia la prima fragilità la può governare. Se poi la fragilità cresce, diviene difficile il governo. Occorre molta più forza. Se poi si lascia la carne a se stessa, lo spirito nulla può più fare.</w:t>
      </w:r>
    </w:p>
    <w:p w14:paraId="3285D17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44</w:t>
      </w:r>
      <w:r w:rsidRPr="000F064F">
        <w:rPr>
          <w:rFonts w:ascii="Arial" w:eastAsia="Times New Roman" w:hAnsi="Arial" w:cs="Times New Roman"/>
          <w:b/>
          <w:color w:val="000000"/>
          <w:kern w:val="0"/>
          <w:sz w:val="24"/>
          <w:szCs w:val="24"/>
          <w:lang w:eastAsia="it-IT"/>
          <w14:ligatures w14:val="none"/>
        </w:rPr>
        <w:t>Li lasciò, si allontanò di nuovo e pregò per la terza volta, ripetendo le stesse parole.</w:t>
      </w:r>
    </w:p>
    <w:p w14:paraId="52C2309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non chiede più di pregare. Li lascia, si allontana di nuovo e prega per la terza volta, ripetendo le stesse parole. Ormai Gesù è pronto per andare in croce. lo spirito ora può governare la sua carne. Essa non è più debole. Se a Cristo è stata necessaria una preghiera lunga e intensa, anche a noi serve una preghiera più lunga e più intensa se vogliamo rendere forte lo spirito in modo che possa sempre governare la carne. Tutto è dalla preghiera.</w:t>
      </w:r>
    </w:p>
    <w:p w14:paraId="7ECE6FE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45</w:t>
      </w:r>
      <w:r w:rsidRPr="000F064F">
        <w:rPr>
          <w:rFonts w:ascii="Arial" w:eastAsia="Times New Roman" w:hAnsi="Arial" w:cs="Times New Roman"/>
          <w:b/>
          <w:color w:val="000000"/>
          <w:kern w:val="0"/>
          <w:sz w:val="24"/>
          <w:szCs w:val="24"/>
          <w:lang w:eastAsia="it-IT"/>
          <w14:ligatures w14:val="none"/>
        </w:rPr>
        <w:t>Poi si avvicinò ai discepoli e disse loro: «Dormite pure e riposatevi! Ecco, l’ora è vicina e il Figlio dell’uomo viene consegnato in mano ai peccatori.</w:t>
      </w:r>
    </w:p>
    <w:p w14:paraId="50A7344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Finita la preghiera, Gesù si avvicina ai suoi discepoli. Dice loro: “Dormite pure e riposatevi! Ecco, l’ora è vicina e il Figlio dell’uomo viene consegnato in mano ai peccatori”. Ancora Giuda non è giunto con i soldati del sommo sacerdote. Ma Gesù conosce ogni evento. Ad ogni evento si deve consegnare volontariamente. Nulla in Lui deve essere per forza. Se fosse costretto, il suo non sarebbe sacrificio perfetto. Il sacrificio è della volontà libera in ogni cosa. Perché Gesù dice ai suoi discepoli che ora possono dormire e riposare? Glielo dice perché attualmente a nulla serve svegliarli. Non ci sono né con la mente né con il cuore. Quando sarà il momento, li sveglierà. Ma quando sarà l’ora. Vi sono momenti nella vita di una persona nei quali è difficile chiamarla alla realtà. Dorme. È appesantita. Occorre avere pazienza. Attendere che gli eventi si compiano, perché solo dopo è possibile il risveglio e il ritorno nella verità. Conosce tempi e momenti solo chi è nello Spirito Santo. Chi dipende dalla carne non conosce questi momenti per sé, mai li potrà conoscere per gli altri. Gesù conosce l’ora per sé e prega. Conosce la non ora per i suoi discepoli. L’ora della consegna nelle mani dei peccatori è giunta. Gesù sa che i peccatori faranno di Lui ciò che vorranno e Lui dovrà lasciare che facciano ciò che vogliono. La sua consegna è perfetta. La sua obbedienza piena. </w:t>
      </w:r>
    </w:p>
    <w:p w14:paraId="398E49E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46</w:t>
      </w:r>
      <w:r w:rsidRPr="000F064F">
        <w:rPr>
          <w:rFonts w:ascii="Arial" w:eastAsia="Times New Roman" w:hAnsi="Arial" w:cs="Times New Roman"/>
          <w:b/>
          <w:color w:val="000000"/>
          <w:kern w:val="0"/>
          <w:sz w:val="24"/>
          <w:szCs w:val="24"/>
          <w:lang w:eastAsia="it-IT"/>
          <w14:ligatures w14:val="none"/>
        </w:rPr>
        <w:t>Alzatevi, andiamo! Ecco, colui che mi tradisce è vicino».</w:t>
      </w:r>
    </w:p>
    <w:p w14:paraId="22B6449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però è il tempo di svegliare i suoi discepoli. Alzatevi, andiamo! Ecco, colui che mi tradisce è vicino. Chi tradisce Gesù è Giuda. È lui che conoscendo le abitudini del Maestro, conduce i soldati nell’orto del Getsemani. Giuda conduce i soldati, ma è Gesù che si consegna loro. Se Gesù non avesse voluto consegnarsi, avrebbe scelto un altro luogo. Gesù non dipende dal peccato dell’uomo. Lui è solo dalla volontà del Padre. Sempre. Questa verità di Gesù deve essere sempre messa in luce. Serve ad ogni suo discepolo conoscerla. Gesù non è dal peccato di Giuda. </w:t>
      </w:r>
      <w:r w:rsidRPr="000F064F">
        <w:rPr>
          <w:rFonts w:ascii="Arial" w:eastAsia="Times New Roman" w:hAnsi="Arial" w:cs="Times New Roman"/>
          <w:color w:val="000000"/>
          <w:kern w:val="0"/>
          <w:sz w:val="24"/>
          <w:szCs w:val="24"/>
          <w:lang w:eastAsia="it-IT"/>
          <w14:ligatures w14:val="none"/>
        </w:rPr>
        <w:lastRenderedPageBreak/>
        <w:t xml:space="preserve">Neanche i cristiani possono essere dal peccato del mondo. Devono essere dalla volontà del Padre. </w:t>
      </w:r>
    </w:p>
    <w:p w14:paraId="4573142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AD7E856" w14:textId="77777777" w:rsidR="000F064F" w:rsidRPr="000F064F" w:rsidRDefault="000F064F" w:rsidP="001C6EE7">
      <w:pPr>
        <w:pStyle w:val="Titolo3"/>
        <w:spacing w:after="240"/>
      </w:pPr>
      <w:bookmarkStart w:id="517" w:name="_Toc521616554"/>
      <w:bookmarkStart w:id="518" w:name="_Toc222087677"/>
      <w:bookmarkStart w:id="519" w:name="_Toc226180080"/>
      <w:r w:rsidRPr="000F064F">
        <w:t>Arresto di Gesù</w:t>
      </w:r>
      <w:bookmarkEnd w:id="517"/>
      <w:bookmarkEnd w:id="518"/>
      <w:bookmarkEnd w:id="519"/>
    </w:p>
    <w:p w14:paraId="77F92DD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47</w:t>
      </w:r>
      <w:r w:rsidRPr="000F064F">
        <w:rPr>
          <w:rFonts w:ascii="Arial" w:eastAsia="Times New Roman" w:hAnsi="Arial" w:cs="Times New Roman"/>
          <w:b/>
          <w:color w:val="000000"/>
          <w:kern w:val="0"/>
          <w:sz w:val="24"/>
          <w:szCs w:val="24"/>
          <w:lang w:eastAsia="it-IT"/>
          <w14:ligatures w14:val="none"/>
        </w:rPr>
        <w:t>Mentre ancora egli parlava, ecco arrivare Giuda, uno dei Dodici, e con lui una grande folla con spade e bastoni, mandata dai capi dei sacerdoti e dagli anziani del popolo.</w:t>
      </w:r>
    </w:p>
    <w:p w14:paraId="2D60820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Per arrestare Gesù, consegnato loro da Giuda, i capi dei sacerdoti e gli anziani del popolo mandano una grande folla con spade e bastoni. Di certo essi non conoscono Gesù. Pensano ad una possibile resistenza. Gesù è con altre undici persone. Con altri undici uomini. Pochi soldati non bastano. Occorre un numero considerevole. Questo è il calcolo fatto dai sommi sacerdoti. Essi non pensano che Gesù si sarebbe arreso, consegnato. I pensieri dell’uomo sono diversi, differenti, distanti da quelli di Dio. Ora Gesù vive la più bella pagina del suo Vangelo: “Se il malvagio ti chiede la tunica, tu dagli anche il mantello e se ti chiede di fare un miglio con lui, tu fanne due”. È l’arrendevolezza piena. È la non resistenza al malvagio. È il non vincere la forza con la forza. Questo avviene nel regno degli uomini, mai dovrà avvenire nel regno di Dio. Qui sono in vigore altre leggi e altri statuti.</w:t>
      </w:r>
    </w:p>
    <w:p w14:paraId="6A68EFD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48</w:t>
      </w:r>
      <w:r w:rsidRPr="000F064F">
        <w:rPr>
          <w:rFonts w:ascii="Arial" w:eastAsia="Times New Roman" w:hAnsi="Arial" w:cs="Times New Roman"/>
          <w:b/>
          <w:color w:val="000000"/>
          <w:kern w:val="0"/>
          <w:sz w:val="24"/>
          <w:szCs w:val="24"/>
          <w:lang w:eastAsia="it-IT"/>
          <w14:ligatures w14:val="none"/>
        </w:rPr>
        <w:t>Il traditore aveva dato loro un segno, dicendo: «Quello che bacerò, è lui; arrestatelo!».</w:t>
      </w:r>
    </w:p>
    <w:p w14:paraId="56C5751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Ma come identificare Gesù in mezzo agli altri? Come essere sicuri di catturare proprio Lui? Giuda dona loro un segno: “Quello che bacerò, è Lui. Arrestatelo!”. Il segno più grande dell’amore è trasformato in Giuda in segno di tradimento. Sempre l’uomo è capace di questa trasformazione. I segni più belli della vita in segni di morte. I segni più belli di amore in segni di odio. I segni più belli di amicizia in segni di guerra. L’uomo malvagio tutto trasforma in malvagità. Oggi questa trasformazione sta raggiungendo limiti mai immaginati prima. Il vizio lo ha fatto divenire virtù. Il peccato santità. L’odio religione. L’immoralità diritto. La distruzione della famiglia progresso. Il suicidio dignità.</w:t>
      </w:r>
    </w:p>
    <w:p w14:paraId="70294AA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49</w:t>
      </w:r>
      <w:r w:rsidRPr="000F064F">
        <w:rPr>
          <w:rFonts w:ascii="Arial" w:eastAsia="Times New Roman" w:hAnsi="Arial" w:cs="Times New Roman"/>
          <w:b/>
          <w:color w:val="000000"/>
          <w:kern w:val="0"/>
          <w:sz w:val="24"/>
          <w:szCs w:val="24"/>
          <w:lang w:eastAsia="it-IT"/>
          <w14:ligatures w14:val="none"/>
        </w:rPr>
        <w:t>Subito si avvicinò a Gesù e disse: «Salve, Rabbì!». E lo baciò.</w:t>
      </w:r>
    </w:p>
    <w:p w14:paraId="7B226A1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Giuda porta a compimento l’impegno preso con i capi dei sacerdoti. Subito si avvicina a Gesù e gli dice: Salve, Rabbì! E lo bacia. Il tradimento è consumato. Ora lui può uscire di scena. I soldati possono arrestarlo. Con questa bacio, Giuda rivela al mondo intero fin dove può giungere la cattiveria e la malvagità del cuore dell’uomo. La storia dell’umanità non conosce gesto più malvagio di questo. Con un bacio Dio è messo in mano ai peccatori.</w:t>
      </w:r>
    </w:p>
    <w:p w14:paraId="724E059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50</w:t>
      </w:r>
      <w:r w:rsidRPr="000F064F">
        <w:rPr>
          <w:rFonts w:ascii="Arial" w:eastAsia="Times New Roman" w:hAnsi="Arial" w:cs="Times New Roman"/>
          <w:b/>
          <w:color w:val="000000"/>
          <w:kern w:val="0"/>
          <w:sz w:val="24"/>
          <w:szCs w:val="24"/>
          <w:lang w:eastAsia="it-IT"/>
          <w14:ligatures w14:val="none"/>
        </w:rPr>
        <w:t>E Gesù gli disse: «Amico, per questo sei qui!». Allora si fecero avanti, misero le mani addosso a Gesù e lo arrestarono.</w:t>
      </w:r>
    </w:p>
    <w:p w14:paraId="36398C6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Gesù risponde a Giuda come ha risposto nel Cenacolo, così come viene raccontato nel Vangelo secondo Giovanni: Ciò che fai, fallo presto. Se mi devi baciare, baciami pure. Per questo sei qui! Non sei per altri fini. Fai subito ciò che devi fare. Lo hai deciso, compilo! Mettilo in atto! Ancora una volta Gesù rivela al mondo intero che Lui non è dal bacio di Giuda. Lui è dalla volontà del Padre. Lui ha una missione da portare a compimento e la porta. Dopo il segno dato, si fanno avanti, mettono le mani addosso a Gesù e lo arrestano. Gesù non oppone alcuna resistenza. Deve essere arrestato, si lascia arrestare. Loro fanno ciò che è loro comandato. Gesù fa ciò che a Lui è chiesto. È bello contemplare così tutta la passione di Gesù. Il peccato obbedisce al peccato. La malvagità alla malvagità. L’odio all’odio. L’invidia all’invidia. La superbia alla superbia. Ma anche la santità di Gesù alla santità del Padre.</w:t>
      </w:r>
    </w:p>
    <w:p w14:paraId="58CD4DA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51</w:t>
      </w:r>
      <w:r w:rsidRPr="000F064F">
        <w:rPr>
          <w:rFonts w:ascii="Arial" w:eastAsia="Times New Roman" w:hAnsi="Arial" w:cs="Times New Roman"/>
          <w:b/>
          <w:color w:val="000000"/>
          <w:kern w:val="0"/>
          <w:sz w:val="24"/>
          <w:szCs w:val="24"/>
          <w:lang w:eastAsia="it-IT"/>
          <w14:ligatures w14:val="none"/>
        </w:rPr>
        <w:t>Ed ecco, uno di quelli che erano con Gesù impugnò la spada, la estrasse e colpì il servo del sommo sacerdote, staccandogli un orecchio.</w:t>
      </w:r>
    </w:p>
    <w:p w14:paraId="5729A70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Uno dei discepoli di Gesù accenna ad una reazione. Ed ecco, uno di quelli che erano con Gesù impugna una spada, la estrae e colpisce il servo del sommo sacerdote, staccandogli un orecchio. Questo discepolo è dalla carne. Chi è dalla carne obbedisce alla carne. Chi è dallo Spirito obbedisce allo Spirito. Non si può pretendere che chi è dalla carne possa obbedire allo Spirito. Si obbedisce a colui che ci governa: alla carne o allo Spirito. A Dio o al peccato. Chi prende la spada in mano ancora è regno secondo gli uomini e pensa di obbedire alla legge degli uomini. Alla violenza si risponde con la violenza. Al male con il male. All’odio con l’odio. Al sopruso con il sopruso.</w:t>
      </w:r>
    </w:p>
    <w:p w14:paraId="73F9DF2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52</w:t>
      </w:r>
      <w:r w:rsidRPr="000F064F">
        <w:rPr>
          <w:rFonts w:ascii="Arial" w:eastAsia="Times New Roman" w:hAnsi="Arial" w:cs="Times New Roman"/>
          <w:b/>
          <w:color w:val="000000"/>
          <w:kern w:val="0"/>
          <w:sz w:val="24"/>
          <w:szCs w:val="24"/>
          <w:lang w:eastAsia="it-IT"/>
          <w14:ligatures w14:val="none"/>
        </w:rPr>
        <w:t>Allora Gesù gli disse: «Rimetti la tua spada al suo posto, perché tutti quelli che prendono la spada, di spada moriranno.</w:t>
      </w:r>
    </w:p>
    <w:p w14:paraId="53F2E80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subito interviene e impone la legge dello Spirito, dell’amore, della sapienza, dell’arrendevolezza. Invita il suo discepolo a rimettere la sua spada al suo posto. Dove c’è Gesù non si può, non si deve mai usare la spada. Sopra Gesù vi è una volontà divina che governa la sua vita. Ma la spada non si deve usare per una ragione anche di spada. La spada uccide colui che la usa. Tutti quelli che prendono la spada, di spada moriranno. Se l’uomo credesse in questa parola di Gesù, penso che avrebbe paura di usare un’arma. L’arma sempre userà se stessa per fare del male a chi usa la sua contro altri. È questa una profezia immortale. Dura per tutti i secoli. Gesù non sarà mai difeso dalla spada degli uomini. Lui è in eterno dal Padre suo. Saprà il Padre cosa fare e cosa non fare per la difesa del Figlio suo. Questa verità valeva per ieri, vale per oggi, vale per sempre.</w:t>
      </w:r>
    </w:p>
    <w:p w14:paraId="28BC675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53</w:t>
      </w:r>
      <w:r w:rsidRPr="000F064F">
        <w:rPr>
          <w:rFonts w:ascii="Arial" w:eastAsia="Times New Roman" w:hAnsi="Arial" w:cs="Times New Roman"/>
          <w:b/>
          <w:color w:val="000000"/>
          <w:kern w:val="0"/>
          <w:sz w:val="24"/>
          <w:szCs w:val="24"/>
          <w:lang w:eastAsia="it-IT"/>
          <w14:ligatures w14:val="none"/>
        </w:rPr>
        <w:t>O credi che io non possa pregare il Padre mio, che metterebbe subito a mia disposizione più di dodici legioni di angeli?</w:t>
      </w:r>
    </w:p>
    <w:p w14:paraId="5ED4D4F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ricorda al discepolo cosa Lui può fare: “O credi che io non possa pregare il Padre mio, che metterebbe subito a mia disposizione più di dodici legioni di Angeli?”. Basta un solo Angelo per sbaragliare tutti gli eserciti della terra. C’è un mistero che si deve compiere e si deve lasciare che esso si compia. Bisogna </w:t>
      </w:r>
      <w:r w:rsidRPr="000F064F">
        <w:rPr>
          <w:rFonts w:ascii="Arial" w:eastAsia="Times New Roman" w:hAnsi="Arial" w:cs="Times New Roman"/>
          <w:color w:val="000000"/>
          <w:kern w:val="0"/>
          <w:sz w:val="24"/>
          <w:szCs w:val="24"/>
          <w:lang w:eastAsia="it-IT"/>
          <w14:ligatures w14:val="none"/>
        </w:rPr>
        <w:lastRenderedPageBreak/>
        <w:t>abbandonare i pensieri della carne ed elevarsi ai pensieri dello Spirito. Solo dallo Spirito Santo si può comprende la passione di Gesù Signore.</w:t>
      </w:r>
    </w:p>
    <w:p w14:paraId="25FBAEB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54</w:t>
      </w:r>
      <w:r w:rsidRPr="000F064F">
        <w:rPr>
          <w:rFonts w:ascii="Arial" w:eastAsia="Times New Roman" w:hAnsi="Arial" w:cs="Times New Roman"/>
          <w:b/>
          <w:color w:val="000000"/>
          <w:kern w:val="0"/>
          <w:sz w:val="24"/>
          <w:szCs w:val="24"/>
          <w:lang w:eastAsia="it-IT"/>
          <w14:ligatures w14:val="none"/>
        </w:rPr>
        <w:t>Ma allora come si compirebbero le Scritture, secondo le quali così deve avvenire?».</w:t>
      </w:r>
    </w:p>
    <w:p w14:paraId="436ACD9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fa riferimento esplicito alla profezia. Ma allora come si compirebbero le Scritture, secondo le quali così deve avvenire? Urge ritornare alla legge precedentemente annunziata. È la legge dell’obbedienza. Il peccato obbedisce al peccato, la malvagità alla malvagità, l’odio all’odio, la cattiveria alla cattiveria. Ma anche: la grazia obbedisce alla grazia. La virtù alla virtù. La santità alla santità. La verità alla verità. la giustizia alla giustizia. Gli uomini obbediscono al loro peccato. Sono responsabili della loro obbedienza. Gesù deve obbedire al Padre suo. È responsabile della sua obbedienza. Il peccato si scaglia contro Cristo. È responsabile del suo odio. Gesù deve obbedire al Padre e si consegna al peccato. Perché Gesù si consegna? Perché non può rispondere al peccato con il peccato, alla violenza con la violenza. Gesù può rispondere al male solo con il più grande bene. Quale Scrittura allora si deve compiere? Cristo è l’amore infinito del Padre che ad ogni male risponde con il più grande bene. Questa è la sua legge. Questa stessa legge dovrà essere quella di ogni suo discepolo.</w:t>
      </w:r>
    </w:p>
    <w:p w14:paraId="735EFB2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55</w:t>
      </w:r>
      <w:r w:rsidRPr="000F064F">
        <w:rPr>
          <w:rFonts w:ascii="Arial" w:eastAsia="Times New Roman" w:hAnsi="Arial" w:cs="Times New Roman"/>
          <w:b/>
          <w:color w:val="000000"/>
          <w:kern w:val="0"/>
          <w:sz w:val="24"/>
          <w:szCs w:val="24"/>
          <w:lang w:eastAsia="it-IT"/>
          <w14:ligatures w14:val="none"/>
        </w:rPr>
        <w:t>In quello stesso momento Gesù disse alla folla: «Come se fossi un ladro siete venuti a prendermi con spade e bastoni. Ogni giorno sedevo nel tempio a insegnare, e non mi avete arrestato.</w:t>
      </w:r>
    </w:p>
    <w:p w14:paraId="1DD57EA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manifesta la sua innocenza a quanti sono venuti per arrestarlo: Come se fossi un ladro siete venuti a prendermi con spade e bastoni. Ogni giorno sedevo nel tempio a insegnare, e non mi avete arrestato. Traduciamo: se io ieri per voi tutti ero il Maestro, come mai oggi non lo sono più per voi? Cosa è cambiato in me per essere considerato io un ladro e un brigante? Oppure cose è cambiato in voi per pensare che io sia un brigante? Se prima, quando insegnavo nel tempio, non mi avete arrestato, quali sono i motivi per cui mi arrestate in questa notte? Di certo non sono motivi che riguardano la mia persona. Sono motivi che riguardano la vostra persona. Gesù mette ognuno dinanzi alle sue responsabilità. Quando una persona compie un’opera, deve sapere che per questa ora essa è responsabile dinanzi a Dio per l’eternità. Dell’operato dei soldati Gesù non è responsabile.</w:t>
      </w:r>
    </w:p>
    <w:p w14:paraId="2267A55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56</w:t>
      </w:r>
      <w:r w:rsidRPr="000F064F">
        <w:rPr>
          <w:rFonts w:ascii="Arial" w:eastAsia="Times New Roman" w:hAnsi="Arial" w:cs="Times New Roman"/>
          <w:b/>
          <w:color w:val="000000"/>
          <w:kern w:val="0"/>
          <w:sz w:val="24"/>
          <w:szCs w:val="24"/>
          <w:lang w:eastAsia="it-IT"/>
          <w14:ligatures w14:val="none"/>
        </w:rPr>
        <w:t>Ma tutto questo è avvenuto perché si compissero le Scritture dei profeti». Allora tutti i discepoli lo abbandonarono e fuggirono.</w:t>
      </w:r>
    </w:p>
    <w:p w14:paraId="7D3F56B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Le Scritture che si devono compiere riguardano Gesù, ma riguardano anche i soldati che lo stanno arrestando. Le Scritture che si compiono per i soldati sono quelle che rivelano che gli empi odiano il giusto tanto da volerlo morto. Questi soldati appartengono al mondo della stoltezza, dell’insipienza. Sono governati dall’odio dei capi dei sacerdoti e degli anziani del popolo contro il Giusto e il Santo. Chi è nella stoltezza non può se non agire da stolto. Per Gesù invece si deve compiere l’altra Scrittura. Il giusto risponderà allo stolto sempre da giusto. Mai passerà nell’ingiustizia. Anche se sarà condannato a morte, mai risponderà con il male. Lui è operatore di fedeltà e giustizia sempre. Ma c’è anche un’altra Scrittura che si deve </w:t>
      </w:r>
      <w:r w:rsidRPr="000F064F">
        <w:rPr>
          <w:rFonts w:ascii="Arial" w:eastAsia="Times New Roman" w:hAnsi="Arial" w:cs="Times New Roman"/>
          <w:color w:val="000000"/>
          <w:kern w:val="0"/>
          <w:sz w:val="24"/>
          <w:szCs w:val="24"/>
          <w:lang w:eastAsia="it-IT"/>
          <w14:ligatures w14:val="none"/>
        </w:rPr>
        <w:lastRenderedPageBreak/>
        <w:t xml:space="preserve">compiere: quella del Servo Sofferente del Signore. Su Gesù si deve accanire tutto l’odio del mondo. Gesù è Colui che deve espiare tutte le colpe dell’umanità. Questa è la profezia. Gesù dopo la sua risurrezione dirà ai discepoli che in Lui si sono compiute tutte le parole contenute nella Legge, nei Profeti, nei Salmi. Lui è il Giusto perseguitato. È il Servo Sofferente del Signore. È Colui che hanno trafitto. Gesù è il Santo di Dio che risponde al peccato degli uomini con la più alta santità. Una sola persona ha compreso l’altissima verità di Gesù: il Centurione che faceva la guardia alla croce: “veramente Costui era figlio di Dio”. </w:t>
      </w:r>
    </w:p>
    <w:p w14:paraId="01EFAA3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260D451" w14:textId="77777777" w:rsidR="000F064F" w:rsidRPr="000F064F" w:rsidRDefault="000F064F" w:rsidP="001C6EE7">
      <w:pPr>
        <w:pStyle w:val="Titolo3"/>
        <w:spacing w:after="240"/>
      </w:pPr>
      <w:bookmarkStart w:id="520" w:name="_Toc521616555"/>
      <w:bookmarkStart w:id="521" w:name="_Toc222087678"/>
      <w:bookmarkStart w:id="522" w:name="_Toc226180081"/>
      <w:r w:rsidRPr="000F064F">
        <w:t>Gesù dinanzi al sinedrio</w:t>
      </w:r>
      <w:bookmarkEnd w:id="520"/>
      <w:bookmarkEnd w:id="521"/>
      <w:bookmarkEnd w:id="522"/>
    </w:p>
    <w:p w14:paraId="37BE225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57</w:t>
      </w:r>
      <w:r w:rsidRPr="000F064F">
        <w:rPr>
          <w:rFonts w:ascii="Arial" w:eastAsia="Times New Roman" w:hAnsi="Arial" w:cs="Times New Roman"/>
          <w:b/>
          <w:color w:val="000000"/>
          <w:kern w:val="0"/>
          <w:sz w:val="24"/>
          <w:szCs w:val="24"/>
          <w:lang w:eastAsia="it-IT"/>
          <w14:ligatures w14:val="none"/>
        </w:rPr>
        <w:t>Quelli che avevano arrestato Gesù lo condussero dal sommo sacerdote Caifa, presso il quale si erano riuniti gli scribi e gli anziani.</w:t>
      </w:r>
    </w:p>
    <w:p w14:paraId="14371D5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viene condotto nella casa di Caifa, che è il sommo sacerdote. Presso di lui si sono riuniti gli scribi e egli anziani. Caifa è colui che dettò la decisione al sinedrio secondo la quale Gesù doveva essere messo a morte. Lo esigeva il bene di tutto il popolo. Chiunque aveva a cuore la sorte futura del popolo doveva approvare la sua decisione. Chi invece non faceva sua la decisione di Caifa attestava dinanzi al sinedrio di non amare il suo popolo. Arte e astuzia veramente diabolica far passare il più grande male per il più grande bene. Purtroppo anche oggi è così. I più grandi crimini dell’umanità oggi sono proclamati diritti, amore, bene, progresso, civiltà, dignità della persona.</w:t>
      </w:r>
    </w:p>
    <w:p w14:paraId="216DA15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58</w:t>
      </w:r>
      <w:r w:rsidRPr="000F064F">
        <w:rPr>
          <w:rFonts w:ascii="Arial" w:eastAsia="Times New Roman" w:hAnsi="Arial" w:cs="Times New Roman"/>
          <w:b/>
          <w:color w:val="000000"/>
          <w:kern w:val="0"/>
          <w:sz w:val="24"/>
          <w:szCs w:val="24"/>
          <w:lang w:eastAsia="it-IT"/>
          <w14:ligatures w14:val="none"/>
        </w:rPr>
        <w:t>Pietro intanto lo aveva seguito, da lontano, fino al palazzo del sommo sacerdote; entrò e stava seduto fra i servi, per vedere come sarebbe andata a finire.</w:t>
      </w:r>
    </w:p>
    <w:p w14:paraId="05D387C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Quando Gesù fu catturato, tutti i discepoli fuggirono, lasciandolo solo. Pietro da lontano segue Gesù. Lo segue perché vuole sapere come andranno a finire le cose. Evidentemente si è dimenticato delle parole del suo Maestro. Le cose andranno a finire in due soli modi: Gesù sarà condannato a morte e crocifisso. Lui, Pietro, rinnegherà tre volte il suo Maestro. Dirà di non conoscerlo. La Parola di Gesù si compirà per Pietro e per Gesù. Mai Gesù ha parlato e mai parlerà invano. Ogni sua Parola per il mondo intero è purissima profezia. Si compirà sempre. Questa verità va messa nel cuore di ogni discepolo di Gesù. Il discepolo è discepolo se crede nella Parola di Gesù.</w:t>
      </w:r>
    </w:p>
    <w:p w14:paraId="1F0CE33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59</w:t>
      </w:r>
      <w:r w:rsidRPr="000F064F">
        <w:rPr>
          <w:rFonts w:ascii="Arial" w:eastAsia="Times New Roman" w:hAnsi="Arial" w:cs="Times New Roman"/>
          <w:b/>
          <w:color w:val="000000"/>
          <w:kern w:val="0"/>
          <w:sz w:val="24"/>
          <w:szCs w:val="24"/>
          <w:lang w:eastAsia="it-IT"/>
          <w14:ligatures w14:val="none"/>
        </w:rPr>
        <w:t>I capi dei sacerdoti e tutto il sinedrio cercavano una falsa testimonianza contro Gesù, per metterlo a morte;</w:t>
      </w:r>
    </w:p>
    <w:p w14:paraId="4C7498F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È prassi consolidata nei secoli. Quando si vuole fare del male ad un innocente, basta che si chiamino a testimoniare persone senza scrupoli, malvage, senza coscienza, e si troverà un capo di accusa per arrecare il male desiderato. Qui si deve trovare un capo d’accusa che giustifichi la condanna a morte. Caifa ha deciso per la morte di Gesù. Non lo si può condannare a morte se non per gravi violazioni della Legge di Mosè. Altre accuse non giustificano la morte. Poiché ci troviamo </w:t>
      </w:r>
      <w:r w:rsidRPr="000F064F">
        <w:rPr>
          <w:rFonts w:ascii="Arial" w:eastAsia="Times New Roman" w:hAnsi="Arial" w:cs="Times New Roman"/>
          <w:color w:val="000000"/>
          <w:kern w:val="0"/>
          <w:sz w:val="24"/>
          <w:szCs w:val="24"/>
          <w:lang w:eastAsia="it-IT"/>
          <w14:ligatures w14:val="none"/>
        </w:rPr>
        <w:lastRenderedPageBreak/>
        <w:t>dinanzi ad un tribunale religioso, non si possono addurre accuse politiche. Devono rigorosamente riguardare la Legge di Dio. Poiché la Legge prevedeva diversi casi di morte, su questi casi si deve insistere.</w:t>
      </w:r>
    </w:p>
    <w:p w14:paraId="301DA84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60</w:t>
      </w:r>
      <w:r w:rsidRPr="000F064F">
        <w:rPr>
          <w:rFonts w:ascii="Arial" w:eastAsia="Times New Roman" w:hAnsi="Arial" w:cs="Times New Roman"/>
          <w:b/>
          <w:color w:val="000000"/>
          <w:kern w:val="0"/>
          <w:sz w:val="24"/>
          <w:szCs w:val="24"/>
          <w:lang w:eastAsia="it-IT"/>
          <w14:ligatures w14:val="none"/>
        </w:rPr>
        <w:t>ma non la trovarono, sebbene si fossero presentati molti falsi testimoni. Finalmente se ne presentarono due,</w:t>
      </w:r>
    </w:p>
    <w:p w14:paraId="7CCD967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Sono molti i falsi testimoni che si presentano. Nessuna loro falsa accusa regge. Non regge perché Gesù non ha fatto nulla di male. Dinanzi al mondo intero Lui potrà morire solo perché il Giusto, il Figlio di Dio. Potrà morire per la sua verità. Il Padre non permette che Gesù venga ucciso sul fondamento della calunnia, della falsa testimonianza, della Parola bugiarda degli uomini. I tentativi falliscono. Nessuno risulta credibile. Finalmente si presentano due testimoni. Saranno essi capaci di formulare delle accuse credibili, valide, da zittire la storia per sempre? In fondo è questo ciò che Caifa sta cercando: far sì che la storia per i secoli futuri mai abbia a giudicare falso e tendenzioso il suo operato.</w:t>
      </w:r>
    </w:p>
    <w:p w14:paraId="76132C6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61</w:t>
      </w:r>
      <w:r w:rsidRPr="000F064F">
        <w:rPr>
          <w:rFonts w:ascii="Arial" w:eastAsia="Times New Roman" w:hAnsi="Arial" w:cs="Times New Roman"/>
          <w:b/>
          <w:color w:val="000000"/>
          <w:kern w:val="0"/>
          <w:sz w:val="24"/>
          <w:szCs w:val="24"/>
          <w:lang w:eastAsia="it-IT"/>
          <w14:ligatures w14:val="none"/>
        </w:rPr>
        <w:t>che affermarono: «Costui ha dichiarato: “Posso distruggere il tempio di Dio e ricostruirlo in tre giorni”».</w:t>
      </w:r>
    </w:p>
    <w:p w14:paraId="589C248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l’accusa che questi due super testimoni portano in campo: “Costui ha dichiarato: Posso distruggere il tempio di Dio e ricostruirlo in tre giorni”. Sappiamo che queste non sono parole di Cristo Gesù. Le sue sono diverse. Ecco le esatte parole: “Distruggete questo tempio e io in tre giorni lo riedificherò”. Il Giudei avrebbero dovuto distruggere il tempo. Gesù invece lo avrebbe riedificato. Basta cambiare soggetto e la frase è modificata nel suo significato. Anche se Gesù avesse proferito una simile frase, una tale affermazione non può costituire un motivo valido per uccidere una persona. La storia avrebbe riso di una tale accusa, se su di essa si fosse pronunciata la sentenza di morte.</w:t>
      </w:r>
    </w:p>
    <w:p w14:paraId="7932C55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62</w:t>
      </w:r>
      <w:r w:rsidRPr="000F064F">
        <w:rPr>
          <w:rFonts w:ascii="Arial" w:eastAsia="Times New Roman" w:hAnsi="Arial" w:cs="Times New Roman"/>
          <w:b/>
          <w:color w:val="000000"/>
          <w:kern w:val="0"/>
          <w:sz w:val="24"/>
          <w:szCs w:val="24"/>
          <w:lang w:eastAsia="it-IT"/>
          <w14:ligatures w14:val="none"/>
        </w:rPr>
        <w:t>Il sommo sacerdote si alzò e gli disse: «Non rispondi nulla? Che cosa testimoniano costoro contro di te?».</w:t>
      </w:r>
    </w:p>
    <w:p w14:paraId="2BC929B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sommo sacerdote sa che di questo passo non si concluderà nulla. Senza accusa fondata nella Legge di Mosè la sentenza di morte sarebbe stata legalmente ingiusta e iniqua. Anche il male va fatto con scaltrezza e astuzia. Si alza e parla lui direttamente con Gesù: “Non rispondi nulla? Che cosa testimoniano contro di te?” Caifa vuole provocare Gesù perché risponda. Una sola sua parola sarebbe bastata per giustificare una sentenza di morte.</w:t>
      </w:r>
    </w:p>
    <w:p w14:paraId="5F532C2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63</w:t>
      </w:r>
      <w:r w:rsidRPr="000F064F">
        <w:rPr>
          <w:rFonts w:ascii="Arial" w:eastAsia="Times New Roman" w:hAnsi="Arial" w:cs="Times New Roman"/>
          <w:b/>
          <w:color w:val="000000"/>
          <w:kern w:val="0"/>
          <w:sz w:val="24"/>
          <w:szCs w:val="24"/>
          <w:lang w:eastAsia="it-IT"/>
          <w14:ligatures w14:val="none"/>
        </w:rPr>
        <w:t>Ma Gesù taceva. Allora il sommo sacerdote gli disse: «Ti scongiuro, per il Dio vivente, di dirci se sei tu il Cristo, il Figlio di Dio».</w:t>
      </w:r>
    </w:p>
    <w:p w14:paraId="14D27F2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tace. Non risponde. Non è Lui che deve giustificare le false testimonianza. Sono invece i falsi testimoni che devono rendersi credibili. Ad ognuno il suo. Gesù risponderà per le sue parole e per le sue opere. Ora il sommo sacerdote chiede a Gesù che risponda sotto giuramento dicendo la sua verità: “Ti scongiuro, per il Dio vivente, di dirci se sei tu il Cristo, il Figlio di Dio”. A domanda sotto giuramento non si può non rispondere. Si deve rispondere secondo purissima verità. Neanche Gesù </w:t>
      </w:r>
      <w:r w:rsidRPr="000F064F">
        <w:rPr>
          <w:rFonts w:ascii="Arial" w:eastAsia="Times New Roman" w:hAnsi="Arial" w:cs="Times New Roman"/>
          <w:color w:val="000000"/>
          <w:kern w:val="0"/>
          <w:sz w:val="24"/>
          <w:szCs w:val="24"/>
          <w:lang w:eastAsia="it-IT"/>
          <w14:ligatures w14:val="none"/>
        </w:rPr>
        <w:lastRenderedPageBreak/>
        <w:t>può non rispondere. Siamo in tribunale. È un atto pubblico. Tutto il mondo deve sapere la sua verità. Se Lui è il Cristo, è questo il luogo per affermarlo. Gesù sa che se afferma la sua verità sarà condannato a morte perché non crederanno nella sua verità. Se non afferma la sua verità, mente dinanzi a Dio e all’umanità intera. Necessariamente dovrà rispondere dicendo la sua verità. L’affermazione della propria verità vale la propria morte. Tutta la vita da Gesù è stata consacrata alla verità. Ora anche la morte dovrà consacrare alla verità. Lui è la verità. Per la verità è venuto, è vissuto. Per la verità muore.</w:t>
      </w:r>
    </w:p>
    <w:p w14:paraId="6A640B7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64</w:t>
      </w:r>
      <w:r w:rsidRPr="000F064F">
        <w:rPr>
          <w:rFonts w:ascii="Arial" w:eastAsia="Times New Roman" w:hAnsi="Arial" w:cs="Times New Roman"/>
          <w:b/>
          <w:color w:val="000000"/>
          <w:kern w:val="0"/>
          <w:sz w:val="24"/>
          <w:szCs w:val="24"/>
          <w:lang w:eastAsia="it-IT"/>
          <w14:ligatures w14:val="none"/>
        </w:rPr>
        <w:t xml:space="preserve">«Tu l’hai detto – gli rispose Gesù –; anzi io vi dico: d’ora innanzi vedrete il </w:t>
      </w:r>
      <w:r w:rsidRPr="000F064F">
        <w:rPr>
          <w:rFonts w:ascii="Arial" w:eastAsia="Times New Roman" w:hAnsi="Arial" w:cs="Times New Roman"/>
          <w:b/>
          <w:i/>
          <w:color w:val="000000"/>
          <w:kern w:val="0"/>
          <w:sz w:val="24"/>
          <w:szCs w:val="24"/>
          <w:lang w:eastAsia="it-IT"/>
          <w14:ligatures w14:val="none"/>
        </w:rPr>
        <w:t xml:space="preserve">Figlio dell’uomo </w:t>
      </w:r>
      <w:r w:rsidRPr="000F064F">
        <w:rPr>
          <w:rFonts w:ascii="Arial" w:eastAsia="Times New Roman" w:hAnsi="Arial" w:cs="Times New Roman"/>
          <w:b/>
          <w:color w:val="000000"/>
          <w:kern w:val="0"/>
          <w:sz w:val="24"/>
          <w:szCs w:val="24"/>
          <w:lang w:eastAsia="it-IT"/>
          <w14:ligatures w14:val="none"/>
        </w:rPr>
        <w:t>seduto alla destra della Potenza e</w:t>
      </w:r>
      <w:r w:rsidRPr="000F064F">
        <w:rPr>
          <w:rFonts w:ascii="Arial" w:eastAsia="Times New Roman" w:hAnsi="Arial" w:cs="Times New Roman"/>
          <w:b/>
          <w:i/>
          <w:color w:val="000000"/>
          <w:kern w:val="0"/>
          <w:sz w:val="24"/>
          <w:szCs w:val="24"/>
          <w:lang w:eastAsia="it-IT"/>
          <w14:ligatures w14:val="none"/>
        </w:rPr>
        <w:t xml:space="preserve"> venire sulle nubi del cielo</w:t>
      </w:r>
      <w:r w:rsidRPr="000F064F">
        <w:rPr>
          <w:rFonts w:ascii="Arial" w:eastAsia="Times New Roman" w:hAnsi="Arial" w:cs="Times New Roman"/>
          <w:b/>
          <w:color w:val="000000"/>
          <w:kern w:val="0"/>
          <w:sz w:val="24"/>
          <w:szCs w:val="24"/>
          <w:lang w:eastAsia="it-IT"/>
          <w14:ligatures w14:val="none"/>
        </w:rPr>
        <w:t>».</w:t>
      </w:r>
    </w:p>
    <w:p w14:paraId="1B181B4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risponde affermativamente secondo le regole del tempo: “Tu l’hai detto”. Non solo risponde affermativamente dichiarando che Lui è il Cristo, il Figlio di Dio. Vi aggiunge anche la profezia di Daniele. Gesù è il Figlio dell’uomo. “Anzi io vi dico: d’ora innanzi vedrete il Figlio dell’uomo seduto alla destra della Potenza e venire sulle nubi del cielo”. È la verità di Gesù. Lui è insieme il Cristo di Dio, il Messia ed anche il Figlio dell’uomo. Sono due verità essenziali. Dicendo Gesù che Lui è il Figlio dell’uomo significa che in Lui si compie la profezia di Daniele. Dio metterà nelle sue mani ogni potere divino e ogni gloria. Tutto ciò che Dio è, per consegna del Padre è anche del Figlio dell’uomo. Tra Dio e Gesù, che è il Figlio dell’uomo, non è vi alcuna differenza di gloria e di potere. Neanche vi sarà differenza di regno. Il regno di Dio è il regno di Gesù e il regno di Gesù è il regno di Dio. Una sola gloria, un solo potere, un solo regno. Gesù proclama solennemente, in tribunale, sotto giuramento quello che sempre aveva detto: Io e il Padre siamo una cosa sola. Anche se sempre Gesù aveva aggiunto che il Padre è più grande di Lui. È più grande perché Lui è il Padre.</w:t>
      </w:r>
    </w:p>
    <w:p w14:paraId="06DB979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65</w:t>
      </w:r>
      <w:r w:rsidRPr="000F064F">
        <w:rPr>
          <w:rFonts w:ascii="Arial" w:eastAsia="Times New Roman" w:hAnsi="Arial" w:cs="Times New Roman"/>
          <w:b/>
          <w:color w:val="000000"/>
          <w:kern w:val="0"/>
          <w:sz w:val="24"/>
          <w:szCs w:val="24"/>
          <w:lang w:eastAsia="it-IT"/>
          <w14:ligatures w14:val="none"/>
        </w:rPr>
        <w:t>Allora il sommo sacerdote si stracciò le vesti dicendo: «Ha bestemmiato! Che bisogno abbiamo ancora di testimoni? Ecco, ora avete udito la bestemmia;</w:t>
      </w:r>
    </w:p>
    <w:p w14:paraId="3152333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Udita la risposta di Gesù, il sommo sacerdote si straccia le vesti e dice: “Ha bestemmiato! Che bisogno abbiamo ancora di testimoni? Ecco, ora avete udito la bestemmia”. Per il sommo sacerdote la rivelazione della verità è bestemmia. Perché per il sommo sacerdote la verità che è uscita dalla bocca di Gesù è considerata, giudicata, pensata come bestemmia? Se Gesù fosse venuto or ora dal cielo e avesse fatto una simile dichiarazione, avrebbe potuto anche dirlo. Ma Gesù è da tre anni che sta attestando con segni, miracoli e prodigi che Lui è dal Padre. Nessuno, nella storia del popolo di Dio, ha mai compiuto opere così portentose. Altra verità va anche messa in luce. Una persona o sempre di Dio e non lo è. Non può essere di Dio quando opera miracoli e non di Dio quando parla in nome di Dio. Ancora: una persona o è sempre saggia, intelligente, sapiente, o non lo è. Se Gesù fino a questo momento si è rivelato più saggio, intelligente, sapiente di ogni fariseo, scriba, capo dei sacerdoti, anziano del popolo, sadduceo, erodiano, ogni altro uomo, è possibile che nel sinedrio avesse perso il senno? Due sono le cose: o Gesù dice la verità, o ha perso il senno. La storia attesta per la verità di Gesù. Caifa lo giudica un bestemmiatore. In nessun caso può essere accusato di bestemmia. La bestemmia non gli si addice. Con la sua gloriosa risurrezione Gesù darà la prova che Lui non </w:t>
      </w:r>
      <w:r w:rsidRPr="000F064F">
        <w:rPr>
          <w:rFonts w:ascii="Arial" w:eastAsia="Times New Roman" w:hAnsi="Arial" w:cs="Times New Roman"/>
          <w:color w:val="000000"/>
          <w:kern w:val="0"/>
          <w:sz w:val="24"/>
          <w:szCs w:val="24"/>
          <w:lang w:eastAsia="it-IT"/>
          <w14:ligatures w14:val="none"/>
        </w:rPr>
        <w:lastRenderedPageBreak/>
        <w:t>ha bestemmiato. Ha solamente proferito la verità. Ma Caifa non obbedisce alla verità. Lui obbedisce all’odio che nutre nel suo cuore contro Gesù Signore.</w:t>
      </w:r>
    </w:p>
    <w:p w14:paraId="3982F4B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66</w:t>
      </w:r>
      <w:r w:rsidRPr="000F064F">
        <w:rPr>
          <w:rFonts w:ascii="Arial" w:eastAsia="Times New Roman" w:hAnsi="Arial" w:cs="Times New Roman"/>
          <w:b/>
          <w:color w:val="000000"/>
          <w:kern w:val="0"/>
          <w:sz w:val="24"/>
          <w:szCs w:val="24"/>
          <w:lang w:eastAsia="it-IT"/>
          <w14:ligatures w14:val="none"/>
        </w:rPr>
        <w:t xml:space="preserve">che ve ne pare?». E quelli risposero: «È reo di morte!». </w:t>
      </w:r>
    </w:p>
    <w:p w14:paraId="6FF3958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Caifa chiede il parere ai presenti. Quelli rispondono: È reo di morte. È questo un altro grande peccato frutto della carne. Chi è nello Spirito del Signore sa che la coscienza, la valutazione, il discernimento sono della persona. Ognuno è obbligato a valutare, discernere, giudicare un evento secondo la sua scienza e la sua coscienza. Caifa può anche giudicare dall’odio. Ogni altro è responsabile, se ha motivo per dubitare, di rifiutare il giudizio di Caifa. Chi ama l’uomo sempre deve valutare secondo scienza e coscienza e mai rinunciare a questa sua essenziale, personale, naturale responsabilità. Se vi rinuncia, è responsabile in eterno dinanzi a Dio. Il male trionfa per rinuncia. La storia ogni giorno ci attesta che se ogni uomo operasse un giudizio secondo scienza e coscienza, i grandi imperi del male non esisterebbero. Un uomo è forte nel male perché attorno a lui vi è un esercito che è privo di coscienza. Privarsi della coscienza è spogliarsi della propria umanità. Senza coscienza si è schiavi di sistemi di male, mai di bene. Il bene esige, obbliga l’altro all’uso della coscienza. Nessuno che voglia operare il bene priva della coscienza gli altri.</w:t>
      </w:r>
    </w:p>
    <w:p w14:paraId="6EBC55F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67</w:t>
      </w:r>
      <w:r w:rsidRPr="000F064F">
        <w:rPr>
          <w:rFonts w:ascii="Arial" w:eastAsia="Times New Roman" w:hAnsi="Arial" w:cs="Times New Roman"/>
          <w:b/>
          <w:color w:val="000000"/>
          <w:kern w:val="0"/>
          <w:sz w:val="24"/>
          <w:szCs w:val="24"/>
          <w:lang w:eastAsia="it-IT"/>
          <w14:ligatures w14:val="none"/>
        </w:rPr>
        <w:t>Allora gli sputarono in faccia e lo percossero; altri lo schiaffeggiarono,</w:t>
      </w:r>
    </w:p>
    <w:p w14:paraId="4A3A397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Dichiarato reo di morte, Gesù viene privato di ogni dignità. Gli sputano in faccia e lo percuotono. Altri lo schiaffeggiano. Queste cose sono il frutto di una pena inflitta. Poiché a Gesù nessuna pena ancora è stata inflitta, è solo arbitrio. Se è arbitrio è peccato, grande peccato. Nessun uomo ha il diritto di maltrattare un altro uomo. Lo si può maltrattare solo per fargli scontare la pena alla quale è stato condannato. Ma anche nel fare scontare la pena, la pietà deve trionfare. Poiché a Gesù non è stata data nessuna pena, questi uomini sono solamente malvagi di cuore e di mente. Nessuno interviene perché questo grave abuso venga interrotto. In questo sinedrio si è tutti complici di tutti. È questo il segno che manca la più elementare moralità e giustizia. Ma può un sinedrio che si nutre di ingiustizia e immoralità emanare una sentenza vera? Il peccato di cui si nutre il sinedrio è attestazione che la sentenza è falsa.</w:t>
      </w:r>
    </w:p>
    <w:p w14:paraId="36BC9E7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68</w:t>
      </w:r>
      <w:r w:rsidRPr="000F064F">
        <w:rPr>
          <w:rFonts w:ascii="Arial" w:eastAsia="Times New Roman" w:hAnsi="Arial" w:cs="Times New Roman"/>
          <w:b/>
          <w:color w:val="000000"/>
          <w:kern w:val="0"/>
          <w:sz w:val="24"/>
          <w:szCs w:val="24"/>
          <w:lang w:eastAsia="it-IT"/>
          <w14:ligatures w14:val="none"/>
        </w:rPr>
        <w:t>dicendo: «Fa’ il profeta per noi, Cristo! Chi è che ti ha colpito?».</w:t>
      </w:r>
    </w:p>
    <w:p w14:paraId="7D18398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È un sinedrio senza alcuna pietà. Ora iniziano a prendersi gioco di Gesù: “Fa’ il profeta per noi, Cristo! Chi è che ti ha colpito?” Lo percuotono e giocano con Cristo. Lo deridendo come vero profeta. Vogliano che faccia il profeta da burla. La carne obbedisce alla carne, il peccato obbedisce al peccato, la stoltezza alla stoltezza, l’immoralità all’immoralità, l’ingiustizia all’ingiustizia, la falsità alla falsità, l’odio all’odio. Nel sinedrio non c’è il sole della luce di Dio. Nel sinedrio si giudica nel nome di Dio ma senza che Dio abiti in nessun cuore. Come si fa a giudicare in nome di Dio, se né Dio né la sua Legge, né la sua Parola, né la sua misericordia abitano nei cuori? Si giudica in nome proprio. Gesù, che è Dio, che abita in Dio, che vive per Lui, che ha operato sempre il bene, dall’uomo senza Dio, immorale, pieno di odio e superbia, stolto, è giudicato un bestemmiatore. In verità è Caifa il grande </w:t>
      </w:r>
      <w:r w:rsidRPr="000F064F">
        <w:rPr>
          <w:rFonts w:ascii="Arial" w:eastAsia="Times New Roman" w:hAnsi="Arial" w:cs="Times New Roman"/>
          <w:color w:val="000000"/>
          <w:kern w:val="0"/>
          <w:sz w:val="24"/>
          <w:szCs w:val="24"/>
          <w:lang w:eastAsia="it-IT"/>
          <w14:ligatures w14:val="none"/>
        </w:rPr>
        <w:lastRenderedPageBreak/>
        <w:t>bestemmiatore. Quanto avviene nel sinedrio deve manifestarci una grande verità. In ogni relazione con gli uomini, ad ogni livello, sempre l’uomo parla dall’abisso del suo cuore. Se il cuore è buono, la sua parola è di luce, verità, giustizia, pietà.</w:t>
      </w:r>
    </w:p>
    <w:p w14:paraId="2565063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Se invece il cuore è coperto di peccato e di ogni altro male, la parola dell’uomo mai potrà essere una parola di luce, verità, giustizia, pietà. Sarà una parola di falsità e menzogna. Anche il giudizio sarà falso, perché privo della pietà. Se Caifa fosse stato giusto e vero nel cuore, sarebbe stato anche giusto e vero nella decisione. Gli sarebbe stato sufficiente leggere la vita di Cristo Gesù e avrebbe potuto facilmente constatare che Lui non era un bestemmiatore. Neanche era uno fuori di sé. Ma pienamente in se stesso, avvolto dalla più grande intelligenza e sapienza. Avrebbe dovuto constatare che la Parola di Gesù era purissima verità. Il cuore cattivo gli ha impedito tutte queste cose. Non è né Caifa né il sinedrio che hanno condannato Gesù, ma il peccato che è nel cuore di tutti. Se il peccato è nel cuore ad esso si dona ogni obbedienza. Questo significa che chi commette il peccato è schiavo del peccato. Il peccato è un padrone che non lascia alcuna libertà. Chi non vuole essere schiavo del suo peccato, deve, con la grazia e con la forza dello Spirito Santo, toglierlo dal cuore. Tolto dal cuore, sarà anche tolto dalla mente.</w:t>
      </w:r>
    </w:p>
    <w:p w14:paraId="2FACD2D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14212793" w14:textId="77777777" w:rsidR="000F064F" w:rsidRPr="000F064F" w:rsidRDefault="000F064F" w:rsidP="001C6EE7">
      <w:pPr>
        <w:pStyle w:val="Titolo3"/>
        <w:spacing w:after="240"/>
      </w:pPr>
      <w:bookmarkStart w:id="523" w:name="_Toc521616556"/>
      <w:bookmarkStart w:id="524" w:name="_Toc222087679"/>
      <w:bookmarkStart w:id="525" w:name="_Toc226180082"/>
      <w:r w:rsidRPr="000F064F">
        <w:t>Rinnegamento di Pietro</w:t>
      </w:r>
      <w:bookmarkEnd w:id="523"/>
      <w:bookmarkEnd w:id="524"/>
      <w:bookmarkEnd w:id="525"/>
    </w:p>
    <w:p w14:paraId="56F7DEF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69</w:t>
      </w:r>
      <w:r w:rsidRPr="000F064F">
        <w:rPr>
          <w:rFonts w:ascii="Arial" w:eastAsia="Times New Roman" w:hAnsi="Arial" w:cs="Times New Roman"/>
          <w:b/>
          <w:color w:val="000000"/>
          <w:kern w:val="0"/>
          <w:sz w:val="24"/>
          <w:szCs w:val="24"/>
          <w:lang w:eastAsia="it-IT"/>
          <w14:ligatures w14:val="none"/>
        </w:rPr>
        <w:t>Pietro intanto se ne stava seduto fuori, nel cortile. Una giovane serva gli si avvicinò e disse: «Anche tu eri con Gesù, il Galileo!».</w:t>
      </w:r>
    </w:p>
    <w:p w14:paraId="7E32464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aveva detto ai suoi discepoli che in questa notte tutti si sarebbero scandalizzati di Lui. Ognuno avrebbe avuto grande difficoltà e imbarazzo nel riconoscere in Gesù catturato, insultato, sputato, crocifisso, il suo Messia. Pietro aveva risposto che, anche se tutti si fossero scandalizzati, lui sempre avrebbe confessato dinanzi al mondo che Gesù era il suo Cristo, il suo Messia, il suo Maestro. Questo è quanto Pietro pensa nella sua falsa sicurezza. Gesù gli risponde con una profezia. Questa notte, prima che il gallo canti, mi avrai rinnegato tre volte. Si sa che il gallo non canta all’alba. Il suo canto lo inizia dopo la mezzanotte. Annunzia che ci si avvia verso il giorno. La profezia di Gesù non è a lungo termine. Essa si compirà fra qualche ora appena. Ma Pietro ha già rimosso dal cuore e dalla mente la Parola di Gesù. Appena entrato nel cortile del sommo sacerdote, subito la prova per lui. Una giovane serva gli si avvicina e dice: “Anche tu eri con Gesù, il Galileo!”. Non è una domanda. È una affermazione. Pietro viene riconosciuto come discepolo di Gesù. Gesù è detto il Galileo perché veniva dalla Galilea.</w:t>
      </w:r>
    </w:p>
    <w:p w14:paraId="69C0199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70</w:t>
      </w:r>
      <w:r w:rsidRPr="000F064F">
        <w:rPr>
          <w:rFonts w:ascii="Arial" w:eastAsia="Times New Roman" w:hAnsi="Arial" w:cs="Times New Roman"/>
          <w:b/>
          <w:color w:val="000000"/>
          <w:kern w:val="0"/>
          <w:sz w:val="24"/>
          <w:szCs w:val="24"/>
          <w:lang w:eastAsia="it-IT"/>
          <w14:ligatures w14:val="none"/>
        </w:rPr>
        <w:t>Ma egli negò davanti a tutti dicendo: «Non capisco che cosa dici».</w:t>
      </w:r>
    </w:p>
    <w:p w14:paraId="09A2AE6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Pietro neanche lascia cadere la parola ascoltata. Nega davanti a tutti. Lui non capisce che cosa la serva stia dicendo. Lui non sa chi è Gesù, Non solo non è con Gesù. Non riesce neanche a comprendere come la serva lo possa pensare. In questa negazione di Pietro viene posta una distanza di non conoscenza tra lui e Gesù. Pietro e Gesù non si sono mai incontrati, mai si sono visti, mai vi è stata una qualche vicinanza. Gesù è Gesù. Pietro e Pietro. Comincia per Pietro il compimento </w:t>
      </w:r>
      <w:r w:rsidRPr="000F064F">
        <w:rPr>
          <w:rFonts w:ascii="Arial" w:eastAsia="Times New Roman" w:hAnsi="Arial" w:cs="Times New Roman"/>
          <w:color w:val="000000"/>
          <w:kern w:val="0"/>
          <w:sz w:val="24"/>
          <w:szCs w:val="24"/>
          <w:lang w:eastAsia="it-IT"/>
          <w14:ligatures w14:val="none"/>
        </w:rPr>
        <w:lastRenderedPageBreak/>
        <w:t>della Parola o della Profezia di Gesù. Il primo rinnegamento è avvenuto. Infallibilmente ne seguiranno altri due. Il rinnegamento dovrà essere perfetto, pieno. Pietro dovrà conoscere chi lui è. Quando non si è nello Spirito del Signore, sempre la carne obbedirà alla carne. Vale per Pietro. Vale per ogni uomo. Oggi ci si lamenta che la carne governa l’uomo. Il lamento è di somma ipocrisia, frutto del rinnegamento di Cristo. Cristo è il solo che dona lo Spirito Santo. Chiesa è la sola che dona Cristo. Se la Chiesa si vergogna di dare Cristo, neanche lo Spirito Santo è dato. Senza lo Spirito Santo, l’uomo è consegnato alla schiavitù della carne. Lamentarsi, recriminare, fare un atto di accusa contro la carne da parte di chi deve dare Cristo, che dona lo Spirito, che vince la carne, non solo è atto di ipocrisia, ma anche gravissimo peccato di omissione. Lo Spirito vince la carne.</w:t>
      </w:r>
    </w:p>
    <w:p w14:paraId="4109FC5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71</w:t>
      </w:r>
      <w:r w:rsidRPr="000F064F">
        <w:rPr>
          <w:rFonts w:ascii="Arial" w:eastAsia="Times New Roman" w:hAnsi="Arial" w:cs="Times New Roman"/>
          <w:b/>
          <w:color w:val="000000"/>
          <w:kern w:val="0"/>
          <w:sz w:val="24"/>
          <w:szCs w:val="24"/>
          <w:lang w:eastAsia="it-IT"/>
          <w14:ligatures w14:val="none"/>
        </w:rPr>
        <w:t>Mentre usciva verso l’atrio, lo vide un’altra serva e disse ai presenti: «Costui era con Gesù, il Nazareno».</w:t>
      </w:r>
    </w:p>
    <w:p w14:paraId="372160C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Dal cortile, Pietro si sposta verso l’atrio. Viene visto da un’altra serva. Anche questa dice ai presenti: “Costui era con Gesù, il Nazareno”. Un’altra affermazione che dice l’appartenenza di Pietro a Gesù. Pietro era con Gesù, il Nazareno. La serva non dice che Pietro conosce Gesù, il Nazareno. Dice invece che Lui era con Gesù, il Nazareno. Era con Gesù come suo discepolo. Con Gesù aveva condiviso la vita. Pietro appartiene a Gesù. È della sua “compagnia”. Ignoriamo quali sono le conoscenze che la serva possiede di Pietro e che la spingono a rivelare la sua identità. Questo a noi in verità deve interessare poco. Si deve invece pensare che si compie per Pietro la seconda prova.</w:t>
      </w:r>
    </w:p>
    <w:p w14:paraId="168B8D3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72</w:t>
      </w:r>
      <w:r w:rsidRPr="000F064F">
        <w:rPr>
          <w:rFonts w:ascii="Arial" w:eastAsia="Times New Roman" w:hAnsi="Arial" w:cs="Times New Roman"/>
          <w:b/>
          <w:color w:val="000000"/>
          <w:kern w:val="0"/>
          <w:sz w:val="24"/>
          <w:szCs w:val="24"/>
          <w:lang w:eastAsia="it-IT"/>
          <w14:ligatures w14:val="none"/>
        </w:rPr>
        <w:t>Ma egli negò di nuovo, giurando: «Non conosco quell’uomo!».</w:t>
      </w:r>
    </w:p>
    <w:p w14:paraId="02B52A4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Mentre con la prima serva era basta una parola e tutto finì sul nascere, ora la sola Parola non basta. Alla negazione, Pietro aggiungere il giuramento: “Non conosco quell’uomo!”. Poiché Pietro conosce Gesù, siamo nel giuramento falso. Questo è gravissimo peccato contro il Secondo Comandamento. Mai il nome del Signore che è purissima verità dovrà essere invocato come garanzia della nostra falsa parola, falsa attestazione. Dio può essere solo testimone di verità. Il peccato non solo obbedisce al peccato. Il peccato aggiunge altro peccato ancora più pesante. Il peccato si nutre di peccato. Per saziarsi ha bisogno di peccati ancora più pesanti, gravi. Questa legge del peccato tutti la ignorano.</w:t>
      </w:r>
    </w:p>
    <w:p w14:paraId="7B24DC6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73</w:t>
      </w:r>
      <w:r w:rsidRPr="000F064F">
        <w:rPr>
          <w:rFonts w:ascii="Arial" w:eastAsia="Times New Roman" w:hAnsi="Arial" w:cs="Times New Roman"/>
          <w:b/>
          <w:color w:val="000000"/>
          <w:kern w:val="0"/>
          <w:sz w:val="24"/>
          <w:szCs w:val="24"/>
          <w:lang w:eastAsia="it-IT"/>
          <w14:ligatures w14:val="none"/>
        </w:rPr>
        <w:t>Dopo un poco, i presenti si avvicinarono e dissero a Pietro: «È vero, anche tu sei uno di loro: infatti il tuo accento ti tradisce!».</w:t>
      </w:r>
    </w:p>
    <w:p w14:paraId="50296FF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Al secondo rinnegamento necessariamente dovrà seguire il terzo. La profezia di Gesù dovrà compiersi in ogni sua parte. “Dopo un poco, i presenti si avvicinarono e dissero a Pietro: È vero, anche tu sei uno di loro”. Questa volta, all’affermazione viene aggiunta la prova che Pietro è uno della cerchia di Gesù: “Infatti il tuo accento ti tradisce”. Sempre vi è accento diverso tra una città e un’altra, tra una regione e un’altra. Pietro era della Galilea. Se è della Galilea ed è dove si trova Gesù, di certo è un suo discepolo. Pietro non si attendeva di essere identificato. Pensava che nella confusione potesse passare inosservato. Ora tutti sano che lui è discepolo di Gesù.</w:t>
      </w:r>
    </w:p>
    <w:p w14:paraId="60B8EE7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74</w:t>
      </w:r>
      <w:r w:rsidRPr="000F064F">
        <w:rPr>
          <w:rFonts w:ascii="Arial" w:eastAsia="Times New Roman" w:hAnsi="Arial" w:cs="Times New Roman"/>
          <w:b/>
          <w:color w:val="000000"/>
          <w:kern w:val="0"/>
          <w:sz w:val="24"/>
          <w:szCs w:val="24"/>
          <w:lang w:eastAsia="it-IT"/>
          <w14:ligatures w14:val="none"/>
        </w:rPr>
        <w:t>Allora egli cominciò a imprecare e a giurare: «Non conosco quell’uomo!». E subito un gallo cantò.</w:t>
      </w:r>
    </w:p>
    <w:p w14:paraId="31A1D4C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Come uscire da questo imbarazzo? La via è una sola: “Allora egli comincia a imprecare e a giurare: Non conoscono quell’uomo!”. Il peccato diviene ancora più grave. Allo spergiuro si aggiunge l’imprecazione. Il peccato mangia peccato. Subito un gallo canta. Finisce per Pietro il tormento. Ora sa che tutto è compiuto. Non vi sarà più alcun rinnegamento da parte sua. Ora Pietro sa anche che ogni Parola del Maestro si compie con infallibile verità. Questa esperienza era necessaria a Pietro non tanto per il presente, quanto per il futuro. Lui sempre si dovrà ricordare che l’unica Parola vera, l’unica Parola che si compie, l’unica Parola che è purissima profezia è quella di Gesù. Ad ogni uomo Pietro dovrà gridare che sulla Parola di Gesù si può costruire la propria vita. È la sola Parola vera esistente sulla terra. Oggi molti discepoli di Gesù dovrebbero passare per la stessa strada. Si convincerebbero della verità.</w:t>
      </w:r>
    </w:p>
    <w:p w14:paraId="286CA5F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75</w:t>
      </w:r>
      <w:r w:rsidRPr="000F064F">
        <w:rPr>
          <w:rFonts w:ascii="Arial" w:eastAsia="Times New Roman" w:hAnsi="Arial" w:cs="Times New Roman"/>
          <w:b/>
          <w:color w:val="000000"/>
          <w:kern w:val="0"/>
          <w:sz w:val="24"/>
          <w:szCs w:val="24"/>
          <w:lang w:eastAsia="it-IT"/>
          <w14:ligatures w14:val="none"/>
        </w:rPr>
        <w:t>E Pietro si ricordò della parola di Gesù, che aveva detto: «Prima che il gallo canti, tu mi rinnegherai tre volte». E, uscito fuori, pianse amaramente.</w:t>
      </w:r>
    </w:p>
    <w:p w14:paraId="6B26EB9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Appena il gallo canta, Pietro si ricorda della Parola di Gesù: Prima che il gallo canti, tu mi rinnegherai tre volte. Subito esce fuori e piange amaramente. Sono lacrime di pentimento e di richiesta di perdono. Il peso del tradimento è grande. Quanta differenza tra il nostro tradimento e quello di Pietro! Pietro dice di non conoscere Cristo. La Parola di Gesù si compie. Lui piange. Noi diciamo di non conoscere la Parola di Gesù. La Parola di Gesù si compie, noi ridiamo. Il nostro riso e la perseveranza nel rinnegamento della Parola attesta la nostra grande insensibilità nei confronti di essa. Siamo divenuti così ciechi, sordi, muti, da non più vedere che il mondo va in rovina per nostra grave responsabilità.</w:t>
      </w:r>
    </w:p>
    <w:p w14:paraId="4F29B07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D62A0C4" w14:textId="77777777" w:rsidR="000F064F" w:rsidRPr="000F064F" w:rsidRDefault="000F064F" w:rsidP="001C6EE7">
      <w:pPr>
        <w:pStyle w:val="Titolo1"/>
      </w:pPr>
      <w:bookmarkStart w:id="526" w:name="_Toc222087680"/>
      <w:bookmarkStart w:id="527" w:name="_Toc226180083"/>
      <w:r w:rsidRPr="000F064F">
        <w:t>INTRODUZIONE AL CAPITOLO XXVII</w:t>
      </w:r>
      <w:bookmarkEnd w:id="526"/>
      <w:bookmarkEnd w:id="527"/>
    </w:p>
    <w:p w14:paraId="1BBE3E2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Di questo Capitolo XXVII metteremo in piena luce solo tre vertà come introduzione. Ogni altra cosa viene rinviata alla trattazione versetto per versetto.</w:t>
      </w:r>
    </w:p>
    <w:p w14:paraId="6C62DB1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Prima verità: La giustizia di Gesù e l’ingiustizia del mondo dei Giudei e del mondo dei Pagani. Nel processo tenuto da Pilato, Gesù dallo stesso Procuratore di Roma fu proclamato innocente. Nonostante la proclamazione di innocenza lo condanna a morte. Pilato compie la profezia di Isaia: Con ingiusta sentenza fu tolto di mezzo. Se Gesù è Giusto, se è il Giusto, dalla sua giustizia vengono dichiarati ingiusti Pilato, i capi dei sacerdoti, gli scribi, i farisei, la folla che ha scelto Barabba, un malfattore, per essere graziato da Pilato. Se Gesù è il Gusto di Dio, perché Pilato lo ha condannato? Per una stolta, insipiente, peccaminosa ragione di stato. Sacrificare un uomo vale la pace politica. Va detto che la vita di ogni uomo è sacra. Ogni vita vale quanto tutte le altre vite. Quando si sacrifica una vita, è ogni vita che viene sacrificata. Il principio della giustizia di Gesù vale anche per ogni altro uomo: quando un uomo è giusto e viene condannato, la giustizia di quest’uomo dichiara ingiusti </w:t>
      </w:r>
      <w:r w:rsidRPr="000F064F">
        <w:rPr>
          <w:rFonts w:ascii="Arial" w:eastAsia="Times New Roman" w:hAnsi="Arial" w:cs="Times New Roman"/>
          <w:color w:val="000000"/>
          <w:kern w:val="0"/>
          <w:sz w:val="24"/>
          <w:szCs w:val="24"/>
          <w:lang w:eastAsia="it-IT"/>
          <w14:ligatures w14:val="none"/>
        </w:rPr>
        <w:lastRenderedPageBreak/>
        <w:t>tutti coloro che lo hanno condannato e quanti direttamente o indirettamente hanno contribuito alla condanna. Se io sono giusto, se sono nella verità del Vangelo e vengo condannato, con la mia giustizia dichiaro ingiusti, iniqui, colpevoli di ingiustizia e di iniquità tutti coloro che mi hanno condannato, fosse anche un papa, un vescovo, un teologo, un presbitero e ogni altra persona che in qualche modo è responsabile di questa condanna. Se sono giusto, è proprio della giustizia sottoporsi alla condanna allo stesso modo che Gesù si è sottoposto alla condanna. Sottoporsi alla condanna non significa dichiararla giusta, significa invece vivere ogni condanna secondo la Legge del Vangelo, la Legge di Cristo e l’esempio che Lui ci ha lasciato. Vi ho dato l’esempio perché come ho fatto io, facciate anche voi. Poiché Cristo ha l’attestazione del Padre nello Spirito Santo che è il solo Giusto, questa sua giustizia dichiara colpevole e il mondo dei Giudei e il mondo dei Pagani. Il giusto sempre accoglie la condanna e la vive imitando il suo Maestro e Signore.</w:t>
      </w:r>
    </w:p>
    <w:p w14:paraId="277C16C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Seconda verità: Il compimento in Cristo di tutte le Scritture. Sulla croce Gesù dona compimento a tutte le Scritture. Il Salmo con il quale Lui prega è il Salmo che manifesta prima di ogni cosa che il suo dolore è reale, vero, grande, Il Padre non ha attutito la sua sofferenza. Lui veramente è stato consegnato nelle mani di una sofferenza indicibile. Simile a questa sofferenza non ne esiste e mai ne esisterà una simile. Poi il Salmo è una preghiera di speranza. È la speranza nella risurrezione. È la speranza che la sua sofferenza non è stata vana. È la speranza che il Padre lo costituirà suo Messia per l’eternità. È la speranza che il Padre gli darà un popolo numeroso. Gesù così ci insegna che tutta la nostra vita va guardata dalla pienezza della Parola del Signore. Non si guarda la vita solo da una Parola e neanche da due Parole, ma da tutta la Parola del Signore. Se noi guardiamo la nostra vita solo da una Parola del Signore mai la potremo edificare sulla verità piena e se non è edificata sulla verità piena neanche la possiamo edificare sulla speranza piena, sulla speranza vera. Oggi, in una Chiesa, dove si vive senza la pienezza della Parola, quale speranza possiamo noi creare nei cuori? Ecco allora che il discepolo di Gesù da creatore di speranza vera, si è trasformato in creatore di speranze false, speranze vuote. Da creatore di escatologie vere è devenuto creatore o meglio inventore di escatologie vuote, false, escatologia di menzogna e di inganno. O si ritorna nella pienezza della Parola oppure saremo edificatori di una falsa Chiesa e di una falsa umanità. Anche per noi sulla nostra croce quotidiana, si deve compiere tutta la Parola di Dio, tutta la Parola di Cristo Gesù, secondo mozione e ispirazione dello Spirito del Signore. Urge il nostro ritorno a tutta la Parola. Per ogni parola che si tralascia o che si modifica o che si altera è una speranza falsa che si crea nei cuori, è una escatologia falsa che si pianta nella storia. Di ogni speranza falsa e di ogni escatologia di inganno e di menzogna, il cristiano è responsabile in eterno. </w:t>
      </w:r>
    </w:p>
    <w:p w14:paraId="5E82182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Terza verità: Il sepolcro custodito dalle guardie, vera strategia divina perché nessuno potesse un giorno negare l’evento della risurrezione. Il Signore nostro Dio compie con così alta sapienza e con così sublime verità e intelligenze le sue cose da rendere impossibile ogni dubbio, ogni incertezza, ogni negazione. Chi dubita, chi rimane incerto o perplesso, chi nega deve trovare le ragioni nel suo cuore e le ragioni sono sempre di peccato, sono di stoltezza, sono di vanità, sono di un vero cambiamento genetico nella sua natura a causa del peccato. Da natura creata piena di razionalità e di discernimento a natura cieca, stolta, insensata, insipiente. Ecco cosa opera il Signore per impedire che qualcuno possa inventare che il corpo di </w:t>
      </w:r>
      <w:r w:rsidRPr="000F064F">
        <w:rPr>
          <w:rFonts w:ascii="Arial" w:eastAsia="Times New Roman" w:hAnsi="Arial" w:cs="Times New Roman"/>
          <w:color w:val="000000"/>
          <w:kern w:val="0"/>
          <w:sz w:val="24"/>
          <w:szCs w:val="24"/>
          <w:lang w:eastAsia="it-IT"/>
          <w14:ligatures w14:val="none"/>
        </w:rPr>
        <w:lastRenderedPageBreak/>
        <w:t>Gesù non sia veramente risorto, ma che sia stata invece trafugato dai suoi discepoli: suscita nel cuore dei farisei un pensiero che servirà doman a fugar ogni dubbio. Essi chiedono a Pilato che venga sigillata la tomba di Gesù che siano posti a guardia di essa dei soldati. Così nessuno potrà trafugare il corpo di Cristo Gesù. Questo solo per tre giorni, avendo detto Gesù che sarebbe risuscitato il terzo giorno. Pilato acconsente e i farisei pongono le guardie a custodia del sepolcro, dopo averlo sigillato. Sono essi che chiedono le guardie. Sono essi che le pongono a custodia del sepolcro. Sono essi che sigillano il sepolcro. Questo significa che da questo momento nessuno potrà accostarsi al sepolcro e che nessuno potrà entrare in esso per trafugare il corpo di Gesù. Significa anche che se nessuno si può accostare al sepolcro e il sepolcro è vuoto, allora si deve pensare che Gesù è realmente risorto. Anche se il fondamento della risurrezione non è il sepolcro vuoto. Il sepolcro vuoto è solo segno che Gesù non è più in esso. È il segno che Gesù va cercato altrove. Il vero e unico fondamento della risurrezione è Gesù risorto ed è Gesù risorto che gli Apostoli hanno visto e hanno toccato. È Gesù tornato in vita, non però nella vita di prima, ma nella vita di dopo, nella vita di luce, di gloria, di immortalità, di spirito, il vero fondamento della gloriosa risurrezione di Gesù.</w:t>
      </w:r>
    </w:p>
    <w:p w14:paraId="3FE627F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Per ogni altra cosa si legga versetto per versetto il racconto del Capitolo XXVII:</w:t>
      </w:r>
    </w:p>
    <w:p w14:paraId="7B97788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CF8D346" w14:textId="77777777" w:rsidR="000F064F" w:rsidRPr="000F064F" w:rsidRDefault="000F064F" w:rsidP="001C6EE7">
      <w:pPr>
        <w:pStyle w:val="Titolo3"/>
        <w:spacing w:after="240"/>
      </w:pPr>
      <w:bookmarkStart w:id="528" w:name="_Toc521616560"/>
      <w:bookmarkStart w:id="529" w:name="_Toc222087681"/>
      <w:bookmarkStart w:id="530" w:name="_Toc226180084"/>
      <w:r w:rsidRPr="000F064F">
        <w:t>Gesù condotto davanti a Pilato</w:t>
      </w:r>
      <w:bookmarkEnd w:id="528"/>
      <w:bookmarkEnd w:id="529"/>
      <w:bookmarkEnd w:id="530"/>
    </w:p>
    <w:p w14:paraId="70CE0FA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Venuto il mattino, tutti i capi dei sacerdoti e gli anziani del popolo tennero consiglio contro Gesù per farlo morire.</w:t>
      </w:r>
    </w:p>
    <w:p w14:paraId="2C3B50D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Viene il mattino e tutti i capi dei sacerdoti e gli anziani del popolo tengono consiglio contro Gesù per farlo morire. La sentenza di morte era già stata emanata. A causa della bestemmia Gesù era stato giudicato reo di morte. Ora si tratta di dare valore giuridico a quella sentenza. Anche se nella notte erano presenti nella casa di Caifa molti membri del sinedrio, non era il sinedrio che si era riunito. Ora si riunisce il sinedrio e come sinedrio fa sua la sentenza. Le formalità sono poste in essere. Ora nessuno potrà più dire una parola per attestare la non osservanza di tutte le regole previste dalla Legge. Ma si tratta di una formalità senza verità. La giustizia è dalla verità, non dalla formalità.</w:t>
      </w:r>
    </w:p>
    <w:p w14:paraId="7A97F8A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Poi lo misero in catene, lo condussero via e lo consegnarono al governatore Pilato.</w:t>
      </w:r>
    </w:p>
    <w:p w14:paraId="332A13C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decisione che si prende non è sulla ratifica o meno della sentenza della notte, ma come dare ad essa immediata esecuzione. Si sceglie di consegnare Gesù al Governatore Pilato perché sia lui a ordinare la morte di Gesù. Si osservi bene ogni cosa. Non si consegna Gesù a Pilato perché tenga un giudizio dal quale appurare la verità o l’infondatezza delle accuse. Gesù è condotto da Pilato perché ratifichi la sentenza ed esegua la pena comminata. I capi dei sacerdoti e gli anziani del popolo sanno come piegare il Governatore alla loro volontà. È sempre il peccato più potente che vince il peccato meno potente. Mai il peccato meno potente potrà trionfare sul peccato più potente. Questa verità mai va ignorata. Non vi è peccato più potente </w:t>
      </w:r>
      <w:r w:rsidRPr="000F064F">
        <w:rPr>
          <w:rFonts w:ascii="Arial" w:eastAsia="Times New Roman" w:hAnsi="Arial" w:cs="Times New Roman"/>
          <w:color w:val="000000"/>
          <w:kern w:val="0"/>
          <w:sz w:val="24"/>
          <w:szCs w:val="24"/>
          <w:lang w:eastAsia="it-IT"/>
          <w14:ligatures w14:val="none"/>
        </w:rPr>
        <w:lastRenderedPageBreak/>
        <w:t>che quello di un uomo di Dio che si è consegnato al servizio della falsità di Satana. Con questo peccato di natura religiosa nessun peccato di natura politica potrà qualcosa.</w:t>
      </w:r>
    </w:p>
    <w:p w14:paraId="70448FE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150907E" w14:textId="77777777" w:rsidR="000F064F" w:rsidRPr="000F064F" w:rsidRDefault="000F064F" w:rsidP="001C6EE7">
      <w:pPr>
        <w:pStyle w:val="Titolo3"/>
        <w:spacing w:after="240"/>
      </w:pPr>
      <w:bookmarkStart w:id="531" w:name="_Toc521616561"/>
      <w:bookmarkStart w:id="532" w:name="_Toc222087682"/>
      <w:bookmarkStart w:id="533" w:name="_Toc226180085"/>
      <w:r w:rsidRPr="000F064F">
        <w:t>Morte di Giuda</w:t>
      </w:r>
      <w:bookmarkEnd w:id="531"/>
      <w:bookmarkEnd w:id="532"/>
      <w:bookmarkEnd w:id="533"/>
    </w:p>
    <w:p w14:paraId="5AC3FF0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w:t>
      </w:r>
      <w:r w:rsidRPr="000F064F">
        <w:rPr>
          <w:rFonts w:ascii="Arial" w:eastAsia="Times New Roman" w:hAnsi="Arial" w:cs="Times New Roman"/>
          <w:b/>
          <w:color w:val="000000"/>
          <w:kern w:val="0"/>
          <w:sz w:val="24"/>
          <w:szCs w:val="24"/>
          <w:lang w:eastAsia="it-IT"/>
          <w14:ligatures w14:val="none"/>
        </w:rPr>
        <w:t>Allora Giuda – colui che lo tradì –, vedendo che Gesù era stato condannato, preso dal rimorso, riportò le trenta monete d’argento ai capi dei sacerdoti e agli anziani,</w:t>
      </w:r>
    </w:p>
    <w:p w14:paraId="2C1B6D6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Abbiamo lasciato Giuda nell’orto del Getsemani. Ignoriamo cosa lui abbia fatto nella notte. Al mattino vede Gesù che è stato condannato. Di sicuro ha appreso della sentenza di morte, ma anche avrà visto Gesù mentre veniva tradotto. Viene preso dal rimorso. Forse non si attendeva che i capi dei sacerdoti e gli anziani del popolo giungessero a tanto. Lui però sapeva della decisione del sinedrio, che era una sola: uccidere Cristo Gesù. Lo ha consegnato per questo. Quando una persona commette una colpa, un peccato, o semplicemente compie una qualsiasi azione, sempre è obbligata a conoscere le conseguenze dell’azione o dell’atto o del peccato o della colpa. Si è responsabili. Ci sono cose le cui conseguenze dipendono da noi e cose le cui conseguenze dipendono da altri. Nessuno può pensare con il cuore dell’altro. Giuda non può pensare che i capi dei sacerdoti non uccidano Gesù. Pensarlo è stoltezza. Loro lo hanno già manifestato. Hanno già informato il mondo di questa loro intenzione. Hanno anche chiesto aiuto. Giuda non può pensare che, tradendo il Maestro, questi non sarebbe stato messo a morte. È pensiero di peccato. Il pentimento può salvare noi stessi, ma non può impedire che la storia arresti il suo corso, quando essa non dipende da noi. Giuda avrebbe potuto non tradire il Maestro. Lo ha tradito. Ora si può solo pentire. Non fermerà la morte di Gesù. Può riportare le trenta monete d’argento ai capi dei sacerdoti e agli anziani, ma questo suo gesto non fermerà la storia. Essa ormai procede senza di lui. Questa è la nostra tremenda responsabilità. Mettiamo in moto. Non fermiamo. </w:t>
      </w:r>
    </w:p>
    <w:p w14:paraId="3342168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dicendo: «Ho peccato, perché ho tradito sangue innocente». Ma quelli dissero: «A noi che importa? Pensaci tu!».</w:t>
      </w:r>
    </w:p>
    <w:p w14:paraId="09667B9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Giuda riporta le trenta monete d’argento e manifesta il suo pentimento: “Ho peccato, perché ho tradito sangue innocente”. Queste parole avrebbero dovuto far riflettere i capi dei sacerdoti e gli anziani del popolo. Giuda ha peccato. Giuda ha peccato e lo rivela loro. Ha tradito sangue innocente. Anche loro hanno peccato. Hanno condannato sangue innocente. La loro risposta è secca: “A noi che importa? Pensaci tu!” Tu hai peccato. Noi non abbiamo peccato. In questo istante il Signore per mezzo di Giuda vuole salvare i capi dei sacerdoti e gli anziani del popolo e per mezzo dei capi dei sacerdoti e degli anziani del popolo vuole salvare Giuda. Una loro parola può creare speranza. Ma i capi dei sacerdoti e gli anziani del popolo non possono in alcun modo essere di aiuto a Giuda. Sono colmi di odio contro Cristo, frutto della loro cecità spirituale, frutto a sua volta dell’idolatria e dell’immoralità di cui si nutrono. La loro risposta di peccato non può dare a Giuda alcun aiuto. Il </w:t>
      </w:r>
      <w:r w:rsidRPr="000F064F">
        <w:rPr>
          <w:rFonts w:ascii="Arial" w:eastAsia="Times New Roman" w:hAnsi="Arial" w:cs="Times New Roman"/>
          <w:color w:val="000000"/>
          <w:kern w:val="0"/>
          <w:sz w:val="24"/>
          <w:szCs w:val="24"/>
          <w:lang w:eastAsia="it-IT"/>
          <w14:ligatures w14:val="none"/>
        </w:rPr>
        <w:lastRenderedPageBreak/>
        <w:t>peccato ormai è il loro duro padrone che determina ogni loro decisione, parola, atteggiamento. La luce è scomparsa dalla loro vita. Il pentimento è frutto della luce.</w:t>
      </w:r>
    </w:p>
    <w:p w14:paraId="3BA09EE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w:t>
      </w:r>
      <w:r w:rsidRPr="000F064F">
        <w:rPr>
          <w:rFonts w:ascii="Arial" w:eastAsia="Times New Roman" w:hAnsi="Arial" w:cs="Times New Roman"/>
          <w:b/>
          <w:color w:val="000000"/>
          <w:kern w:val="0"/>
          <w:sz w:val="24"/>
          <w:szCs w:val="24"/>
          <w:lang w:eastAsia="it-IT"/>
          <w14:ligatures w14:val="none"/>
        </w:rPr>
        <w:t>Egli allora, gettate le monete d’argento nel tempio, si allontanò e andò a impiccarsi.</w:t>
      </w:r>
    </w:p>
    <w:p w14:paraId="1BFC191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Ecco il frutto del peccato dei capi dei sacerdoti e degli anziani del popolo: egli allora, gettate le monete d’argento nel tempio, si allontana e va a impiccarsi. L’impiccagione è frutto del peccato di Giuda, ma non solo. Essa è anche il frutto dell’indifferenza dei capi dei sacerdoti e degli anziani del popolo ai quali Giuda si era rivolto per trovare aiuto. Ma quale aiuto potrà mai venire da persone il cui cuore è di peccato e la cui mente è odio e invidia? Impiccandosi, Giuda commette il tristissimo e imperdonabile peccato contro lo Spirito Santo. La disperazione della salute è il frutto del pensiero di Satana che ormai abitava nel suo cuore. Satana spinge Giuda all’impiccagione. Si compiono le parole di Gesù: “Sarebbe meglio per quell’uomo se non fosse mai nato”. La dannazione eterna di Giuda non è il frutto del tradimento di Gesù. È invece il frutto della disperazione. Si pente, ma non chiede perdono.</w:t>
      </w:r>
    </w:p>
    <w:p w14:paraId="315AA0A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I capi dei sacerdoti, raccolte le monete, dissero: «Non è lecito metterle nel tesoro, perché sono prezzo di sangue».</w:t>
      </w:r>
    </w:p>
    <w:p w14:paraId="7CD1193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Gesù lo aveva detto. I farisei e gli scribi filtrano il moscerino e ingoiano il cammello. Non mettono le monete nel tesoro del tempio, perché sono il prezzo del sangue. Non hanno però nessuno scrupolo di versare sangue innocente. È questa l’ipocrisia, frutto del peccato del cuore. Versare sangue innocente è lecito. Prendere il denaro con il quale si è comprato il sangue da versare e metterle nel tesoro è non lecito. Attestano così che la loro azione è immorale. Essi hanno coscienza che stanno commettendo verso Cristo Gesù un crimine di grande ingiustizia. Essendo però schiavi del peccato, dal peccato sono costretti a soffocare la loro coscienza. Tanto grande è la potenza del peccato nel cuore. Vale come monito anche per noi. Quando il peccato si pianta nel cuore, è lui che governa il cuore, così come le radici di un grande albero governano la terra nella quale è posto l’albero. Chi vuole la libertà non deve conoscere il peccato. Mai smetteremo di gridare questa verità. Gesù l’ha proferita con divina chiarezza: Chi commette il peccato è schiavo del peccato. Significa che dovrà sempre obbedire al peccato, qualsiasi siano gli ordini o gli comandi. </w:t>
      </w:r>
    </w:p>
    <w:p w14:paraId="7CC0BC2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Tenuto consiglio, comprarono con esse il «Campo del vasaio» per la sepoltura degli stranieri.</w:t>
      </w:r>
    </w:p>
    <w:p w14:paraId="08FE088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 capi dei sacerdoti tengono consiglio e comprano con le trenta monete d’argento il Campo del vasaio per la sepoltura degli stranieri. Se il denaro non è buono per il tesoro del tempio non può essere buono per nessun’altra cosa. Ciò che è frutto del peccato, sarà sempre frutto del peccato. Mai potrà essere usato per fare delle opere buone. Prima si deve rientrare nella giustizia e poi si può pensare alle opere buone. La giustizia è a fondamento della carità. Questo principio mai va dimenticato. Mai si può lavare il peccato con il frutto dell’ingiustizia. La carità lava il peccato se è frutto </w:t>
      </w:r>
      <w:r w:rsidRPr="000F064F">
        <w:rPr>
          <w:rFonts w:ascii="Arial" w:eastAsia="Times New Roman" w:hAnsi="Arial" w:cs="Times New Roman"/>
          <w:color w:val="000000"/>
          <w:kern w:val="0"/>
          <w:sz w:val="24"/>
          <w:szCs w:val="24"/>
          <w:lang w:eastAsia="it-IT"/>
          <w14:ligatures w14:val="none"/>
        </w:rPr>
        <w:lastRenderedPageBreak/>
        <w:t>della più grande giustizia. Ma per scribi e farisei si può uccidere Cristo e comprare il campo del vasaio.</w:t>
      </w:r>
    </w:p>
    <w:p w14:paraId="149A8C2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8</w:t>
      </w:r>
      <w:r w:rsidRPr="000F064F">
        <w:rPr>
          <w:rFonts w:ascii="Arial" w:eastAsia="Times New Roman" w:hAnsi="Arial" w:cs="Times New Roman"/>
          <w:b/>
          <w:color w:val="000000"/>
          <w:kern w:val="0"/>
          <w:sz w:val="24"/>
          <w:szCs w:val="24"/>
          <w:lang w:eastAsia="it-IT"/>
          <w14:ligatures w14:val="none"/>
        </w:rPr>
        <w:t>Perciò quel campo fu chiamato «Campo di sangue» fino al giorno d’oggi.</w:t>
      </w:r>
    </w:p>
    <w:p w14:paraId="07FF448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Essendo il denaro prezzo di sangue innocente, quel campo da Campo del vasaio fu chiamato Campo del sangue. Ancora ai tempi in cui l’Evangelista ha scritto il Vangelo veniva chiamato con questo nome. Campo del sangue. Il cambiamento del nome è per noi di grande significato. La storia sempre si prende ciò che ad essa appartiene. Spesso gli uomini la trasformano o la modificano a loro piacimento. Poi essa insorge e si prende ciò che è suo. Se il campo fosse stato chiamato Campo del vasaio nessuno avrebbe associato il suo nome al sangue innocente di Gesù Signore. Invece, essendo chiamato Campo del sangue, sempre ci si interrogherà e sempre ci si ricorderà di Gesù. </w:t>
      </w:r>
    </w:p>
    <w:p w14:paraId="66F3D34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9</w:t>
      </w:r>
      <w:r w:rsidRPr="000F064F">
        <w:rPr>
          <w:rFonts w:ascii="Arial" w:eastAsia="Times New Roman" w:hAnsi="Arial" w:cs="Times New Roman"/>
          <w:b/>
          <w:color w:val="000000"/>
          <w:kern w:val="0"/>
          <w:sz w:val="24"/>
          <w:szCs w:val="24"/>
          <w:lang w:eastAsia="it-IT"/>
          <w14:ligatures w14:val="none"/>
        </w:rPr>
        <w:t xml:space="preserve">Allora si compì quanto era stato detto per mezzo del profeta Geremia: </w:t>
      </w:r>
      <w:r w:rsidRPr="000F064F">
        <w:rPr>
          <w:rFonts w:ascii="Arial" w:eastAsia="Times New Roman" w:hAnsi="Arial" w:cs="Times New Roman"/>
          <w:b/>
          <w:i/>
          <w:color w:val="000000"/>
          <w:kern w:val="0"/>
          <w:sz w:val="24"/>
          <w:szCs w:val="24"/>
          <w:lang w:eastAsia="it-IT"/>
          <w14:ligatures w14:val="none"/>
        </w:rPr>
        <w:t>E presero trenta monete d’argento, il prezzo di colui che a tal prezzo fu valutato</w:t>
      </w:r>
      <w:r w:rsidRPr="000F064F">
        <w:rPr>
          <w:rFonts w:ascii="Arial" w:eastAsia="Times New Roman" w:hAnsi="Arial" w:cs="Times New Roman"/>
          <w:b/>
          <w:color w:val="000000"/>
          <w:kern w:val="0"/>
          <w:sz w:val="24"/>
          <w:szCs w:val="24"/>
          <w:lang w:eastAsia="it-IT"/>
          <w14:ligatures w14:val="none"/>
        </w:rPr>
        <w:t xml:space="preserve"> dai figli d’Israele,</w:t>
      </w:r>
    </w:p>
    <w:p w14:paraId="32FCBFB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L’Evangelista vede in questa compera il compimento di una profezia di Geremia e insieme di Zaccaria. Lui però cita solo Geremia: “E presero trenta monete d’argento, il prezzo di colui che tal prezzo fu valutato dai figli d’Israele”. Sono due profezie complesse nella loro origine storica. Lo Spirito Santo che le ha scritte per mano degli agiografi del passato è lo stesso che ora le legge per mezzo dell’evangelista Matteo. La verità piena è data dallo Spirito oggi. Ma anche ogni Parola del Vangelo, purissima profezia di Cristo Gesù, è sempre lo Spirito che oggi dovrà leggerla e offrirne a noi il suo più attuale significato. Gesù dirà ai suoi discepoli che lo Spirito Santo li condurrà a tutta la verità.</w:t>
      </w:r>
    </w:p>
    <w:p w14:paraId="25533AB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Cs/>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10</w:t>
      </w:r>
      <w:r w:rsidRPr="000F064F">
        <w:rPr>
          <w:rFonts w:ascii="Arial" w:eastAsia="Times New Roman" w:hAnsi="Arial" w:cs="Times New Roman"/>
          <w:b/>
          <w:color w:val="000000"/>
          <w:kern w:val="0"/>
          <w:sz w:val="24"/>
          <w:szCs w:val="24"/>
          <w:lang w:eastAsia="it-IT"/>
          <w14:ligatures w14:val="none"/>
        </w:rPr>
        <w:t>e le diedero per il campo del vasaio,</w:t>
      </w:r>
      <w:r w:rsidRPr="000F064F">
        <w:rPr>
          <w:rFonts w:ascii="Arial" w:eastAsia="Times New Roman" w:hAnsi="Arial" w:cs="Times New Roman"/>
          <w:b/>
          <w:i/>
          <w:color w:val="000000"/>
          <w:kern w:val="0"/>
          <w:sz w:val="24"/>
          <w:szCs w:val="24"/>
          <w:lang w:eastAsia="it-IT"/>
          <w14:ligatures w14:val="none"/>
        </w:rPr>
        <w:t xml:space="preserve"> come </w:t>
      </w:r>
      <w:r w:rsidRPr="000F064F">
        <w:rPr>
          <w:rFonts w:ascii="Arial" w:eastAsia="Times New Roman" w:hAnsi="Arial" w:cs="Times New Roman"/>
          <w:b/>
          <w:color w:val="000000"/>
          <w:kern w:val="0"/>
          <w:sz w:val="24"/>
          <w:szCs w:val="24"/>
          <w:lang w:eastAsia="it-IT"/>
          <w14:ligatures w14:val="none"/>
        </w:rPr>
        <w:t xml:space="preserve">mi </w:t>
      </w:r>
      <w:r w:rsidRPr="000F064F">
        <w:rPr>
          <w:rFonts w:ascii="Arial" w:eastAsia="Times New Roman" w:hAnsi="Arial" w:cs="Times New Roman"/>
          <w:b/>
          <w:i/>
          <w:color w:val="000000"/>
          <w:kern w:val="0"/>
          <w:sz w:val="24"/>
          <w:szCs w:val="24"/>
          <w:lang w:eastAsia="it-IT"/>
          <w14:ligatures w14:val="none"/>
        </w:rPr>
        <w:t>aveva ordinato il Signore</w:t>
      </w:r>
      <w:r w:rsidRPr="000F064F">
        <w:rPr>
          <w:rFonts w:ascii="Arial" w:eastAsia="Times New Roman" w:hAnsi="Arial" w:cs="Times New Roman"/>
          <w:b/>
          <w:iCs/>
          <w:color w:val="000000"/>
          <w:kern w:val="0"/>
          <w:sz w:val="24"/>
          <w:szCs w:val="24"/>
          <w:lang w:eastAsia="it-IT"/>
          <w14:ligatures w14:val="none"/>
        </w:rPr>
        <w:t>.</w:t>
      </w:r>
    </w:p>
    <w:p w14:paraId="0500BF5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Le trenta monete sono date per il campo del vasaio, come mi aveva ordinato il Signore. Ripetiamolo. Tra il fatto storico di allora e il fatto storico di oggi c’è una ingiustizia in atto. Il campo viene comprato. L’atto è però iniquo. La profezia si compie, ma nell’iniquità e nel peccato dei capi dei sacerdoti e degli anziani del popolo. Questa iniquità non può essere giustifica, come non può essere giustificato nessun peccato che oggi si commette contro Gesù. Il compimento di una profezia non rende lecito l’illecito, giusto l’ingiusto, morale ciò che è immorale, vero ciò che è falso, puro ciò che è impuro. Se il denaro è impuro e iniquo la compera del Campo del vasaio non lo renderà mai puro. Oggi siamo ben oltre questo stato di cose. Qui abbiamo il fine buono e i mezzi iniqui. Noi invece abbiamo i fini iniqui e i mezzi iniqui. Fini e mezzi sono di grande immoralità e tuttavia abbiamo la capacità di giustificarli come verità.</w:t>
      </w:r>
    </w:p>
    <w:p w14:paraId="08B981A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FAF2EEB" w14:textId="77777777" w:rsidR="000F064F" w:rsidRPr="000F064F" w:rsidRDefault="000F064F" w:rsidP="001C6EE7">
      <w:pPr>
        <w:pStyle w:val="Titolo3"/>
        <w:spacing w:after="240"/>
      </w:pPr>
      <w:bookmarkStart w:id="534" w:name="_Toc521616562"/>
      <w:bookmarkStart w:id="535" w:name="_Toc222087683"/>
      <w:bookmarkStart w:id="536" w:name="_Toc226180086"/>
      <w:r w:rsidRPr="000F064F">
        <w:lastRenderedPageBreak/>
        <w:t>Gesù davanti a Pilato</w:t>
      </w:r>
      <w:bookmarkEnd w:id="534"/>
      <w:bookmarkEnd w:id="535"/>
      <w:bookmarkEnd w:id="536"/>
    </w:p>
    <w:p w14:paraId="0EA7CC0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Gesù intanto comparve davanti al governatore, e il governatore lo interrogò dicendo: «Sei tu il re dei Giudei?». Gesù rispose: «Tu lo dici».</w:t>
      </w:r>
    </w:p>
    <w:p w14:paraId="564A2C0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è ora davanti al Governatore. Il Governatore lo interroga sulla sua identità: “Sei tu il re dei Giudei?”. La risposta di Gesù è affermativa: “Tu lo dici”. Gesù è realmente, veramente, sostanzialmente il Cristo di Dio, il suo Messia. Gesù si astiene sia dal rafforzare quanto Pilato aveva detto con l’aggiunta di altre notizie, così come aveva fatto nella casa di Caifa, e sia dall’offrire spiegazioni sulla verità della sua regalità. Si limita solo a confermare. Gesù non può dire che Lui non è il Re dei Giudei, cioè il Messia. Il Vangelo secondo Matteo, al Capitolo II, inizia con questa verità: “Dov’è il Re dei Giudei che è nato? Abbiamo visto sorgere la sua stella e siamo venuti ad adorarlo”.</w:t>
      </w:r>
    </w:p>
    <w:p w14:paraId="76874D4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E mentre i capi dei sacerdoti e gli anziani lo accusavano, non rispose nulla.</w:t>
      </w:r>
    </w:p>
    <w:p w14:paraId="3FAC5CA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regalità è essenza del suo essere e della sua missione e Gesù la conferma. Le accuse non fanno parte né dei suoi pensieri e neanche del suo agire. Alle accuse gratuite, infondate, inventate, Lui risponde con un grande silenzio. È giusto chiedersi: perché Gesù alle accuse non risponde con la verità? Perché i cuori sono sordi, le menti ottenebrate. Dinanzi a Lui vi è la durezza della pietra. Versare acqua sulla pietra è azione inutile. Gesù mai fa cose inutili. Se noi, suoi discepoli, fossimo veramente suoi discepoli, eviteremmo di fare cose inutili. Dobbiamo invece confessare che quasi ogni cosa che facciamo è inutile a Dio e agli uomini. Inutilità e vanità ci stanno consumando. Anche in questo caso Gesù obbedisce ad una regola da Lui dettata nel Discorso della Montagna: “Sia il vostro parlare: sì, sì; no, no”. Qui non c’è alcuna parola da dire, né per il sì, né per il no. Non resta che il silenzio.</w:t>
      </w:r>
    </w:p>
    <w:p w14:paraId="526A836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Allora Pilato gli disse: «Non senti quante testimonianze portano contro di te?».</w:t>
      </w:r>
    </w:p>
    <w:p w14:paraId="5B3FC40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Pilato vorrebbe che Gesù si difendesse. Non senti quante testimonianze contro di te? Evidentemente Pilato non conosce né i capi dei sacerdoti né gli anziani del popolo, né scribi né farisei. Non sa quanta potenza di peccato è in essi. Se Pilato conoscesse la potenza del peccato che governa il loro cuore, anche lui chiuderebbe il processo e rimanderebbe tutti a casa, in attesa di fare lui le sue personali indagini. Lui non conosce e rimane vittima anche lui. Quando due potenze di peccato si scontrano, è sempre la più forte e potente a sopraffare quella meno forte e meno potente. Pilato è potenza politica. Capi dei sacerdoti e anziani del popolo sono potenza religiosa di peccato assoluta. Dinanzi ad una tale potenza di peccato non c’è potenza che possa resistere. Infatti Pilato da questa potenza fra breve sarà sconfitto. Lui dovrà fare quanto dicono capi dei sacerdoti e anziani del popolo. Anche la folla obbedisce loro. </w:t>
      </w:r>
    </w:p>
    <w:p w14:paraId="384F666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14</w:t>
      </w:r>
      <w:r w:rsidRPr="000F064F">
        <w:rPr>
          <w:rFonts w:ascii="Arial" w:eastAsia="Times New Roman" w:hAnsi="Arial" w:cs="Times New Roman"/>
          <w:b/>
          <w:color w:val="000000"/>
          <w:kern w:val="0"/>
          <w:sz w:val="24"/>
          <w:szCs w:val="24"/>
          <w:lang w:eastAsia="it-IT"/>
          <w14:ligatures w14:val="none"/>
        </w:rPr>
        <w:t>Ma non gli rispose neanche una parola, tanto che il governatore rimase assai stupito.</w:t>
      </w:r>
    </w:p>
    <w:p w14:paraId="591869E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Pilato gli dice di difendersi, ma Gesù non dice neanche una parola. Tace. Pilato rimane assai stupito di un tale comportamento. Non comprende, ma non insiste. Non va oltre. Rispetta il silenzio di Gesù. Non sa di trovarsi dinanzi al Mistero. Sulla terra non c’è mai stato e mai ci sarà un uomo che è obbligato a giudicare Dio, nella Persona del Figlio Unigenito del Padre. L’unico, il solo è stato Pilato. Ma tutto gli sfugge di mano. Il Mistero è infinitamente oltre. È divino e umano.</w:t>
      </w:r>
    </w:p>
    <w:p w14:paraId="18A4107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color w:val="000000"/>
          <w:kern w:val="0"/>
          <w:sz w:val="24"/>
          <w:szCs w:val="24"/>
          <w:lang w:eastAsia="it-IT"/>
          <w14:ligatures w14:val="none"/>
        </w:rPr>
        <w:t>A ogni festa, il governatore era solito rimettere in libertà per la folla un carcerato, a loro scelta.</w:t>
      </w:r>
    </w:p>
    <w:p w14:paraId="6917C87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il primo segno che gli eventi sono sfuggiti di mano a Pilato: mette Gesù a ballottaggio, a votazione, a richiesta. Non è per giudizio che Gesù verrà condannato o assolto, ma per rispetto di un’usanza da lui creata. Ecco la tradizione: ad ogni festa, il Governatore era solito rimettere in libertà per la folla un carcerato, a loro scelta. Gesù ancora non è stato neanche carcerato. Non è stato processato. Non è stato condannato. </w:t>
      </w:r>
    </w:p>
    <w:p w14:paraId="5072826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In quel momento avevano un carcerato famoso, di nome Barabba.</w:t>
      </w:r>
    </w:p>
    <w:p w14:paraId="5400947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Pilato aveva in questo momento un carcerato famoso, di nome Barabba. Gesù è innocente. Barabba è colpevole. Gesù ha operato sempre il bene. Barabba è operatore di iniquità. Gesù è il Santo di Dio. Barabba è un sedizioso. Possono il Santo e il peccatore essere posti sullo stesso piano? Può la giustizia essere accomunata all’ingiustizia? Può la virtù essere uguale al vizio? Questo fa Pilato. Mette sullo stesso piano il bene e il male. Il suo però non è un errore solo morale, è soprattutto un errore politico. Lui è convinto che la folla avrebbe scelto Gesù. Pensava di essere più scaltro e più astuto dei capi dei sacerdoti e degli anziani del popolo e così vincerli.</w:t>
      </w:r>
    </w:p>
    <w:p w14:paraId="354C48D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17</w:t>
      </w:r>
      <w:r w:rsidRPr="000F064F">
        <w:rPr>
          <w:rFonts w:ascii="Arial" w:eastAsia="Times New Roman" w:hAnsi="Arial" w:cs="Times New Roman"/>
          <w:b/>
          <w:color w:val="000000"/>
          <w:kern w:val="0"/>
          <w:sz w:val="24"/>
          <w:szCs w:val="24"/>
          <w:lang w:eastAsia="it-IT"/>
          <w14:ligatures w14:val="none"/>
        </w:rPr>
        <w:t>Perciò, alla gente che si era radunata, Pilato disse: «Chi volete che io rimetta in libertà per voi: Barabba o Gesù, chiamato Cristo?».</w:t>
      </w:r>
    </w:p>
    <w:p w14:paraId="4A92142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Se la gente radunata avesse scelto Gesù, lui avrebbe potuto rilasciarlo e i capi dei sacerdoti e gli anziani del popolo nulla avrebbero potuto dire contro di lui. La folla ha scelto e la scelta va rispettata. Non sa il potere dei suoi avversari. Ecco la proposta: “Perciò, alla gente che si era radunata, Pilato disse: Chi volete che io rimetta in libertà per voi: Barabba o Gesù, chiamato Cristo?”. Lui era convinto che la gente avrebbe scelto la libertà di Cristo. Lo pensava.</w:t>
      </w:r>
    </w:p>
    <w:p w14:paraId="611BE5A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color w:val="000000"/>
          <w:kern w:val="0"/>
          <w:sz w:val="24"/>
          <w:szCs w:val="24"/>
          <w:lang w:eastAsia="it-IT"/>
          <w14:ligatures w14:val="none"/>
        </w:rPr>
        <w:t>Sapeva bene infatti che glielo avevano consegnato per invidia.</w:t>
      </w:r>
    </w:p>
    <w:p w14:paraId="0646D89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Pilato sa che i capi dei sacerdoti gli hanno consegnato Gesù per invidia. Vuole prendersi gioco di loro. Aggira la difficoltà attraverso questo stratagemma della scelta. Parte però da un presupposto errato. I suoi avversari sono più forti. Quando si vogliono aggirare le proprie responsabilità si sa da dove si parte, ma non si sa dove si giunge. Bisogna avere tutti gli elementi della storia in mano. Pilato in mano ha solo la sua convinzione. Tutto il resto non lo possiede.</w:t>
      </w:r>
    </w:p>
    <w:p w14:paraId="66F0024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19</w:t>
      </w:r>
      <w:r w:rsidRPr="000F064F">
        <w:rPr>
          <w:rFonts w:ascii="Arial" w:eastAsia="Times New Roman" w:hAnsi="Arial" w:cs="Times New Roman"/>
          <w:b/>
          <w:color w:val="000000"/>
          <w:kern w:val="0"/>
          <w:sz w:val="24"/>
          <w:szCs w:val="24"/>
          <w:lang w:eastAsia="it-IT"/>
          <w14:ligatures w14:val="none"/>
        </w:rPr>
        <w:t xml:space="preserve">Mentre egli sedeva in tribunale, sua moglie gli mandò a dire: «Non avere a che fare con quel giusto, perché oggi, in sogno, sono stata molto turbata per causa sua». </w:t>
      </w:r>
    </w:p>
    <w:p w14:paraId="20944D7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la moglie di Pilato viene in soccorso di Gesù. È questa una notizia riportata solo dal Vangelo secondo Matteo. Chiede al marito di non avere nulla a che fare con quel giusto. Il giusto è Gesù. Ora Pilato ha una certezza in più. La moglie attinge la notizia che Gesù è un giusto da un sogno che lei ha fatto in questo giorno. Il sogno l’ha molto turbata. Il sogno riguardava Gesù Signore. Ma questa notizia giunge ormai tardi all’orecchio di Pilato. Perché giunge tardi? Perché ormai la decisione è in mano alla gente presente. Sarà la gente che dirà se Gesù dovrà essere liberato o Barabba. Lui ancora spera che sia Gesù ad essere scelto. Crede di aver preso la via giusta.</w:t>
      </w:r>
    </w:p>
    <w:p w14:paraId="746B8DE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20</w:t>
      </w:r>
      <w:r w:rsidRPr="000F064F">
        <w:rPr>
          <w:rFonts w:ascii="Arial" w:eastAsia="Times New Roman" w:hAnsi="Arial" w:cs="Times New Roman"/>
          <w:b/>
          <w:color w:val="000000"/>
          <w:kern w:val="0"/>
          <w:sz w:val="24"/>
          <w:szCs w:val="24"/>
          <w:lang w:eastAsia="it-IT"/>
          <w14:ligatures w14:val="none"/>
        </w:rPr>
        <w:t>Ma i capi dei sacerdoti e gli anziani persuasero la folla a chiedere Barabba e a far morire Gesù.</w:t>
      </w:r>
    </w:p>
    <w:p w14:paraId="5D2F334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Intervengono nella scelta i capi dei sacerdoti e gli anziani. Questi persuadono la folla a chiedere Barabba e a far morire Gesù. Pilato è sconfitto e con lui è sconfitto anche il diritto. Da questo momento Pilato sarà senza governo. Questo deve suggerire ad ogni uomo che ogni sua decisione prima che venga messa nella storia dovrà essere valutata, ponderata, esaminata in ogni suo aspetto. Un solo aspetto non ponderato e non evidenziato conduce alla rovina. La folla lasciata libera a se stessa è sempre ondeggiante, inconsistente, indecisa. Se però trova chi è capace di orientarla, governarla, convincerla, penderà dalla parte della persona che sa come tenerla in pugno.</w:t>
      </w:r>
    </w:p>
    <w:p w14:paraId="76CE0CC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21</w:t>
      </w:r>
      <w:r w:rsidRPr="000F064F">
        <w:rPr>
          <w:rFonts w:ascii="Arial" w:eastAsia="Times New Roman" w:hAnsi="Arial" w:cs="Times New Roman"/>
          <w:b/>
          <w:color w:val="000000"/>
          <w:kern w:val="0"/>
          <w:sz w:val="24"/>
          <w:szCs w:val="24"/>
          <w:lang w:eastAsia="it-IT"/>
          <w14:ligatures w14:val="none"/>
        </w:rPr>
        <w:t>Allora il governatore domandò loro: «Di questi due, chi volete che io rimetta in libertà per voi?». Quelli risposero: «Barabba!».</w:t>
      </w:r>
    </w:p>
    <w:p w14:paraId="59CCB85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Pilato formula la domanda in modo ufficiale: “Di questi due, chi volete che io rimetta in libertà per voi?” La risposta della folla è unanime: Barabba. La scelta è fatta. Pilato ormai non ha più alcuna via di fuga. È loro prigioniero. Quando il peccato ottiene la prima vittoria, sempre otterrà la seconda. Il peccato dona forza al peccato, il male dona forza al male. La schiavitù del peccato è potenza capace di annientare ogni cuore e ogni mente. Pilato è vinto.</w:t>
      </w:r>
    </w:p>
    <w:p w14:paraId="1DC87BE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22</w:t>
      </w:r>
      <w:r w:rsidRPr="000F064F">
        <w:rPr>
          <w:rFonts w:ascii="Arial" w:eastAsia="Times New Roman" w:hAnsi="Arial" w:cs="Times New Roman"/>
          <w:b/>
          <w:color w:val="000000"/>
          <w:kern w:val="0"/>
          <w:sz w:val="24"/>
          <w:szCs w:val="24"/>
          <w:lang w:eastAsia="it-IT"/>
          <w14:ligatures w14:val="none"/>
        </w:rPr>
        <w:t>Chiese loro Pilato: «Ma allora, che farò di Gesù, chiamato Cristo?». Tutti risposero: «Sia crocifisso!».</w:t>
      </w:r>
    </w:p>
    <w:p w14:paraId="2F4643C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Pilato commette un secondo errore nella procedura. Chiede alla folla: “Ma allora, che farò di Gesù, chiamato Cristo?”. Tutti rispondono: “Sia crocifisso”. Pilato è Governatore. È il giudice. Non è la folla che deve dirgli cosa fare. Lui è lì per esaminare le colpe attribuite a Gesù, appurare se la storia corrisponde alle parole, sul fondamento della storia, mai delle parole, pronunciare la giusta sentenza. Non è per volontà della folla che si condanna. Se si dovesse condannare per volontà della folla, nessun uomo potrebbe essere più sicuro sulla nostra terra. Basta un sobillatore e qualsiasi persona finirebbe su una croce. La giustizia è del giudice, non della folla, mai di altri.</w:t>
      </w:r>
    </w:p>
    <w:p w14:paraId="35A2201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23</w:t>
      </w:r>
      <w:r w:rsidRPr="000F064F">
        <w:rPr>
          <w:rFonts w:ascii="Arial" w:eastAsia="Times New Roman" w:hAnsi="Arial" w:cs="Times New Roman"/>
          <w:b/>
          <w:color w:val="000000"/>
          <w:kern w:val="0"/>
          <w:sz w:val="24"/>
          <w:szCs w:val="24"/>
          <w:lang w:eastAsia="it-IT"/>
          <w14:ligatures w14:val="none"/>
        </w:rPr>
        <w:t>Ed egli disse: «Ma che male ha fatto?». Essi allora gridavano più forte: «Sia crocifisso!».</w:t>
      </w:r>
    </w:p>
    <w:p w14:paraId="27B648E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Pilato vorrebbe iniziare il processo, chiedendo quali sono i capi di accusa: “Ma che male ha fatto?”. Non c’è risposta alla domanda. C’è solo un grido: “Sia Crocifisso”. A questo punto il processo può ritenersi chiuso. Un giusto processo si fonda su una giusta indagine. Pilato chiede. Il popolo non risponde. Urla la sua volontà. Per la gente questa è la giustizia: il compimento della loro volontà. Sia Crocifisso, Crocifisso dovrà essere.</w:t>
      </w:r>
    </w:p>
    <w:p w14:paraId="1716CBD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24</w:t>
      </w:r>
      <w:r w:rsidRPr="000F064F">
        <w:rPr>
          <w:rFonts w:ascii="Arial" w:eastAsia="Times New Roman" w:hAnsi="Arial" w:cs="Times New Roman"/>
          <w:b/>
          <w:color w:val="000000"/>
          <w:kern w:val="0"/>
          <w:sz w:val="24"/>
          <w:szCs w:val="24"/>
          <w:lang w:eastAsia="it-IT"/>
          <w14:ligatures w14:val="none"/>
        </w:rPr>
        <w:t>Pilato, visto che non otteneva nulla, anzi che il tumulto aumentava, prese dell’acqua e si lavò le mani davanti alla folla, dicendo: «Non sono responsabile di questo sangue. Pensateci voi!».</w:t>
      </w:r>
    </w:p>
    <w:p w14:paraId="609794E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Pilato finalmente comprende che non c’è dialogo. Ci sono grida e un tumulto che aumenta. Avrebbe dovuto agire con un’azione di forza. Ne aveva le possibilità. Invece sceglie la via della resa e dell’ingiustizia. Ecco cosa lui fa. Prende dell’acqua e si lava le mani davanti alla folla, dicendo: “Non sono responsabile di questo sangue. Pensateci voi!”. È una soluzione di resa. Ma rimane sempre responsabile della sua scelta, anzi delle sue scelte. Quando la storia passa dinanzi alla nostra responsabilità, qualsiasi essa sia, sempre le si deve dare la soluzione della più alta verità, giustizia, bontà. Pilato dona una soluzione di diplomazia. Non vuole sfidare il potere religioso.</w:t>
      </w:r>
    </w:p>
    <w:p w14:paraId="3237736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25</w:t>
      </w:r>
      <w:r w:rsidRPr="000F064F">
        <w:rPr>
          <w:rFonts w:ascii="Arial" w:eastAsia="Times New Roman" w:hAnsi="Arial" w:cs="Times New Roman"/>
          <w:b/>
          <w:color w:val="000000"/>
          <w:kern w:val="0"/>
          <w:sz w:val="24"/>
          <w:szCs w:val="24"/>
          <w:lang w:eastAsia="it-IT"/>
          <w14:ligatures w14:val="none"/>
        </w:rPr>
        <w:t>E tutto il popolo rispose: «Il suo sangue ricada su di noi e sui nostri figli».</w:t>
      </w:r>
    </w:p>
    <w:p w14:paraId="1452ECF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Alla dichiarazione di Pilato, “Non sono responsabile di questo sangue. Pensateci voi!”, il popolo immediatamente risponde: “Il suo sangue ricada su di noi e sui nostri figli”. È questa piena assunzione di responsabilità. Essi si dichiarano responsabili della morte di Gesù Signore. Questa assunzione piena non scagiona però Pilato. Lui avrebbe dovuto operare la giustizia e non lo ha fatto. Gesù dirà che la sua colpa è minore, ma è sempre colpa. Ognuno dinanzi a Dio è responsabile di ogni pensiero, decisione, azione, omissione. Pilato non ha voluto la morte di Cristo. Gli è stata imposta. Era però suo dovere praticare la giustizia. Non lo ha fatto. Di questo è responsabile.</w:t>
      </w:r>
    </w:p>
    <w:p w14:paraId="4C59A28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26</w:t>
      </w:r>
      <w:r w:rsidRPr="000F064F">
        <w:rPr>
          <w:rFonts w:ascii="Arial" w:eastAsia="Times New Roman" w:hAnsi="Arial" w:cs="Times New Roman"/>
          <w:b/>
          <w:color w:val="000000"/>
          <w:kern w:val="0"/>
          <w:sz w:val="24"/>
          <w:szCs w:val="24"/>
          <w:lang w:eastAsia="it-IT"/>
          <w14:ligatures w14:val="none"/>
        </w:rPr>
        <w:t>Allora rimise in libertà per loro Barabba e, dopo aver fatto flagellare Gesù, lo consegnò perché fosse crocifisso.</w:t>
      </w:r>
    </w:p>
    <w:p w14:paraId="25BE383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un’altra decisione che non rispetta la giustizia. Si fa flagellare un colpevole. Un innocente non può essere flagellato. Si pecca di gravissima ingiustizia. Questa flagellazione non è chiesta dalla folla né da altra legge. Il giudice è obbligato a curare la giustizia anche nei più piccoli dettagli. Un solo dettaglio trascurato rende ingiusti. Il giudice invece deve essere sempre giusto. Nulla lui deve operare se non dalla legge. Mai deve agire senza legge. </w:t>
      </w:r>
    </w:p>
    <w:p w14:paraId="0D7E8D6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4B02E3C9" w14:textId="77777777" w:rsidR="000F064F" w:rsidRPr="000F064F" w:rsidRDefault="000F064F" w:rsidP="001C6EE7">
      <w:pPr>
        <w:pStyle w:val="Titolo3"/>
        <w:spacing w:after="240"/>
      </w:pPr>
      <w:bookmarkStart w:id="537" w:name="_Toc521616563"/>
      <w:bookmarkStart w:id="538" w:name="_Toc222087684"/>
      <w:bookmarkStart w:id="539" w:name="_Toc226180087"/>
      <w:r w:rsidRPr="000F064F">
        <w:lastRenderedPageBreak/>
        <w:t>La corona di spine</w:t>
      </w:r>
      <w:bookmarkEnd w:id="537"/>
      <w:bookmarkEnd w:id="538"/>
      <w:bookmarkEnd w:id="539"/>
    </w:p>
    <w:p w14:paraId="48E9612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27</w:t>
      </w:r>
      <w:r w:rsidRPr="000F064F">
        <w:rPr>
          <w:rFonts w:ascii="Arial" w:eastAsia="Times New Roman" w:hAnsi="Arial" w:cs="Times New Roman"/>
          <w:b/>
          <w:color w:val="000000"/>
          <w:kern w:val="0"/>
          <w:sz w:val="24"/>
          <w:szCs w:val="24"/>
          <w:lang w:eastAsia="it-IT"/>
          <w14:ligatures w14:val="none"/>
        </w:rPr>
        <w:t>Allora i soldati del governatore condussero Gesù nel pretorio e gli radunarono attorno tutta la truppa.</w:t>
      </w:r>
    </w:p>
    <w:p w14:paraId="3C41B5F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vive in un mondo di peccato. Lui sta sperimentando nella sua carne tutta la potenza del male. Sa che solo Lui può togliere il peccato del mondo. Solo Lui può lavarlo dai cuori e dalle menti con l’acqua dello Spirito Santo. Questa coscienza oggi manca al cristiano. Il discepolo di Gesù pensa che sia possibile per la carne vivere senza peccato. Ma la carne è sotto il dominio del peccato. Essa dovrà essere liberata dal peccato e trasferita nel regno di Dio. Inizia da questo momento per Gesù l’ora più grande dell’accanimento di tutta la potenza del peccato sopra di Lui. In verità quest’ora era iniziata già fin dal primo mento della cattura. Gesù lo aveva detto. Ma questa è la vostra ora. La vostra ora è l’ora delle tenebre. Da questo istante l’ora si fa pesantissima, si acuisce, aumenta la sua potenza di male, accresce la sua forza, diviene più universale. Ognuno dinanzi a Gesù manifesta l’energia del peccato personale.</w:t>
      </w:r>
    </w:p>
    <w:p w14:paraId="3FEDBA0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28</w:t>
      </w:r>
      <w:r w:rsidRPr="000F064F">
        <w:rPr>
          <w:rFonts w:ascii="Arial" w:eastAsia="Times New Roman" w:hAnsi="Arial" w:cs="Times New Roman"/>
          <w:b/>
          <w:color w:val="000000"/>
          <w:kern w:val="0"/>
          <w:sz w:val="24"/>
          <w:szCs w:val="24"/>
          <w:lang w:eastAsia="it-IT"/>
          <w14:ligatures w14:val="none"/>
        </w:rPr>
        <w:t>Lo spogliarono, gli fecero indossare un mantello scarlatto,</w:t>
      </w:r>
    </w:p>
    <w:p w14:paraId="1E06E32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Allora i soldati del Governatore conducono Gesù nel pretorio e gli radunano attorno tutta la truppa. Lo spogliano, gli fanno indossare un mantello scarlatto. Gesù è stato accusato di essere il Re dei Giudei. I soldati lo vestono da Re. Essi non lo sanno. Gesù è vero Re. È il Re del cielo e della terra, del presente e del futuro, del tempo e dell’eternità. È il Re dell’universo. Loro invece ne fanno un re da burla, da gioco, da spasso, da dileggio, da divertimento. Quando si è nel peccato la verità non si vede. Oggi l’uomo che si è consegnato interamente al peccato vede forse la verità dell’uomo? Non ha fatto dell’uomo un uomo da burla, gioco, spasso, dileggio, divertimento?</w:t>
      </w:r>
    </w:p>
    <w:p w14:paraId="094540F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29</w:t>
      </w:r>
      <w:r w:rsidRPr="000F064F">
        <w:rPr>
          <w:rFonts w:ascii="Arial" w:eastAsia="Times New Roman" w:hAnsi="Arial" w:cs="Times New Roman"/>
          <w:b/>
          <w:color w:val="000000"/>
          <w:kern w:val="0"/>
          <w:sz w:val="24"/>
          <w:szCs w:val="24"/>
          <w:lang w:eastAsia="it-IT"/>
          <w14:ligatures w14:val="none"/>
        </w:rPr>
        <w:t>intrecciarono una corona di spine, gliela posero sul capo e gli misero una canna nella mano destra. Poi, inginocchiandosi davanti a lui, lo deridevano: «Salve, re dei Giudei!».</w:t>
      </w:r>
    </w:p>
    <w:p w14:paraId="40DADA0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Un re deve avere una corona. I soldati intrecciano una corona di spine e gliela pongono sul capo. Il re deve avere uno scettro. I soldati gli pongono una canna nella mano destra. Ora il re è perfetto: abito, corona, scettro. Ma il re deve avere anche l’ossequio dei suoi sudditi. I soldati, inginocchiandosi davanti a Lui, lo deridono: “Salve, re dei Giudei!”. Questo sa fare l’uomo di peccato verso l’altro uomo. Si manca della più elementare pietà. Nessuno pensi di imporre la pietà con la legge o con i trattati. L’uomo di peccato sarà sempre mosso dal peccato. Gesù oggi vive nel suo corpo tutta la potenza del peccato. Per Lui non c’è alcuna pietà, compassione.</w:t>
      </w:r>
    </w:p>
    <w:p w14:paraId="26EA967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30</w:t>
      </w:r>
      <w:r w:rsidRPr="000F064F">
        <w:rPr>
          <w:rFonts w:ascii="Arial" w:eastAsia="Times New Roman" w:hAnsi="Arial" w:cs="Times New Roman"/>
          <w:b/>
          <w:color w:val="000000"/>
          <w:kern w:val="0"/>
          <w:sz w:val="24"/>
          <w:szCs w:val="24"/>
          <w:lang w:eastAsia="it-IT"/>
          <w14:ligatures w14:val="none"/>
        </w:rPr>
        <w:t>Sputandogli addosso, gli tolsero di mano la canna e lo percuotevano sul capo.</w:t>
      </w:r>
    </w:p>
    <w:p w14:paraId="109AD98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il gioco si fa ancora più amaro. Gli sputano addosso, gli tolgono di mano la canna e lo percuotono sul capo. Sul capo c’è ancora la corona di spine. Il dolore è atroce. Solo la santità di Cristo lo può vivere nella pace del cuore. In questo momenti </w:t>
      </w:r>
      <w:r w:rsidRPr="000F064F">
        <w:rPr>
          <w:rFonts w:ascii="Arial" w:eastAsia="Times New Roman" w:hAnsi="Arial" w:cs="Times New Roman"/>
          <w:color w:val="000000"/>
          <w:kern w:val="0"/>
          <w:sz w:val="24"/>
          <w:szCs w:val="24"/>
          <w:lang w:eastAsia="it-IT"/>
          <w14:ligatures w14:val="none"/>
        </w:rPr>
        <w:lastRenderedPageBreak/>
        <w:t xml:space="preserve">Gesù manifesta tutto lo svuotamento di se stesso. Rivela tutta la divina pazienza e l’amore con il quale assume il peccato del mondo al fine di poter espiare. Questa dei soldati è vera crocifissione morale, spirituale. Il rinnegamento che Gesù ha di sé è altissimo. Neanche un sospiro di impazienza, di non sopportazione, di ribellione, di non accoglienza, di rifiuto. Tutto accoglie e tutto vive nel più grande amore espiando ogni colpa. </w:t>
      </w:r>
    </w:p>
    <w:p w14:paraId="1F97CD6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31</w:t>
      </w:r>
      <w:r w:rsidRPr="000F064F">
        <w:rPr>
          <w:rFonts w:ascii="Arial" w:eastAsia="Times New Roman" w:hAnsi="Arial" w:cs="Times New Roman"/>
          <w:b/>
          <w:color w:val="000000"/>
          <w:kern w:val="0"/>
          <w:sz w:val="24"/>
          <w:szCs w:val="24"/>
          <w:lang w:eastAsia="it-IT"/>
          <w14:ligatures w14:val="none"/>
        </w:rPr>
        <w:t>Dopo averlo deriso, lo spogliarono del mantello e gli rimisero le sue vesti, poi lo condussero via per crocifiggerlo.</w:t>
      </w:r>
    </w:p>
    <w:p w14:paraId="1DB005E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si deve partire per eseguire la sentenza. Gesù, dopo essere stato deriso, viene spogliato del mantello, gli si rimettono le sue vesti, poi lo si conduce via per essere crocifisso. Non si parla però della corona di spine. I soldati rivelano di essere senza cuore. Ora un uomo dinanzi ad un altro uomo, sempre deve avere un cuore. Lo può avere solo se lo Spirito Santo lo mette nel suo petto. La pietra non è cuore e i soldati sono ancora con il cuore di pietra. Anche questa verità oggi è scomparsa. Il discepolo di Gesù non vuole più credere che il cuore nuovo, il cuore di carne, il cuore capace di amare è opera di Cristo e del suo Santo Spirito. Cristo non è dato, l’uomo rimane senza cuore.</w:t>
      </w:r>
    </w:p>
    <w:p w14:paraId="04DFDAD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1ADC4FF7" w14:textId="77777777" w:rsidR="000F064F" w:rsidRPr="000F064F" w:rsidRDefault="000F064F" w:rsidP="001C6EE7">
      <w:pPr>
        <w:pStyle w:val="Titolo3"/>
        <w:spacing w:after="240"/>
      </w:pPr>
      <w:bookmarkStart w:id="540" w:name="_Toc521616564"/>
      <w:bookmarkStart w:id="541" w:name="_Toc222087685"/>
      <w:bookmarkStart w:id="542" w:name="_Toc226180088"/>
      <w:r w:rsidRPr="000F064F">
        <w:t>La crocifissione</w:t>
      </w:r>
      <w:bookmarkEnd w:id="540"/>
      <w:bookmarkEnd w:id="541"/>
      <w:bookmarkEnd w:id="542"/>
    </w:p>
    <w:p w14:paraId="10F47DF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32</w:t>
      </w:r>
      <w:r w:rsidRPr="000F064F">
        <w:rPr>
          <w:rFonts w:ascii="Arial" w:eastAsia="Times New Roman" w:hAnsi="Arial" w:cs="Times New Roman"/>
          <w:b/>
          <w:color w:val="000000"/>
          <w:kern w:val="0"/>
          <w:sz w:val="24"/>
          <w:szCs w:val="24"/>
          <w:lang w:eastAsia="it-IT"/>
          <w14:ligatures w14:val="none"/>
        </w:rPr>
        <w:t xml:space="preserve">Mentre uscivano, incontrarono un uomo di Cirene, chiamato Simone, e lo costrinsero a portare la sua croce. </w:t>
      </w:r>
    </w:p>
    <w:p w14:paraId="0E9222C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Mentre escono dal pretorio e si stanno incamminando verso il luogo della crocifissione, incontrano un uomo di Cirene, chiamato Simone, e lo costringono a portare la sua croce. Questa costrizione è richiesta dalla debolezza fisica. Gesù è forte, anzi fortissimo nello spirito, nell’anima, nel cuore, nella mente, nei pensieri che sono rivolti al più grande bene. Il suo corpo è debole perché flagellato, ha perso molto sangue, è stato sballottato, è digiuno. Il suo corpo è sottoposto alla legge di ogni altro corpo. La perdita di ogni energia, la debolezza, la stanchezza. Portare una pesante croce non è nella sue reali possibilità. I soldati pensano che sia necessario un aiuto. Non agiscono per convincimento o per invito. Ognuno se ne sarebbe guardato bene. Invece per costrizione si è obbligati. Simone di Cirene è costretto con la forza. Lui prende la croce di Gesù e la porta. È un aiuto prezioso. Con questa aiuto prezioso Gesù non muore sotto la croce, ma sopra la croce. Questo ci suggerisce che sempre si ha bisogno di qualcuno che ci aiuti a portare la croce perché noi possiamo compiere tutta la nostra missione. Non si porta la croce di un altro per liberarlo dalla sua missione. Lo si aiuta perché la missione possa essere portata a termine in ogni suo particolare. Gesù deve morire sulla croce, non sotto la croce. Simone lo aiuta in questa missione.</w:t>
      </w:r>
    </w:p>
    <w:p w14:paraId="174D44A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33</w:t>
      </w:r>
      <w:r w:rsidRPr="000F064F">
        <w:rPr>
          <w:rFonts w:ascii="Arial" w:eastAsia="Times New Roman" w:hAnsi="Arial" w:cs="Times New Roman"/>
          <w:b/>
          <w:color w:val="000000"/>
          <w:kern w:val="0"/>
          <w:sz w:val="24"/>
          <w:szCs w:val="24"/>
          <w:lang w:eastAsia="it-IT"/>
          <w14:ligatures w14:val="none"/>
        </w:rPr>
        <w:t>Giunti al luogo detto Gòlgota, che significa «Luogo del cranio»,</w:t>
      </w:r>
    </w:p>
    <w:p w14:paraId="0A4E6C2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percorso giunge al termine. Si giunge al luogo del Golgota, che significa Luogo del cranio. È detto Luogo del cranio perché è una collinetta accanto a Gerusalemme </w:t>
      </w:r>
      <w:r w:rsidRPr="000F064F">
        <w:rPr>
          <w:rFonts w:ascii="Arial" w:eastAsia="Times New Roman" w:hAnsi="Arial" w:cs="Times New Roman"/>
          <w:color w:val="000000"/>
          <w:kern w:val="0"/>
          <w:sz w:val="24"/>
          <w:szCs w:val="24"/>
          <w:lang w:eastAsia="it-IT"/>
          <w14:ligatures w14:val="none"/>
        </w:rPr>
        <w:lastRenderedPageBreak/>
        <w:t>in tutto spoglia come un cranio. Non vi era vegetazione. Questo Luogo del cranio possiamo pensarlo come immagine dell’umanità. L’umanità è senza alcuna vita soprannaturale. Su questa umanità senza vita, Gesù viene crocifisso, perché il suo sangue versato la inondi di vera vita.</w:t>
      </w:r>
    </w:p>
    <w:p w14:paraId="7D98706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34</w:t>
      </w:r>
      <w:r w:rsidRPr="000F064F">
        <w:rPr>
          <w:rFonts w:ascii="Arial" w:eastAsia="Times New Roman" w:hAnsi="Arial" w:cs="Times New Roman"/>
          <w:b/>
          <w:color w:val="000000"/>
          <w:kern w:val="0"/>
          <w:sz w:val="24"/>
          <w:szCs w:val="24"/>
          <w:lang w:eastAsia="it-IT"/>
          <w14:ligatures w14:val="none"/>
        </w:rPr>
        <w:t>gli diedero da bere vino mescolato con fiele. Egli lo assaggiò, ma non ne volle bere.</w:t>
      </w:r>
    </w:p>
    <w:p w14:paraId="5C1C335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vino mescolato con fiele era una specie di droga. Serviva a non far sentire il dolore nella sua acutezza ai crocifissi. Gesù lo assaggia, ma non ne vuole bere. Lui deve essere cosciente in ogni momento. Il dolore va assunto tutto. Lui è l’Agnello che toglie il peccato del mondo. Il suo sangue deve essere versato nella piena consapevolezza. Deve essere da Lui trasformato in un sacrificio gradito al Padre. Per questo mente, cuore, anima devono partecipare.</w:t>
      </w:r>
    </w:p>
    <w:p w14:paraId="40EBA05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35</w:t>
      </w:r>
      <w:r w:rsidRPr="000F064F">
        <w:rPr>
          <w:rFonts w:ascii="Arial" w:eastAsia="Times New Roman" w:hAnsi="Arial" w:cs="Times New Roman"/>
          <w:b/>
          <w:color w:val="000000"/>
          <w:kern w:val="0"/>
          <w:sz w:val="24"/>
          <w:szCs w:val="24"/>
          <w:lang w:eastAsia="it-IT"/>
          <w14:ligatures w14:val="none"/>
        </w:rPr>
        <w:t xml:space="preserve">Dopo averlo crocifisso, </w:t>
      </w:r>
      <w:r w:rsidRPr="000F064F">
        <w:rPr>
          <w:rFonts w:ascii="Arial" w:eastAsia="Times New Roman" w:hAnsi="Arial" w:cs="Times New Roman"/>
          <w:b/>
          <w:i/>
          <w:color w:val="000000"/>
          <w:kern w:val="0"/>
          <w:sz w:val="24"/>
          <w:szCs w:val="24"/>
          <w:lang w:eastAsia="it-IT"/>
          <w14:ligatures w14:val="none"/>
        </w:rPr>
        <w:t xml:space="preserve">si divisero le </w:t>
      </w:r>
      <w:r w:rsidRPr="000F064F">
        <w:rPr>
          <w:rFonts w:ascii="Arial" w:eastAsia="Times New Roman" w:hAnsi="Arial" w:cs="Times New Roman"/>
          <w:b/>
          <w:color w:val="000000"/>
          <w:kern w:val="0"/>
          <w:sz w:val="24"/>
          <w:szCs w:val="24"/>
          <w:lang w:eastAsia="it-IT"/>
          <w14:ligatures w14:val="none"/>
        </w:rPr>
        <w:t>sue</w:t>
      </w:r>
      <w:r w:rsidRPr="000F064F">
        <w:rPr>
          <w:rFonts w:ascii="Arial" w:eastAsia="Times New Roman" w:hAnsi="Arial" w:cs="Times New Roman"/>
          <w:b/>
          <w:i/>
          <w:color w:val="000000"/>
          <w:kern w:val="0"/>
          <w:sz w:val="24"/>
          <w:szCs w:val="24"/>
          <w:lang w:eastAsia="it-IT"/>
          <w14:ligatures w14:val="none"/>
        </w:rPr>
        <w:t xml:space="preserve"> vesti, tirandole a sorte</w:t>
      </w:r>
      <w:r w:rsidRPr="000F064F">
        <w:rPr>
          <w:rFonts w:ascii="Arial" w:eastAsia="Times New Roman" w:hAnsi="Arial" w:cs="Times New Roman"/>
          <w:b/>
          <w:color w:val="000000"/>
          <w:kern w:val="0"/>
          <w:sz w:val="24"/>
          <w:szCs w:val="24"/>
          <w:lang w:eastAsia="it-IT"/>
          <w14:ligatures w14:val="none"/>
        </w:rPr>
        <w:t>.</w:t>
      </w:r>
    </w:p>
    <w:p w14:paraId="2A73523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Si compie la profezia del Salmo. La crocifissione avveniva senza le vesti. Per questo è detto che si divisero le vesti, tirandole a sorte, dopo averlo crocifisso. Prima fu spogliato, pro crocifisso, poi avvenne la spartizione delle vesti. L’Evangelista Matteo annunzia il compimento del Salmo. Non specifica che le vesti furono divise e che solo sulla tunica, essendo senza cuciture, fu gettata la sorte. A lui non interessa il dettaglio, ma il compimento della profezia. Così attestando, Egli dichiara che Gesù è il Giusto perseguitato. Lui non è sulla croce per un qualche delitto commesso. È crocifisso da vero giusto. Lui è il Giusto del Signore. In una profezia compiuta viene illuminata la verità di Gesù.</w:t>
      </w:r>
    </w:p>
    <w:p w14:paraId="2525162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36</w:t>
      </w:r>
      <w:r w:rsidRPr="000F064F">
        <w:rPr>
          <w:rFonts w:ascii="Arial" w:eastAsia="Times New Roman" w:hAnsi="Arial" w:cs="Times New Roman"/>
          <w:b/>
          <w:color w:val="000000"/>
          <w:kern w:val="0"/>
          <w:sz w:val="24"/>
          <w:szCs w:val="24"/>
          <w:lang w:eastAsia="it-IT"/>
          <w14:ligatures w14:val="none"/>
        </w:rPr>
        <w:t>Poi, seduti, gli facevano la guardia.</w:t>
      </w:r>
    </w:p>
    <w:p w14:paraId="1AD0267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 soldati erano obbligati a fare la guardia finché non fosse avvenuta la morte. Sapendo che occorreva qualche ora prima che la morte avvenisse, si siedono e attendono. Altro non possono fare se non attendere, vigilando. Anticamente, se un prigioniero consegnato alla guardia fosse fuggito, la guardia pagava con la sua vita. Si era assai rigorosi al riguardo. Bisognava stare sempre con gli occhi aperti. In un istante tutto sarebbe potuto succedere.</w:t>
      </w:r>
    </w:p>
    <w:p w14:paraId="3E60A1E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37</w:t>
      </w:r>
      <w:r w:rsidRPr="000F064F">
        <w:rPr>
          <w:rFonts w:ascii="Arial" w:eastAsia="Times New Roman" w:hAnsi="Arial" w:cs="Times New Roman"/>
          <w:b/>
          <w:color w:val="000000"/>
          <w:kern w:val="0"/>
          <w:sz w:val="24"/>
          <w:szCs w:val="24"/>
          <w:lang w:eastAsia="it-IT"/>
          <w14:ligatures w14:val="none"/>
        </w:rPr>
        <w:t>Al di sopra del suo capo posero il motivo scritto della sua condanna: «Costui è Gesù, il re dei Giudei».</w:t>
      </w:r>
    </w:p>
    <w:p w14:paraId="1C312D9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Sopra il capo di Gesù vengono scritte le motivazioni della condanna. Gesù non è stato condannato come malfattore e neanche per cause attingenti alla Legge del Signore. Fu condannato perché Re dei Giudei, perché il Cristo di Dio. Fu messo in croce per la sua verità. Questa verità non gli fu conferita da nessun uomo. È stato il Padre suo a conferirgliela. Ma il Cristo di Dio non è soltanto il Re dei Giudei. È il Re del cielo e della terra. È il Re dell’universo. Dinanzi a Lui, il Re di ogni uomo, ed anche il Giudice dei vivi e dei morti, dovrà comparire ogni uomo per essere giudicato con giudizio eterno e inappellabile. Questa verità va gridata. Non può essere tenuta nascosta. È la nostra verità.</w:t>
      </w:r>
    </w:p>
    <w:p w14:paraId="25AE8C3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38</w:t>
      </w:r>
      <w:r w:rsidRPr="000F064F">
        <w:rPr>
          <w:rFonts w:ascii="Arial" w:eastAsia="Times New Roman" w:hAnsi="Arial" w:cs="Times New Roman"/>
          <w:b/>
          <w:color w:val="000000"/>
          <w:kern w:val="0"/>
          <w:sz w:val="24"/>
          <w:szCs w:val="24"/>
          <w:lang w:eastAsia="it-IT"/>
          <w14:ligatures w14:val="none"/>
        </w:rPr>
        <w:t>Insieme a lui vennero crocifissi due ladroni, uno a destra e uno a sinistra.</w:t>
      </w:r>
    </w:p>
    <w:p w14:paraId="3445E0B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 due ladroni sono vera immagine dell’umanità. Tutta l’umanità è sulla croce a causa del peccato. In mezzo a questa umanità vi è però Gesù, il Crocifisso che deve dare forza ad ogni altro crocifisso. Il vero uomo è chi sa stare in croce. Senza Cristo, Crocifisso accanto ad ogni altro crocifisso, non si può stare sulla croce. Si giunge anche alla disperazione. Oggi l’uomo pensa di scendere da essa con il suicidio, praticato in molti modi. Esso inchioda su una croce eterna. Invece, lasciandosi aiutare da Cristo Gesù, possiamo vivere santamente la nostra croce, così come Lui l’ha vissuta, e si aprono per noi le porte del regno eterno della gioia. Da Cristo, il Maestro Crocifisso, tutti dobbiamo imparare.</w:t>
      </w:r>
    </w:p>
    <w:p w14:paraId="77CA91F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14D8CA4" w14:textId="77777777" w:rsidR="000F064F" w:rsidRPr="000F064F" w:rsidRDefault="000F064F" w:rsidP="001C6EE7">
      <w:pPr>
        <w:pStyle w:val="Titolo3"/>
        <w:spacing w:after="240"/>
      </w:pPr>
      <w:bookmarkStart w:id="543" w:name="_Toc521616565"/>
      <w:bookmarkStart w:id="544" w:name="_Toc222087686"/>
      <w:bookmarkStart w:id="545" w:name="_Toc226180089"/>
      <w:r w:rsidRPr="000F064F">
        <w:t>Gesù in croce deriso e oltraggiato</w:t>
      </w:r>
      <w:bookmarkEnd w:id="543"/>
      <w:bookmarkEnd w:id="544"/>
      <w:bookmarkEnd w:id="545"/>
    </w:p>
    <w:p w14:paraId="07192B2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39</w:t>
      </w:r>
      <w:r w:rsidRPr="000F064F">
        <w:rPr>
          <w:rFonts w:ascii="Arial" w:eastAsia="Times New Roman" w:hAnsi="Arial" w:cs="Times New Roman"/>
          <w:b/>
          <w:color w:val="000000"/>
          <w:kern w:val="0"/>
          <w:sz w:val="24"/>
          <w:szCs w:val="24"/>
          <w:lang w:eastAsia="it-IT"/>
          <w14:ligatures w14:val="none"/>
        </w:rPr>
        <w:t>Quelli che passavano di lì lo insultavano, scuotendo il capo</w:t>
      </w:r>
    </w:p>
    <w:p w14:paraId="6B9913C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Una umanità che non ha pietà né compassione di un Crocifisso attesta che ormai il peccato ha conquistato ogni atomo del suo corpo. Ogni cellula del cuore, della mente, dell’anima è inquinata da cattiveria e malvagità. Quale guadagno c’è ad insultare un Crocifisso? Il peccato vuole che Gesù senta tutto il suo peso. Dal peccato Lui dovrà essere tormentato, lacerato nell’anima e nello spirito, oltre che nel corpo. Gesù è Dio, il Figlio di Dio. Questo significa rinnegarsi, svuotarsi, annientarsi nei pensieri, nel cuore, nell’anima. Gesù non può essere del peccato neanche per un istante con un pensiero fugace. Il peccato avrebbe vinto su di Lui. Ha messo piede nel cuore.</w:t>
      </w:r>
    </w:p>
    <w:p w14:paraId="6A99150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40</w:t>
      </w:r>
      <w:r w:rsidRPr="000F064F">
        <w:rPr>
          <w:rFonts w:ascii="Arial" w:eastAsia="Times New Roman" w:hAnsi="Arial" w:cs="Times New Roman"/>
          <w:b/>
          <w:color w:val="000000"/>
          <w:kern w:val="0"/>
          <w:sz w:val="24"/>
          <w:szCs w:val="24"/>
          <w:lang w:eastAsia="it-IT"/>
          <w14:ligatures w14:val="none"/>
        </w:rPr>
        <w:t>e dicendo: «Tu, che distruggi il tempio e in tre giorni lo ricostruisci, salva te stesso, se tu sei Figlio di Dio, e scendi dalla croce!».</w:t>
      </w:r>
    </w:p>
    <w:p w14:paraId="0DC9B0D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Ecco l’insulto. Il peccato dell’uomo vuole attestare che Cristo è falso nelle sue parole. Un uomo che distrugge il tempio e lo ricostruisce in tre giorni è anche capace di scendere dalla croce. È capace di salvare se stesso. È questo un pensiero di sfida: “Tu, che distruggi il tempio e in tre giorni lo ricostruisci, salva te stesso, se tu sei Figlio di Dio, e scendi dalla croce!”. Se tu sei Figlio di Dio, se hai tanta potenza scendi. Mostra ciò che dici di essere. Gesù può scendere dalla croce? Mai. Se Lui fosse sceso dalla croce, non avrebbe potuto chiedere a nessuno di sottoporsi alla croce dell’obbedienza ai Comandamenti, alla Voce, alla Legge, alla Parola del Padre, al Vangelo. Questo è impossibile. Perché è impossibile? Perché avrebbe dovuto creare un’altra umanità, differente da quella attuale. Avrebbe dovuto creare una umanità senza volontà, senza cuore, senza razionalità. Avrebbe dovuto creare una umanità robotica. L’uomo così come è stato creato da Dio è dotato di volontà perché orienti la sua vita. La può orientare verso il bene e vivere. La può orientare verso il male e morire. Poiché l’uomo ha orientato agli inizi la sua vita verso il male ed è caduto nella morte, è sotto il potere della morte e del peccato, che sono i creatori di ogni croce. Come si vince la croce? Non scendendo, ma rimando su di essa. Dio è sceso dal Cielo sulla terra, si è fatto vero uomo, come vero uomo si è sottoposto alla legge del peccato e della morte al posto nostro non solo per </w:t>
      </w:r>
      <w:r w:rsidRPr="000F064F">
        <w:rPr>
          <w:rFonts w:ascii="Arial" w:eastAsia="Times New Roman" w:hAnsi="Arial" w:cs="Times New Roman"/>
          <w:color w:val="000000"/>
          <w:kern w:val="0"/>
          <w:sz w:val="24"/>
          <w:szCs w:val="24"/>
          <w:lang w:eastAsia="it-IT"/>
          <w14:ligatures w14:val="none"/>
        </w:rPr>
        <w:lastRenderedPageBreak/>
        <w:t>mostrarci come si sta sulla croce, ma anche per darci ogni forza e grazia. Scendere dalla croce per Gesù significa scendere dall’umanità, scendere dal posto sul quale è inchiodato al posto nostro, non operare la nostra redenzione, non essere Maestro vero dell’umanità. Satana avrebbe vinto alla grande.</w:t>
      </w:r>
    </w:p>
    <w:p w14:paraId="0D924AD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41</w:t>
      </w:r>
      <w:r w:rsidRPr="000F064F">
        <w:rPr>
          <w:rFonts w:ascii="Arial" w:eastAsia="Times New Roman" w:hAnsi="Arial" w:cs="Times New Roman"/>
          <w:b/>
          <w:color w:val="000000"/>
          <w:kern w:val="0"/>
          <w:sz w:val="24"/>
          <w:szCs w:val="24"/>
          <w:lang w:eastAsia="it-IT"/>
          <w14:ligatures w14:val="none"/>
        </w:rPr>
        <w:t>Così anche i capi dei sacerdoti, con gli scribi e gli anziani, facendosi beffe di lui dicevano:</w:t>
      </w:r>
    </w:p>
    <w:p w14:paraId="404E54C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Prima erano coloro che passavano che insultavano Gesù. Ora sono i capi dei sacerdoti, con gli scribi e gli anziani. Tutti costoro si fanno beffe di Lui. Loro sono certi che Gesù non può fare nulla, perché per essi è uomo da nulla. Noi invece siamo certi che Gesù non può fare nulla per amore verso l’umanità. Per amore Lui sta sulla croce e per amore vi rimane sino alla fine. Solo dopo essersi interamente consumato nell’amore scenderà dalla croce, ma da morto. Capi dei sacerdoti, scribi, anziani hanno un pensiero falso nel cuore. Pensano di aver vinto su Cristo in modo definitivo. Gesù è sconfitto per sempre. Ora sono loro gli dèi della terra. Vinto Lui, possono fare ciò che vogliono.</w:t>
      </w:r>
    </w:p>
    <w:p w14:paraId="1816358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42</w:t>
      </w:r>
      <w:r w:rsidRPr="000F064F">
        <w:rPr>
          <w:rFonts w:ascii="Arial" w:eastAsia="Times New Roman" w:hAnsi="Arial" w:cs="Times New Roman"/>
          <w:b/>
          <w:color w:val="000000"/>
          <w:kern w:val="0"/>
          <w:sz w:val="24"/>
          <w:szCs w:val="24"/>
          <w:lang w:eastAsia="it-IT"/>
          <w14:ligatures w14:val="none"/>
        </w:rPr>
        <w:t>«Ha salvato altri e non può salvare se stesso! È il re d’Israele; scenda ora dalla croce e crederemo in lui.</w:t>
      </w:r>
    </w:p>
    <w:p w14:paraId="270F2A9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Capi dei sacerdoti, scribi, anziani vi aggiungono una malizia nuova. Questa malizia serve loro per giustificare il loro odio, la loro non fede, la loro volontà satanica che ha cercato con ostinazione la sua morte e l’ha realizzata. Ecco qual è la malizia nuova: “Ha salvato altri e non può salvare se stesso! È il re d’Israele. Scenda ora dalla croce e crederemo in lui”. Ecco la malizia: Sei tu, Cristo, che hai ingannato il mondo. A noi nulla hai potuto fare. Noi non ti abbiamo creduto. Se tu vuoi che noi ti crediamo, scendi ora dalla croce. Allora sì che sapremo che tu sei il vero Messia. Evidentemente questi uomini non sanno che Profezia, Legge, Salmi annunziano un Messia sofferente. Mai annunziano un Messia che si liberi della croce. Inoltre c’è da aggiungere che mai la fede potrà nascere dai segni. La fede è solo nella Parola ed è la Parola che si compie il segno della sua verità. La Parola dice e opera.</w:t>
      </w:r>
    </w:p>
    <w:p w14:paraId="0BE2D54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43</w:t>
      </w:r>
      <w:r w:rsidRPr="000F064F">
        <w:rPr>
          <w:rFonts w:ascii="Arial" w:eastAsia="Times New Roman" w:hAnsi="Arial" w:cs="Times New Roman"/>
          <w:b/>
          <w:i/>
          <w:color w:val="000000"/>
          <w:kern w:val="0"/>
          <w:sz w:val="24"/>
          <w:szCs w:val="24"/>
          <w:lang w:eastAsia="it-IT"/>
          <w14:ligatures w14:val="none"/>
        </w:rPr>
        <w:t>Ha</w:t>
      </w:r>
      <w:r w:rsidRPr="000F064F">
        <w:rPr>
          <w:rFonts w:ascii="Arial" w:eastAsia="Times New Roman" w:hAnsi="Arial" w:cs="Times New Roman"/>
          <w:b/>
          <w:color w:val="000000"/>
          <w:kern w:val="0"/>
          <w:sz w:val="24"/>
          <w:szCs w:val="24"/>
          <w:lang w:eastAsia="it-IT"/>
          <w14:ligatures w14:val="none"/>
        </w:rPr>
        <w:t xml:space="preserve"> </w:t>
      </w:r>
      <w:r w:rsidRPr="000F064F">
        <w:rPr>
          <w:rFonts w:ascii="Arial" w:eastAsia="Times New Roman" w:hAnsi="Arial" w:cs="Times New Roman"/>
          <w:b/>
          <w:i/>
          <w:color w:val="000000"/>
          <w:kern w:val="0"/>
          <w:sz w:val="24"/>
          <w:szCs w:val="24"/>
          <w:lang w:eastAsia="it-IT"/>
          <w14:ligatures w14:val="none"/>
        </w:rPr>
        <w:t>confidato in Dio</w:t>
      </w:r>
      <w:r w:rsidRPr="000F064F">
        <w:rPr>
          <w:rFonts w:ascii="Arial" w:eastAsia="Times New Roman" w:hAnsi="Arial" w:cs="Times New Roman"/>
          <w:b/>
          <w:color w:val="000000"/>
          <w:kern w:val="0"/>
          <w:sz w:val="24"/>
          <w:szCs w:val="24"/>
          <w:lang w:eastAsia="it-IT"/>
          <w14:ligatures w14:val="none"/>
        </w:rPr>
        <w:t>;</w:t>
      </w:r>
      <w:r w:rsidRPr="000F064F">
        <w:rPr>
          <w:rFonts w:ascii="Arial" w:eastAsia="Times New Roman" w:hAnsi="Arial" w:cs="Times New Roman"/>
          <w:b/>
          <w:i/>
          <w:color w:val="000000"/>
          <w:kern w:val="0"/>
          <w:sz w:val="24"/>
          <w:szCs w:val="24"/>
          <w:lang w:eastAsia="it-IT"/>
          <w14:ligatures w14:val="none"/>
        </w:rPr>
        <w:t xml:space="preserve"> lo liberi lui, ora,</w:t>
      </w:r>
      <w:r w:rsidRPr="000F064F">
        <w:rPr>
          <w:rFonts w:ascii="Arial" w:eastAsia="Times New Roman" w:hAnsi="Arial" w:cs="Times New Roman"/>
          <w:b/>
          <w:color w:val="000000"/>
          <w:kern w:val="0"/>
          <w:sz w:val="24"/>
          <w:szCs w:val="24"/>
          <w:lang w:eastAsia="it-IT"/>
          <w14:ligatures w14:val="none"/>
        </w:rPr>
        <w:t xml:space="preserve"> </w:t>
      </w:r>
      <w:r w:rsidRPr="000F064F">
        <w:rPr>
          <w:rFonts w:ascii="Arial" w:eastAsia="Times New Roman" w:hAnsi="Arial" w:cs="Times New Roman"/>
          <w:b/>
          <w:i/>
          <w:color w:val="000000"/>
          <w:kern w:val="0"/>
          <w:sz w:val="24"/>
          <w:szCs w:val="24"/>
          <w:lang w:eastAsia="it-IT"/>
          <w14:ligatures w14:val="none"/>
        </w:rPr>
        <w:t>se gli vuol bene</w:t>
      </w:r>
      <w:r w:rsidRPr="000F064F">
        <w:rPr>
          <w:rFonts w:ascii="Arial" w:eastAsia="Times New Roman" w:hAnsi="Arial" w:cs="Times New Roman"/>
          <w:b/>
          <w:color w:val="000000"/>
          <w:kern w:val="0"/>
          <w:sz w:val="24"/>
          <w:szCs w:val="24"/>
          <w:lang w:eastAsia="it-IT"/>
          <w14:ligatures w14:val="none"/>
        </w:rPr>
        <w:t>. Ha detto infatti: “Sono Figlio di Dio”!».</w:t>
      </w:r>
    </w:p>
    <w:p w14:paraId="181DC60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peccato non risparmia alcuno. Né Dio, né la Legge, né la Verità. Quanto scribi, anziani e capi dei sacerdoti dicono è vero insulto e anche vera sfida a Dio. Se Gesù si è proclamato Figlio di Dio, dove Dio per salvarlo? Qual è la conclusione anch’essa malvagia? Il suo Dio non è il loro Dio. Dio mai potrà avere per Figlio un Crocifisso. Viene così rinnegato tutto l’insegnamento di Gesù, ogni sua Parola, ma anche ogni segno da Lui compiuto. Se il Dio di Gesù è vero. Verrà e lo farà scendere. Se non viene e Gesù non scende, allora il suo Dio è falso. Cristo Gesù è un idolatra, un bestemmiatore, uno che ha ingannato il mondo. Un crocifisso non può essere vero figlio di Dio. Questa è la sfida fatta a Dio. Se tu sei vero Dio e Cristo è tuo vero Figlio, lo devi liberare dalla croce. Se tu non lo liberi, non sei Dio. Se Gesù non scende dalla croce, non è tuo Figlio. Gli altri ha potuto ingannare, non noi.</w:t>
      </w:r>
    </w:p>
    <w:p w14:paraId="49422F2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44</w:t>
      </w:r>
      <w:r w:rsidRPr="000F064F">
        <w:rPr>
          <w:rFonts w:ascii="Arial" w:eastAsia="Times New Roman" w:hAnsi="Arial" w:cs="Times New Roman"/>
          <w:b/>
          <w:color w:val="000000"/>
          <w:kern w:val="0"/>
          <w:sz w:val="24"/>
          <w:szCs w:val="24"/>
          <w:lang w:eastAsia="it-IT"/>
          <w14:ligatures w14:val="none"/>
        </w:rPr>
        <w:t>Anche i ladroni crocifissi con lui lo insultavano allo stesso modo.</w:t>
      </w:r>
    </w:p>
    <w:p w14:paraId="0B18427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È l’assurdo. Chi è nel dolore deve compatire chi soffre come lui. Invece i due ladroni, anziché essere solidali con Cristo, sono dalla parte di chi insulta e sfida. Anche loro vogliono essere da Lui liberati dalla croce. Poiché Gesù non è venuto per liberare dalla croce, ma per insegnare ad ogni uomo come la croce si porta, viene insultato. Che Dio è un Dio che non libera dalla croce? Che Messia è un Messia che muore e fa morire in croce? Di questo Messia noi non abbiamo bisogno. Il mondo non sa che l’uomo si libera dalla croce solo rimanendo inchiodato su di essa. La libertà dell’uomo è vivere con amore ogni croce, ogni sofferenza, ogni contrarietà.</w:t>
      </w:r>
    </w:p>
    <w:p w14:paraId="3CB996E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6DF226A" w14:textId="77777777" w:rsidR="000F064F" w:rsidRPr="000F064F" w:rsidRDefault="000F064F" w:rsidP="001C6EE7">
      <w:pPr>
        <w:pStyle w:val="Titolo3"/>
        <w:spacing w:after="240"/>
      </w:pPr>
      <w:bookmarkStart w:id="546" w:name="_Toc521616566"/>
      <w:bookmarkStart w:id="547" w:name="_Toc222087687"/>
      <w:bookmarkStart w:id="548" w:name="_Toc226180090"/>
      <w:r w:rsidRPr="000F064F">
        <w:t>La morte di Gesù</w:t>
      </w:r>
      <w:bookmarkEnd w:id="546"/>
      <w:bookmarkEnd w:id="547"/>
      <w:bookmarkEnd w:id="548"/>
      <w:r w:rsidRPr="000F064F">
        <w:t xml:space="preserve"> </w:t>
      </w:r>
    </w:p>
    <w:p w14:paraId="29381812"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45</w:t>
      </w:r>
      <w:r w:rsidRPr="000F064F">
        <w:rPr>
          <w:rFonts w:ascii="Arial" w:eastAsia="Times New Roman" w:hAnsi="Arial" w:cs="Times New Roman"/>
          <w:b/>
          <w:color w:val="000000"/>
          <w:kern w:val="0"/>
          <w:sz w:val="24"/>
          <w:szCs w:val="24"/>
          <w:lang w:eastAsia="it-IT"/>
          <w14:ligatures w14:val="none"/>
        </w:rPr>
        <w:t>A mezzogiorno si fece buio su tutta la terra, fino alle tre del pomeriggio.</w:t>
      </w:r>
    </w:p>
    <w:p w14:paraId="6800430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L’oscurità atmosferica è segno dell’altra oscurità: quella spirituale e morale. La sola luce, la sola luce vera che illumina il mondo è inchiodata dalle tenebre sulla croce. Le tenebre odiano così tanto la luce da volerla spenta. Si compie la profezia di Amos. Il Signore promette che un giorno avrebbe oscurato il sole a mezzodì. È un momento di tenebre non unico, ma che sempre si ripete ogni qualvolta l’odio contro Cristo aumenta e toglie la luce dalla terra. Oggi è uno di questi momenti. Prima si toglie la luce vera, togliendo Cristo Gesù, e poi si vuole che gli uomini camminino nella luce della giustizia dell’uomo verso l’uomo. Solo la luce di Cristo è luce di verità e di giustizia.</w:t>
      </w:r>
    </w:p>
    <w:p w14:paraId="6D18513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46</w:t>
      </w:r>
      <w:r w:rsidRPr="000F064F">
        <w:rPr>
          <w:rFonts w:ascii="Arial" w:eastAsia="Times New Roman" w:hAnsi="Arial" w:cs="Times New Roman"/>
          <w:b/>
          <w:color w:val="000000"/>
          <w:kern w:val="0"/>
          <w:sz w:val="24"/>
          <w:szCs w:val="24"/>
          <w:lang w:eastAsia="it-IT"/>
          <w14:ligatures w14:val="none"/>
        </w:rPr>
        <w:t>Verso le tre, Gesù gridò a gran voce: «</w:t>
      </w:r>
      <w:r w:rsidRPr="000F064F">
        <w:rPr>
          <w:rFonts w:ascii="Arial" w:eastAsia="Times New Roman" w:hAnsi="Arial" w:cs="Times New Roman"/>
          <w:b/>
          <w:i/>
          <w:color w:val="000000"/>
          <w:kern w:val="0"/>
          <w:sz w:val="24"/>
          <w:szCs w:val="24"/>
          <w:lang w:eastAsia="it-IT"/>
          <w14:ligatures w14:val="none"/>
        </w:rPr>
        <w:t>Elì, Elì, lemà sabactàni</w:t>
      </w:r>
      <w:r w:rsidRPr="000F064F">
        <w:rPr>
          <w:rFonts w:ascii="Arial" w:eastAsia="Times New Roman" w:hAnsi="Arial" w:cs="Times New Roman"/>
          <w:b/>
          <w:color w:val="000000"/>
          <w:kern w:val="0"/>
          <w:sz w:val="24"/>
          <w:szCs w:val="24"/>
          <w:lang w:eastAsia="it-IT"/>
          <w14:ligatures w14:val="none"/>
        </w:rPr>
        <w:t>?», che significa: «</w:t>
      </w:r>
      <w:r w:rsidRPr="000F064F">
        <w:rPr>
          <w:rFonts w:ascii="Arial" w:eastAsia="Times New Roman" w:hAnsi="Arial" w:cs="Times New Roman"/>
          <w:b/>
          <w:i/>
          <w:color w:val="000000"/>
          <w:kern w:val="0"/>
          <w:sz w:val="24"/>
          <w:szCs w:val="24"/>
          <w:lang w:eastAsia="it-IT"/>
          <w14:ligatures w14:val="none"/>
        </w:rPr>
        <w:t>Dio mio, Dio mio, perché mi hai abbandonato</w:t>
      </w:r>
      <w:r w:rsidRPr="000F064F">
        <w:rPr>
          <w:rFonts w:ascii="Arial" w:eastAsia="Times New Roman" w:hAnsi="Arial" w:cs="Times New Roman"/>
          <w:b/>
          <w:color w:val="000000"/>
          <w:kern w:val="0"/>
          <w:sz w:val="24"/>
          <w:szCs w:val="24"/>
          <w:lang w:eastAsia="it-IT"/>
          <w14:ligatures w14:val="none"/>
        </w:rPr>
        <w:t>?».</w:t>
      </w:r>
    </w:p>
    <w:p w14:paraId="58F1680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sulla croce è in una intensissima preghiera. Il Salmo che recita si compone di due altissime verità. Nella prima parte il Giusto sofferente manifesta a Dio la sua condizione di vero dolore, vera passione, vera crocifissione. Nulla sulla croce è apparenza. I chiodi sono chiodi, il sangue è sangue, gli insulti sono insulti, il dolore è dolore, la passione è passione. Il Padre ha lasciato che tutto il dolore e la sofferenza del mondo si abbattessero su di Lui. La seconda parte del Salmo manifesta al Padre la grande speranza. La croce è l’ultima parola dell’uomo contro il Cristo di Dio. La risurrezione è la risposta di Dio alla parola ultima dell’uomo. L’uomo pensa che tutto finisca sulla croce. Niente finisce sulla croce. Essa è solo il punto di passaggio per entrare Cristo Gesù nella sua gloria, gloria di Signore dell’universo, Giudice di tutta la terra, Mediatore unico tra Dio e gli uomini, vita eterna per ogni uomo. L’uomo pensa di aver vinto. Pensa che tutto si spegna sulla croce. Dove l’uomo crede di aver ottenuto la vittoria è lì che inizia per lui la sconfitta. Il Padre viene, scende nel sepolcro, libera dalla morte il Figlio, lo costituisce vita per l’umanità.</w:t>
      </w:r>
    </w:p>
    <w:p w14:paraId="402FB5E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47</w:t>
      </w:r>
      <w:r w:rsidRPr="000F064F">
        <w:rPr>
          <w:rFonts w:ascii="Arial" w:eastAsia="Times New Roman" w:hAnsi="Arial" w:cs="Times New Roman"/>
          <w:b/>
          <w:color w:val="000000"/>
          <w:kern w:val="0"/>
          <w:sz w:val="24"/>
          <w:szCs w:val="24"/>
          <w:lang w:eastAsia="it-IT"/>
          <w14:ligatures w14:val="none"/>
        </w:rPr>
        <w:t>Udendo questo, alcuni dei presenti dicevano: «Costui chiama Elia».</w:t>
      </w:r>
    </w:p>
    <w:p w14:paraId="0162E41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Essendo Cristo Gesù con poco fiato, di sicuro il suo grido di preghiera non è stato ben compreso da alcuni di presenti. Pensano che Gesù abbia chiamato Elia perché venga a liberarlo. Ma non esiste alcuna profezia in tal senso. Si tratta di una </w:t>
      </w:r>
      <w:r w:rsidRPr="000F064F">
        <w:rPr>
          <w:rFonts w:ascii="Arial" w:eastAsia="Times New Roman" w:hAnsi="Arial" w:cs="Times New Roman"/>
          <w:color w:val="000000"/>
          <w:kern w:val="0"/>
          <w:sz w:val="24"/>
          <w:szCs w:val="24"/>
          <w:lang w:eastAsia="it-IT"/>
          <w14:ligatures w14:val="none"/>
        </w:rPr>
        <w:lastRenderedPageBreak/>
        <w:t>interpretazione estemporanea, frutto di una comprensione non perfetta del suono emerso dalla bocca di Gesù Signore. Questa interpretazione ci dice che alcuni veramente si attendevano una liberazione da parte di Dio.</w:t>
      </w:r>
    </w:p>
    <w:p w14:paraId="49D6346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48</w:t>
      </w:r>
      <w:r w:rsidRPr="000F064F">
        <w:rPr>
          <w:rFonts w:ascii="Arial" w:eastAsia="Times New Roman" w:hAnsi="Arial" w:cs="Times New Roman"/>
          <w:b/>
          <w:color w:val="000000"/>
          <w:kern w:val="0"/>
          <w:sz w:val="24"/>
          <w:szCs w:val="24"/>
          <w:lang w:eastAsia="it-IT"/>
          <w14:ligatures w14:val="none"/>
        </w:rPr>
        <w:t>E subito uno di loro corse a prendere una spugna, la inzuppò di aceto, la fissò su una canna e gli dava da bere.</w:t>
      </w:r>
    </w:p>
    <w:p w14:paraId="39A4532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In questo versetto invece si compie la profezia del Salmo: “Quando ho avuto sete, mi hanno dato aceto da bere”. E subito uno di loro corse a prendere una spugna, la inzuppò di aceto, la fissò su una canna e gli dava da bere. Notiamo la grande differenza tra Gesù e il mondo circostante. Gesù è in preghiera con il Padre. Il mondo è ognuno con i suoi pensieri. Ognuno pensa di fare del bene o del male a modo suo. Ma c’è anche chi fa del bene a Gesù. Non è che gli desse da bere. Accostava l’aceto alle labbra. Sappiamo che Gesù ha rifiutato il vino mescolato con fiele. Sappiamo anche che così come era posto sulla croce sarebbe stato impossibile bere qualcosa. Chi gli dona da bere con la spugna – sappiamo che dalla spugna se non è strizzata è difficile l’acqua esce all’inizio ma poi è trattenuta – vuole in qualche modo alleviare la sua sofferenza. Ma nessuno potrà arrecare conforto.</w:t>
      </w:r>
    </w:p>
    <w:p w14:paraId="7016729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49</w:t>
      </w:r>
      <w:r w:rsidRPr="000F064F">
        <w:rPr>
          <w:rFonts w:ascii="Arial" w:eastAsia="Times New Roman" w:hAnsi="Arial" w:cs="Times New Roman"/>
          <w:b/>
          <w:color w:val="000000"/>
          <w:kern w:val="0"/>
          <w:sz w:val="24"/>
          <w:szCs w:val="24"/>
          <w:lang w:eastAsia="it-IT"/>
          <w14:ligatures w14:val="none"/>
        </w:rPr>
        <w:t>Gli altri dicevano: «Lascia! Vediamo se viene Elia a salvarlo!».</w:t>
      </w:r>
    </w:p>
    <w:p w14:paraId="2836843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Gli altri che sono presenti, invitano quest’uomo a porre via la spugna. Lascia! Vediamo se viene Elia a salvarlo! C’è ancora la speranza che Dio venga a liberarlo, mandando il suo profeta Elia. L’uomo spera, ma non secondo verità. La speranza vera è una sola: quella che nasce dalla Parola del Signore. La speranza vera è sempre una creazione di Dio, creazione attuale, momento per momento, attimo per attimo. È Dio il solo creatore della vera vita. Dio crea la speranza vera, attualizzando e compiendo e realizzando la sua Parola. Con la creazione Dio dice e le cose avvengono all’istante. Nella speranza invece è richiesta la presenza dell’uomo. L’uomo è necessario a Dio. Dio dice. L’uomo crede. Obbedisce. Dona vita alla Parola di Dio. Alla Parola alla quale l’uomo dona vita, trasformandola in sua vita, il Signore dona la sua vita. Questa, solo questa è la speranza vera. Dio, Parola, Uomo, Obbedienza, Vita. Nel caso di Gesù Crocifisso non c’è alcuna Parola detta da Dio che promette la vita, facendolo scendere dalla croce. La vita è promessa dopo la croce. Cristo Gesù dona vita alla Parola morendo sulla croce. Poi viene il Padre e libera.</w:t>
      </w:r>
    </w:p>
    <w:p w14:paraId="4E79F8F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50</w:t>
      </w:r>
      <w:r w:rsidRPr="000F064F">
        <w:rPr>
          <w:rFonts w:ascii="Arial" w:eastAsia="Times New Roman" w:hAnsi="Arial" w:cs="Times New Roman"/>
          <w:b/>
          <w:color w:val="000000"/>
          <w:kern w:val="0"/>
          <w:sz w:val="24"/>
          <w:szCs w:val="24"/>
          <w:lang w:eastAsia="it-IT"/>
          <w14:ligatures w14:val="none"/>
        </w:rPr>
        <w:t>Ma Gesù di nuovo gridò a gran voce ed emise lo spirito.</w:t>
      </w:r>
    </w:p>
    <w:p w14:paraId="3851A35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Né il Padre viene di persona a liberarlo e neanche manda Elia. Cristo Gesù muore da Crocifisso. Muore inchiodato sul duro legno. Dal legno rende lo spirito al Padre. Il mondo esulta. Le tenebre gridano. La vittoria è nostra per sempre. Il mondo non sa che la sua vittoria sulla terra è sempre effimera. A questa vittoria effimera seguirà una sconfitta eterna. In vita il male ha l’ultima parola. In morte esso non ha più alcuna parola. Dopo la morte la parola è solo di Dio. Gesù è morto. Ora la Parola è del Padre. Il mondo non ha più potere su Gesù Signore. Ora il potere passa tutto nelle mani del Padre. Ora spetta a Lui compiere la speranza frutto della Parola vissuta da Gesù Signore.</w:t>
      </w:r>
    </w:p>
    <w:p w14:paraId="2EF3A7C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51</w:t>
      </w:r>
      <w:r w:rsidRPr="000F064F">
        <w:rPr>
          <w:rFonts w:ascii="Arial" w:eastAsia="Times New Roman" w:hAnsi="Arial" w:cs="Times New Roman"/>
          <w:b/>
          <w:color w:val="000000"/>
          <w:kern w:val="0"/>
          <w:sz w:val="24"/>
          <w:szCs w:val="24"/>
          <w:lang w:eastAsia="it-IT"/>
          <w14:ligatures w14:val="none"/>
        </w:rPr>
        <w:t>Ed ecco, il velo del tempio si squarciò in due, da cima a fondo, la terra tremò, le rocce si spezzarono,</w:t>
      </w:r>
    </w:p>
    <w:p w14:paraId="54795EF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Dio inizia a parlare. Cristo Gesù ha compiuto la sua Parola. Ora spetta al Padre compiere la sua. Il Padre inizia a parlare fin dal momento della morte di Gesù Signore. Parla non attraverso la Parola, ma per messo di segni potenti. Il primo segno è dato dal velo del tempio. Si squarcia in due, da cima a fondo. Dio ha parlato. Sta dicendo al suo popolo che Lui non abita più nel tempio di Gerusalemme. Il suo tempio è il corpo di Cristo Gesù, il corpo del Crocifisso. Il secondo segno è dato dalla terra che trema e dalla rocce che si spezzano. Dio con questo segno manifesta la sua potenza. Rivela che Lui è con Cristo, con il suo Crocifisso. Mai lo ha abbandonato. Sempre lo ha assistito. Il terremoto e le rocce che si spezzano è vero segno della presenza di Dio presso la croce di suo Figlio Gesù. Cadono tutti i pensieri di quanti hanno insultato Gesù. Gesù è vero Figlio di Dio e il Dio di Gesù è il vero Dio.</w:t>
      </w:r>
    </w:p>
    <w:p w14:paraId="4F3C9DAB"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52</w:t>
      </w:r>
      <w:r w:rsidRPr="000F064F">
        <w:rPr>
          <w:rFonts w:ascii="Arial" w:eastAsia="Times New Roman" w:hAnsi="Arial" w:cs="Times New Roman"/>
          <w:b/>
          <w:color w:val="000000"/>
          <w:kern w:val="0"/>
          <w:sz w:val="24"/>
          <w:szCs w:val="24"/>
          <w:lang w:eastAsia="it-IT"/>
          <w14:ligatures w14:val="none"/>
        </w:rPr>
        <w:t>i sepolcri si aprirono e molti corpi di santi, che erano morti, risuscitarono.</w:t>
      </w:r>
    </w:p>
    <w:p w14:paraId="6379799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Questa notizia è solo dell’Evangelista Matteo. I sepolcri si aprono e molti corpi di santi, che erano morti, risuscitano. È una risurrezione non di ritorno alla vita di prima, ma è vera risurrezione per l’eternità. Il corpo è trasformato. Con questa risurrezione, il Padre vuole già manifestare agli uomini quanto Lui farà il terzo giorno. Verrà, spaccherà la pietra del sepolcro, darà la vita al Figlio Suo, trasformerà il suo corpo in spirito, in luce, lo porterà nella sua eternità.</w:t>
      </w:r>
    </w:p>
    <w:p w14:paraId="463A993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53</w:t>
      </w:r>
      <w:r w:rsidRPr="000F064F">
        <w:rPr>
          <w:rFonts w:ascii="Arial" w:eastAsia="Times New Roman" w:hAnsi="Arial" w:cs="Times New Roman"/>
          <w:b/>
          <w:color w:val="000000"/>
          <w:kern w:val="0"/>
          <w:sz w:val="24"/>
          <w:szCs w:val="24"/>
          <w:lang w:eastAsia="it-IT"/>
          <w14:ligatures w14:val="none"/>
        </w:rPr>
        <w:t xml:space="preserve">Uscendo dai sepolcri, dopo la sua risurrezione, entrarono nella città santa e apparvero a molti. </w:t>
      </w:r>
    </w:p>
    <w:p w14:paraId="511449B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Quanti sono stati risuscitati escono dai sepolcri, dopo la sua risurrezione, entrano nella città santa e apparvero a molti. I molti risuscitano, ma non lasciano la loro tomba. La tomba la lasciano dopo la risurrezione di Gesù. Gesù risorto appare ai suoi Apostoli. I morti risorti appaiono ai cittadini di Gerusalemme. Essi devono confermare che veramente Gesù è risorto. Da oggi la voce sulla risurrezione si diffonderà. La loro risurrezione ne attesta la verità. Il Signore dona così un potente segno di grazia. Gesù è stato crocifisso. Dio lo ha liberato dal sepolcro. Lo ha innalzato alla sua destra. I morti che sono risorti rivelano che la predicazione degli Apostoli è vera. Gesù è veramente il Cristo.</w:t>
      </w:r>
    </w:p>
    <w:p w14:paraId="125BD11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54</w:t>
      </w:r>
      <w:r w:rsidRPr="000F064F">
        <w:rPr>
          <w:rFonts w:ascii="Arial" w:eastAsia="Times New Roman" w:hAnsi="Arial" w:cs="Times New Roman"/>
          <w:b/>
          <w:color w:val="000000"/>
          <w:kern w:val="0"/>
          <w:sz w:val="24"/>
          <w:szCs w:val="24"/>
          <w:lang w:eastAsia="it-IT"/>
          <w14:ligatures w14:val="none"/>
        </w:rPr>
        <w:t>Il centurione, e quelli che con lui facevano la guardia a Gesù, alla vista del terremoto e di quello che succedeva, furono presi da grande timore e dicevano: «Davvero costui era Figlio di Dio!».</w:t>
      </w:r>
    </w:p>
    <w:p w14:paraId="67700A6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Prima si era squarciato il velo del tempio. Ora si squarcia il velo del cuore dell’uomo. Non il cuore di uno solo, ma il cuore di molti dei presenti che sono presso la croce. Anche questa è purissima grazia del Signore. Il centurione e quelli che con lui facevano la guardia a Gesù, alla vista del terremoto e di quello che succedeva, furono presi da grande timore e dicevano: “Davvero costui era Figlio di Dio!”. Il velo delle tenebre si squarcia. Nel cuore degli uomini sta iniziando a penetrare la luce vera. La luce vera comincia a penetrare nei cuori solo dal momento in cui il cuore </w:t>
      </w:r>
      <w:r w:rsidRPr="000F064F">
        <w:rPr>
          <w:rFonts w:ascii="Arial" w:eastAsia="Times New Roman" w:hAnsi="Arial" w:cs="Times New Roman"/>
          <w:color w:val="000000"/>
          <w:kern w:val="0"/>
          <w:sz w:val="24"/>
          <w:szCs w:val="24"/>
          <w:lang w:eastAsia="it-IT"/>
          <w14:ligatures w14:val="none"/>
        </w:rPr>
        <w:lastRenderedPageBreak/>
        <w:t>confessa che Davvero Gesù è Figlio di Dio! Davvero è Figlio di Dio. La luce che ora deve entrare nel cuore è solo una: la purissima fede nella Parola, nelle opere, nella Persona di Cristo Gesù, il Crocifisso. Non è il Risorto il Figlio di Dio, ma il Crocifisso. Figlio di Dio è il Crocifisso morto. Se il Crocifisso morto, non ancora risorto, è il Figlio di Dio, può Dio lasciare il Figlio suo nella tomba? La fede vera nel Crocifisso morto diverrà vede vera nel Crocifisso Risorto. Crocifisso morto e Crocifisso risorto sono una sola fede. Chi vuole avere una vera, perfetta, fondata fede sul Crocifisso Risorto, deve possedere una vera, perfetta, fondata fede sul Crocifisso morto. È nel Crocifisso morto che si manifesterà tutta l’onnipotenza del Padre.</w:t>
      </w:r>
    </w:p>
    <w:p w14:paraId="504C2F7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55</w:t>
      </w:r>
      <w:r w:rsidRPr="000F064F">
        <w:rPr>
          <w:rFonts w:ascii="Arial" w:eastAsia="Times New Roman" w:hAnsi="Arial" w:cs="Times New Roman"/>
          <w:b/>
          <w:color w:val="000000"/>
          <w:kern w:val="0"/>
          <w:sz w:val="24"/>
          <w:szCs w:val="24"/>
          <w:lang w:eastAsia="it-IT"/>
          <w14:ligatures w14:val="none"/>
        </w:rPr>
        <w:t>Vi erano là anche molte donne, che osservavano da lontano; esse avevano seguito Gesù dalla Galilea per servirlo.</w:t>
      </w:r>
    </w:p>
    <w:p w14:paraId="15C4DEF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non è stato dimenticato dalle donne che lo assistevano. Vi erano là anche molte donne, che osservavano da lontano. Esse avevano seguito Gesù dalla Galilea per servirlo. Le donne non stanno presso la croce. È impossibile. Sono però presenti. Esse attestano la loro fedeltà sino alla fine. Anche dopo la sua morte, esse si mettono a suo servizio. Sono pronte a fare al corpo di Cristo tutto ciò che è necessario per la sua sepoltura. Fedeltà sino alla fine.</w:t>
      </w:r>
    </w:p>
    <w:p w14:paraId="3CAA663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56</w:t>
      </w:r>
      <w:r w:rsidRPr="000F064F">
        <w:rPr>
          <w:rFonts w:ascii="Arial" w:eastAsia="Times New Roman" w:hAnsi="Arial" w:cs="Times New Roman"/>
          <w:b/>
          <w:color w:val="000000"/>
          <w:kern w:val="0"/>
          <w:sz w:val="24"/>
          <w:szCs w:val="24"/>
          <w:lang w:eastAsia="it-IT"/>
          <w14:ligatures w14:val="none"/>
        </w:rPr>
        <w:t>Tra queste c’erano Maria di Màgdala, Maria madre di Giacomo e di Giuseppe, e la madre dei figli di Zebedeo.</w:t>
      </w:r>
    </w:p>
    <w:p w14:paraId="701F7C6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vengono date i nomi di questa donne: Maria di Màgdala, Maria madre di Giacomo e di Giuseppe, e la madre dei figli di Zebedeo. Si tace la presenza della Madre di Gesù. Ignoriamo il motivo per cui questa passa sotto silenzio. Da queste donne dobbiamo imparare la virtù del servizio sino alla fine. Quando ci si dedica al servizio di Gesù, la fedeltà deve essere portata sino alla fine della nostra vita. Non ci si può distrarre. Dal nostro servizio è il servizio di Gesù. Se il nostro servizio è lacunoso, non perseverante, vissuto malamente, anche il servizio personale di Gesù risulterà lacunoso, non perseverante, non vissuto bene. Se Gesù deve preoccuparsi delle cose del Padre suo, questo deve fare. Coloro che lo servono si dedicano alle cose necessarie per il suo corpo e Lui potrà dedicarsi con servizio pieno alle cose del Padre. Dal nostro servizio nasce il servizio dei fratelli. Noi serviamo male, i fratelli non possono servire bene.</w:t>
      </w:r>
    </w:p>
    <w:p w14:paraId="02F47F5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8C70E0A" w14:textId="77777777" w:rsidR="000F064F" w:rsidRPr="000F064F" w:rsidRDefault="000F064F" w:rsidP="001C6EE7">
      <w:pPr>
        <w:pStyle w:val="Titolo3"/>
        <w:spacing w:after="240"/>
      </w:pPr>
      <w:bookmarkStart w:id="549" w:name="_Toc521616567"/>
      <w:bookmarkStart w:id="550" w:name="_Toc222087688"/>
      <w:bookmarkStart w:id="551" w:name="_Toc226180091"/>
      <w:r w:rsidRPr="000F064F">
        <w:t>La sepoltura</w:t>
      </w:r>
      <w:bookmarkEnd w:id="549"/>
      <w:bookmarkEnd w:id="550"/>
      <w:bookmarkEnd w:id="551"/>
    </w:p>
    <w:p w14:paraId="07728E2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57</w:t>
      </w:r>
      <w:r w:rsidRPr="000F064F">
        <w:rPr>
          <w:rFonts w:ascii="Arial" w:eastAsia="Times New Roman" w:hAnsi="Arial" w:cs="Times New Roman"/>
          <w:b/>
          <w:color w:val="000000"/>
          <w:kern w:val="0"/>
          <w:sz w:val="24"/>
          <w:szCs w:val="24"/>
          <w:lang w:eastAsia="it-IT"/>
          <w14:ligatures w14:val="none"/>
        </w:rPr>
        <w:t>Venuta la sera, giunse un uomo ricco, di Arimatea, chiamato Giuseppe; anche lui era diventato discepolo di Gesù.</w:t>
      </w:r>
    </w:p>
    <w:p w14:paraId="50C308D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si deve pensare alla sepoltura di Gesù. Il tempo stringe. Sta per iniziare il riposo del sabato. Venuta la sera, giunse un uomo ricco, di Arimatea, chiamato Giuseppe: anche lui era divenuto discepolo di Gesù. Il Padre celeste veramente si prende di cura dei suoi servi fedeli. Gesù è il servo fedele del Padre. Lui ha servito il Padre. Ora il Padre serve Lui, suscitando in Giuseppe di Arimatea il desiderio di dare sepoltura a Gesù. Viene specificato che Giuseppe è uomo ricco, perché è lui che </w:t>
      </w:r>
      <w:r w:rsidRPr="000F064F">
        <w:rPr>
          <w:rFonts w:ascii="Arial" w:eastAsia="Times New Roman" w:hAnsi="Arial" w:cs="Times New Roman"/>
          <w:color w:val="000000"/>
          <w:kern w:val="0"/>
          <w:sz w:val="24"/>
          <w:szCs w:val="24"/>
          <w:lang w:eastAsia="it-IT"/>
          <w14:ligatures w14:val="none"/>
        </w:rPr>
        <w:lastRenderedPageBreak/>
        <w:t>compie la profezia di Isaia che così dice: “Con il ricco fu il suo tumolo”. Infatti Giuseppe dona a Cristo il suo sepolcro nuovo perché in esso venisse sepolto. Gesù mai ha parlato male della ricchezza in sé. Ha sempre chiesto agli uomini di non cadere nell’idolatria della ricchezza. La ricchezza, vissuta secondo la verità della ricchezza, è potente mezzo per fare il bene ad ogni uomo. Solo dei cristiani miopi e ciechi possono parlare della ricchezza in sé. Il parlare male della cosa, negando la verità della cosa, attesta la nostra totale cecità spirituale e morale. Sempre noi dobbiamo parlare dalla verità, mai dalla falsità.</w:t>
      </w:r>
    </w:p>
    <w:p w14:paraId="6535ED5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58</w:t>
      </w:r>
      <w:r w:rsidRPr="000F064F">
        <w:rPr>
          <w:rFonts w:ascii="Arial" w:eastAsia="Times New Roman" w:hAnsi="Arial" w:cs="Times New Roman"/>
          <w:b/>
          <w:color w:val="000000"/>
          <w:kern w:val="0"/>
          <w:sz w:val="24"/>
          <w:szCs w:val="24"/>
          <w:lang w:eastAsia="it-IT"/>
          <w14:ligatures w14:val="none"/>
        </w:rPr>
        <w:t>Questi si presentò a Pilato e chiese il corpo di Gesù. Pilato allora ordinò che gli fosse consegnato.</w:t>
      </w:r>
    </w:p>
    <w:p w14:paraId="60DE7A3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 corpi dei crocifissi non potevano essere tolti dalla croce. Occorreva il permesso del Governatore. Giuseppe si presenta a Pilato e chiede il corpo di Gesù. Pilato allora ordina che gli venga consegnato. Gesù può essere sepolto. Usare la propria influenza per il bene non è peccato. Usarla per la verità non è peccato. L’influenza è peccato se viene usata per il male. Ogni uomo è obbligato a usare la sua influenza presso Dio e presso gli uomini per il bene. La preghiera non è servirsi della nostra influenza presso Dio per ottenere un bene? Usare la stessa influenza presso un uomo, senza commettere ingiustizia verso un altro uomo, non solo è cosa buona, è anche dovere di giustizia.</w:t>
      </w:r>
    </w:p>
    <w:p w14:paraId="520393D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59</w:t>
      </w:r>
      <w:r w:rsidRPr="000F064F">
        <w:rPr>
          <w:rFonts w:ascii="Arial" w:eastAsia="Times New Roman" w:hAnsi="Arial" w:cs="Times New Roman"/>
          <w:b/>
          <w:color w:val="000000"/>
          <w:kern w:val="0"/>
          <w:sz w:val="24"/>
          <w:szCs w:val="24"/>
          <w:lang w:eastAsia="it-IT"/>
          <w14:ligatures w14:val="none"/>
        </w:rPr>
        <w:t>Giuseppe prese il corpo, lo avvolse in un lenzuolo pulito</w:t>
      </w:r>
    </w:p>
    <w:p w14:paraId="6E4C0668"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Ottenuto il permesso per la consegna, Giuseppe prende il corpo, lo avvolge in un lenzuolo pulito. Poiché ormai il sole stava per tramontare si dona al corpo di Gesù solo l’indispensabile: un lenzuolo nuovo nel quale essere avvolto. Anche questa è saggezza. Non sempre tutto si può fare per una persona. Sempre però si deve fare l’indispensabile. Per Gesù in quest’ora indispensabile è toglierlo dalla croce, avvolgerlo in un lenzuolo, deporlo nel sepolcro. La carità di Cristo Gesù è sempre rivolta all’essenziale indispensabile: un vestito, un tozzo di pane, un bicchiere d’acqua, una visita, un’accoglienza, una parola di conforto, un bene assolutamente necessario. Il resto se è possibile. </w:t>
      </w:r>
    </w:p>
    <w:p w14:paraId="759EB96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60</w:t>
      </w:r>
      <w:r w:rsidRPr="000F064F">
        <w:rPr>
          <w:rFonts w:ascii="Arial" w:eastAsia="Times New Roman" w:hAnsi="Arial" w:cs="Times New Roman"/>
          <w:b/>
          <w:color w:val="000000"/>
          <w:kern w:val="0"/>
          <w:sz w:val="24"/>
          <w:szCs w:val="24"/>
          <w:lang w:eastAsia="it-IT"/>
          <w14:ligatures w14:val="none"/>
        </w:rPr>
        <w:t>e lo depose nel suo sepolcro nuovo, che si era fatto scavare nella roccia; rotolata poi una grande pietra all’entrata del sepolcro, se ne andò.</w:t>
      </w:r>
    </w:p>
    <w:p w14:paraId="653C1E9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Giuseppe depone il corpo di Gesù nel suo sepolcro nuovo, che si era fatto scavare nella roccia. Questo la profezia dice che con il ricco fu il suo tumolo. La ricchezza messa a servizio della carità è sempre benedetta dal Signore. Le forme e le modalità per mettere a servizio dei fratelli la ricchezza devono sempre essere dettate dallo Spirito Santo. Poi Giuseppe rotola una grande pietra all’entrata del sepolcro e se ne va. Il Sabato obbliga al riposo.</w:t>
      </w:r>
    </w:p>
    <w:p w14:paraId="4E6EE6F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61</w:t>
      </w:r>
      <w:r w:rsidRPr="000F064F">
        <w:rPr>
          <w:rFonts w:ascii="Arial" w:eastAsia="Times New Roman" w:hAnsi="Arial" w:cs="Times New Roman"/>
          <w:b/>
          <w:color w:val="000000"/>
          <w:kern w:val="0"/>
          <w:sz w:val="24"/>
          <w:szCs w:val="24"/>
          <w:lang w:eastAsia="it-IT"/>
          <w14:ligatures w14:val="none"/>
        </w:rPr>
        <w:t>Lì, sedute di fronte alla tomba, c’erano Maria di Màgdala e l’altra Maria.</w:t>
      </w:r>
    </w:p>
    <w:p w14:paraId="0F9F769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Altra notizia che merita attenzione. Lì, sedute di fronte alla tomba, c’erano Maria di Màgdala e l’altra Maria. Non si dice se esse abbiano lasciato il luogo del sepolcro e per quanto tempo siamo rimaste. Il distacco per esse è duro. Queste donne avevano </w:t>
      </w:r>
      <w:r w:rsidRPr="000F064F">
        <w:rPr>
          <w:rFonts w:ascii="Arial" w:eastAsia="Times New Roman" w:hAnsi="Arial" w:cs="Times New Roman"/>
          <w:color w:val="000000"/>
          <w:kern w:val="0"/>
          <w:sz w:val="24"/>
          <w:szCs w:val="24"/>
          <w:lang w:eastAsia="it-IT"/>
          <w14:ligatures w14:val="none"/>
        </w:rPr>
        <w:lastRenderedPageBreak/>
        <w:t>interamente consacrato la loro vita a servizio di Gesù. Ora, in un solo giorno, dalla sera alla sera, Gesù dal Cenacolo è passato nel sepolcro. La rapidità degli eventi è stata sconvolgente. Nessuna preparazione. Questo ci deve rivelare che sempre la vita è fatta di eventi sconvolgenti. In un attimo si è, l’attimo dopo non si è più. In un momento si ha tutto. In un momento si ha niente. La repentinità è sostanza, verità della nostra umana esistenza. Ogni uomo è obbligato a vedere la repentinità come essenza della vita. L’oggi non è il domani. Il domani è dono di Dio. Potrebbe essere dono per il tempo, o dono per l’eternità, per la vita o per la morte, per il tutto e per il niente. Potrebbe essere di privazione o di aggiunta, di ricchezza o di povertà. L’uomo di fede mai penserà che l’oggi sia il modello unico della propria vita. Come si prepara il futuro? Vivendo oggi nella più alta verità, giustizia, carità, fede.</w:t>
      </w:r>
    </w:p>
    <w:p w14:paraId="73951EB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AC79A6F" w14:textId="77777777" w:rsidR="000F064F" w:rsidRPr="000F064F" w:rsidRDefault="000F064F" w:rsidP="001C6EE7">
      <w:pPr>
        <w:pStyle w:val="Titolo3"/>
        <w:spacing w:after="240"/>
      </w:pPr>
      <w:bookmarkStart w:id="552" w:name="_Toc521616568"/>
      <w:bookmarkStart w:id="553" w:name="_Toc222087689"/>
      <w:bookmarkStart w:id="554" w:name="_Toc226180092"/>
      <w:r w:rsidRPr="000F064F">
        <w:t>La custodia della tomba</w:t>
      </w:r>
      <w:bookmarkEnd w:id="552"/>
      <w:bookmarkEnd w:id="553"/>
      <w:bookmarkEnd w:id="554"/>
    </w:p>
    <w:p w14:paraId="167C7343"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62</w:t>
      </w:r>
      <w:r w:rsidRPr="000F064F">
        <w:rPr>
          <w:rFonts w:ascii="Arial" w:eastAsia="Times New Roman" w:hAnsi="Arial" w:cs="Times New Roman"/>
          <w:b/>
          <w:color w:val="000000"/>
          <w:kern w:val="0"/>
          <w:sz w:val="24"/>
          <w:szCs w:val="24"/>
          <w:lang w:eastAsia="it-IT"/>
          <w14:ligatures w14:val="none"/>
        </w:rPr>
        <w:t>Il giorno seguente, quello dopo la Parasceve, si riunirono presso Pilato i capi dei sacerdoti e i farisei,</w:t>
      </w:r>
    </w:p>
    <w:p w14:paraId="3F5E8A2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giorno seguente, quello dopo la Parasceve, è il giorno di Pasqua. Si riuniscono presso Pilato i capi dei sacerdoti e i farisei. Essi hanno celebrato la Pasqua, ma solo con il corpo. Il loro spirito era al sepolcro di Cristo. Essi vogliono che al mondo intero appaia manifesto che Gesù è morto per sempre. Per sempre giace nella tomba. Però se qualcuno violasse la tomba? Se qualcuno portasse via il corpo di Cristo? Se qualcuno lo rubasse? Se il corpo è nella tomba e a tutti si può attestare che esso è nel sepolcro, Gesù è morto e morto rimarrà in eterno. Se però qualcuno lo rubasse, si potrebbe dire che Lui è risorto. Una diceria li metterebbe in seria difficoltà. L’uomo cattivo e malvagio nel suo cuore è anche malvagio e cattivo nei suoi pensieri. Gli Apostoli del Signore erano ben lontani da un tale ragionamento. Essi erano tutti gente semplice, abituata alla cruda realtà della vita. Per essi un morto era un morto, una tomba era una tomba, un cadavere era un cadavere. Essi sono incapaci di andare oltre ciò che si vede. Per loro se Gesù è morto è morto. Questa è la loro esperienza quotidiana. </w:t>
      </w:r>
    </w:p>
    <w:p w14:paraId="28E62E6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Inoltre parlare di un risorto nell’assenza del risorto per loro non solo era cosa inimmaginabile, era anche una cosa insensata, stolta. La prova della risurrezione è la presenza del risorto, non l’assenza del suo corpo. Il pensiero dei capi dei sacerdoti e dei farisei è uno solo: volontà di attestare in modo inconfutabile, storicamente provato, che Gesù è morto ed è nella tomba. Essi intendono così attestare al mondo che ogni parola di Gesù è falsa. Vero è solo il loro Dio. Il Dio di Gesù Cristo, il Dio di cui Lui si è proclamato figlio, è un Dio inesistente. Nessun Dio può avere un suo Figlio Crocifisso. La croce per essi non appartiene al vero Dio. La croce è dei falsi Dèi. Vedremo che Dio, il Dio del Dio Crocifisso, trasformerà la storia da essi posta in essere a servizio della loro falsità in storia a servizio della purissima verità di Gesù Signore e della purissima verità di ogni sua Parola. Dio è il Signore.</w:t>
      </w:r>
    </w:p>
    <w:p w14:paraId="218F803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63</w:t>
      </w:r>
      <w:r w:rsidRPr="000F064F">
        <w:rPr>
          <w:rFonts w:ascii="Arial" w:eastAsia="Times New Roman" w:hAnsi="Arial" w:cs="Times New Roman"/>
          <w:b/>
          <w:color w:val="000000"/>
          <w:kern w:val="0"/>
          <w:sz w:val="24"/>
          <w:szCs w:val="24"/>
          <w:lang w:eastAsia="it-IT"/>
          <w14:ligatures w14:val="none"/>
        </w:rPr>
        <w:t>dicendo: «Signore, ci siamo ricordati che quell’impostore, mentre era vivo, disse: “Dopo tre giorni risorgerò”.</w:t>
      </w:r>
    </w:p>
    <w:p w14:paraId="19365A15"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I capi dei sacerdoti e i farisei hanno un tarlo nel cuore che li sta consumando. C’è un chiodo nei loro pensieri che sta togliendo loro la pace. Essi hanno crocifisso Gesù sul legno. Loro vivono una crocifissione ancora più pesante. Se Gesù risuscitasse il loro mondo crollerebbe. La loro vittoria svanirebbe. Passerebbe alla storia come ciechi incapaci di vedere Dio in essa. Il mondo li condannerebbe non solo per la loro cattiveria, quanto per la loro inettitudine. Essi così si rivolgono a Pilato: Signore, ci siamo ricordati che quell’impostore, mentre era vivo, disse: Dopo tre giorni risorgerò. Questa è solo una parte della parola di Gesù. Io sarò consegnato, sarà crocifisso, risusciterò. Si dimenticano di dire che Gesù decisamente si diresse verso Gerusalemme, nonostante Pietro avesse voluto fermarlo. È Gesù che è andato volontariamente alla morte. È Gesù che si è consegnato nelle loro mani. Tutte queste cose sono una sola Parola. La prima parte della Parola si è compiuta. Necessariamente si compirà la seconda parte. Non può una parte compiersi e l’altra parte no. Gesù si è consegnato in vista della risurrezione. Quando della Parola del Signore una parte la si prende e l’altra la si ignora, o la si trascura, o la si nega, è allora che si diviene eretici. L’eresia è sempre falsità, menzogna. Una parte della verità non è la verità, come l’ossigeno non è acqua.</w:t>
      </w:r>
    </w:p>
    <w:p w14:paraId="552A8F8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64</w:t>
      </w:r>
      <w:r w:rsidRPr="000F064F">
        <w:rPr>
          <w:rFonts w:ascii="Arial" w:eastAsia="Times New Roman" w:hAnsi="Arial" w:cs="Times New Roman"/>
          <w:b/>
          <w:color w:val="000000"/>
          <w:kern w:val="0"/>
          <w:sz w:val="24"/>
          <w:szCs w:val="24"/>
          <w:lang w:eastAsia="it-IT"/>
          <w14:ligatures w14:val="none"/>
        </w:rPr>
        <w:t>Ordina dunque che la tomba venga vigilata fino al terzo giorno, perché non arrivino i suoi discepoli, lo rubino e poi dicano al popolo: “È risorto dai morti”. Così quest’ultima impostura sarebbe peggiore della prima!».</w:t>
      </w:r>
    </w:p>
    <w:p w14:paraId="5CD0F4D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Capi dei sacerdoti e farisei non credono nella verità della Parola di Gesù. Poiché essi sono cattivi e malvagi dentro, pensano degli Apostoli del Signore cose malvage. Pensano che siano capaci come loro di studiare il male. Ecco la loro richiesta: Ordina dunque che la tomba venga vigilata fino al terzo giorno, perché non arrivino i suoi discepoli, lo rubino e poi dicano al popolo: È risorto dai morti. Così quest’ultima impostura sarebbe peggiore della prima. Qual è la prima impostura? Quella di essersi dichiarato il Cristo di Dio, il Messia, il Figlio di Dio, il Figlio dell’uomo. Loro questa impostura l’hanno dichiarata una bestemmia e in nome della bestemmia lo hanno ucciso. Se però i discepoli rubano il corpo e dicono che è risorto, essi non sarebbero in grado di annullare questa seconda impostura. Questa seconda causerebbe più danni della prima. Vi è però un modo di evitare che questo avvenga. </w:t>
      </w:r>
    </w:p>
    <w:p w14:paraId="574E1B9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Tu, Pilato, ordinerai che si pongano i sigilli al sepolcro, che delle guardie vigilino la tomba facendo sì che nessuno si possa accostare ad essa ed è il problema è ben risolto. Il corpo rimarrà là fino al terzo giorno e nessuna impostura sorgerà. Essi non sanno che, così agendo, saranno proprio loro i testimoni della risurrezione di Gesù. Sono proprio che con la loro richiesta impediranno al mondo intero di rubare il corpo di Gesù e poi gridare al miracolo. Dobbiamo confessare che questa richiesta è vera mozione dello Spirito Santo. Il Padre dei cieli vuole togliere ogni dubbio all’uomo di oggi, di domani, di sempre che Gesù non sia realmente risorto, e si serve della paura dei Giudei. Dio non ha mai permesso che sul suo operato sorgesse mai un solo dubbio. Anche con Mosè, quando il faraone avrebbe potuto credere che Mosè e Aronne agissero per magia, i maghi tolsero ogni dubbio: è il dito di Dio. Scribi e farisei, capi dei sacerdoti e anziani del popolo devono dire la stessa cosa. Il corpo non è stato rubato. È il dito di Dio che lo ha risuscitato. Non lo dicono gli Apostoli o i suoi discepoli. Lo dicono i Giudei nei loro capi. Cosa ancora più sconvolgente è </w:t>
      </w:r>
      <w:r w:rsidRPr="000F064F">
        <w:rPr>
          <w:rFonts w:ascii="Arial" w:eastAsia="Times New Roman" w:hAnsi="Arial" w:cs="Times New Roman"/>
          <w:color w:val="000000"/>
          <w:kern w:val="0"/>
          <w:sz w:val="24"/>
          <w:szCs w:val="24"/>
          <w:lang w:eastAsia="it-IT"/>
          <w14:ligatures w14:val="none"/>
        </w:rPr>
        <w:lastRenderedPageBreak/>
        <w:t xml:space="preserve">questa: essi vanno da Pilato perché i discepoli non rubino il corpo di Gesù e dicano che è risorto. Sono loro che suggeriscono, dopo la risurrezione, ai soldati di dire che il corpo era stato rubato dai discepoli. Quanto si vuole combattere contro Dio sempre si diviene insipienti. Si serve il Signore, a suo più grande beneficio. Si serve se stessi, a proprio danno, anzi a più grande danno verso se stessi. Lo stolto è stolto e basta. </w:t>
      </w:r>
    </w:p>
    <w:p w14:paraId="6A86871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65</w:t>
      </w:r>
      <w:r w:rsidRPr="000F064F">
        <w:rPr>
          <w:rFonts w:ascii="Arial" w:eastAsia="Times New Roman" w:hAnsi="Arial" w:cs="Times New Roman"/>
          <w:b/>
          <w:color w:val="000000"/>
          <w:kern w:val="0"/>
          <w:sz w:val="24"/>
          <w:szCs w:val="24"/>
          <w:lang w:eastAsia="it-IT"/>
          <w14:ligatures w14:val="none"/>
        </w:rPr>
        <w:t>Pilato disse loro: «Avete le guardie: andate e assicurate la sorveglianza come meglio credete».</w:t>
      </w:r>
    </w:p>
    <w:p w14:paraId="45F95F8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Pilato accoglie la loro richiesta ma si dissocia dall’opera. Avete le guardie: andate e assicurate la sorveglianza come meglio credete. A Pilato interessano i vivi, non i morti. Una volta che uno è morto, non cade sotto la sua giurisdizione. Con la morte non si appartiene più alla terra. Si è dell’altro mondo. Pilato sa bene che non è il momento di opporre un rifiuto. Concede che la tomba fosse vigilata, ma sotto la loro diretta responsabilità. Lui vuole starne fuori. In più per Pilato tutte queste cose sono beghe di religione, non affari di politica. Lui deve occuparsi delle cose dell’impero. Delle cose religiose che se ne occupino essi. Ne hanno piena facoltà. Possono agire secondo la loro volontà. </w:t>
      </w:r>
    </w:p>
    <w:p w14:paraId="0AD1FC7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66</w:t>
      </w:r>
      <w:r w:rsidRPr="000F064F">
        <w:rPr>
          <w:rFonts w:ascii="Arial" w:eastAsia="Times New Roman" w:hAnsi="Arial" w:cs="Times New Roman"/>
          <w:b/>
          <w:color w:val="000000"/>
          <w:kern w:val="0"/>
          <w:sz w:val="24"/>
          <w:szCs w:val="24"/>
          <w:lang w:eastAsia="it-IT"/>
          <w14:ligatures w14:val="none"/>
        </w:rPr>
        <w:t>Essi andarono e, per rendere sicura la tomba, sigillarono la pietra e vi lasciarono le guardie.</w:t>
      </w:r>
    </w:p>
    <w:p w14:paraId="34CFD6F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Essi vanno e, per rendere sicura la tomba, sigillano la pietra e vi lasciano le guardie. Così nessuno potrà venire a rubare il corpo di Gesù e poi dire che è risuscitato. Ma, cosa strana, saranno essi a dire che i discepoli sono venuti. Saranno proprio essi a suggerire ai soldati, sotto pagamento, che il corpo era stato sottratto dai discepoli mentre essi dormivano. Mentendo per ben due volte contro se stessi. Perché non avevano vigilato e perché il corpo era stato rubato. È sempre il Signore che capovolge la storia degli uomini per rendere gloria ai suoi fedeli. Come, prima della morte, nessuna falsa accusa ha potuto nuocere a Gesù, così ora per la risurrezione nessuna falsa testimonianza gli nuocerà. Gesù è morto per la sua verità di Messia e di Figlio dell’uomo, rivelata sotto giuramento. Gesù è risuscitato perché visitato dall’onnipotenza creatrice e trasformatrice del Padre. Sono queste le due “imposture” che sono verità divina.</w:t>
      </w:r>
    </w:p>
    <w:p w14:paraId="2477C616" w14:textId="77777777" w:rsidR="000F064F" w:rsidRPr="000F064F" w:rsidRDefault="000F064F" w:rsidP="001C6EE7">
      <w:pPr>
        <w:spacing w:after="240" w:line="240" w:lineRule="auto"/>
        <w:jc w:val="right"/>
        <w:rPr>
          <w:rFonts w:ascii="Arial" w:eastAsia="Times New Roman" w:hAnsi="Arial" w:cs="Times New Roman"/>
          <w:color w:val="000000"/>
          <w:kern w:val="0"/>
          <w:sz w:val="24"/>
          <w:szCs w:val="24"/>
          <w:lang w:eastAsia="it-IT"/>
          <w14:ligatures w14:val="none"/>
        </w:rPr>
      </w:pPr>
    </w:p>
    <w:p w14:paraId="21F6FE7B" w14:textId="77777777" w:rsidR="000F064F" w:rsidRPr="000F064F" w:rsidRDefault="000F064F" w:rsidP="001C6EE7">
      <w:pPr>
        <w:pStyle w:val="Titolo1"/>
      </w:pPr>
      <w:bookmarkStart w:id="555" w:name="_Toc222087690"/>
      <w:bookmarkStart w:id="556" w:name="_Toc226180093"/>
      <w:bookmarkEnd w:id="494"/>
      <w:r w:rsidRPr="000F064F">
        <w:t>DODICESIMO COMPIMENTO: LA MISSIONE DI GESÙ MISSIONE DEGLI UNDICI (MT 28)</w:t>
      </w:r>
      <w:bookmarkEnd w:id="555"/>
      <w:bookmarkEnd w:id="556"/>
      <w:r w:rsidRPr="000F064F">
        <w:t xml:space="preserve"> </w:t>
      </w:r>
    </w:p>
    <w:p w14:paraId="1B8D68E9" w14:textId="77777777" w:rsidR="000F064F" w:rsidRPr="000F064F" w:rsidRDefault="000F064F" w:rsidP="001C6EE7">
      <w:pPr>
        <w:pStyle w:val="Titolo1"/>
      </w:pPr>
      <w:bookmarkStart w:id="557" w:name="_Toc222087691"/>
      <w:bookmarkStart w:id="558" w:name="_Toc226180094"/>
      <w:r w:rsidRPr="000F064F">
        <w:t>INTRODUZIONE AL CAPITOLO XXVII</w:t>
      </w:r>
      <w:bookmarkEnd w:id="557"/>
      <w:bookmarkEnd w:id="558"/>
    </w:p>
    <w:p w14:paraId="1AFE7D47"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018BCF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Di questo Capitolo Capitolo XXVIII rifletteremo come punto di partenza su tre punti che sono l’essenza stessa del Testo Sacro:</w:t>
      </w:r>
    </w:p>
    <w:p w14:paraId="40166E6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lastRenderedPageBreak/>
        <w:t>Primo punto: il fatto della risurrezione. La risurrezione di Gesù non si fonda sul sepolcro vuoto. Il sepolcro vuoto è solo segno che Gesù non si trova più nella tomba. La risurrezione neanche si fonda sull’annuncio dell’angelo alle donne. Se così fosse, contraddirebbe tutta la divina rivelazione che ha il suo fondamento sulla presenza viva ed operante del nostro Dio nella storia. Ci troveremmo dinanzi a una fede il cui l’invisibile non è fondato sul visibile. Il visibile è necessario alla fede quanto l’invisibile. L’invisibile nella fede si rende visibile e ci aiuta a penetrare l’invisibile. Così l’inizio del Capitolo XI della Lettera agli Ebrei:</w:t>
      </w:r>
      <w:r w:rsidRPr="000F064F">
        <w:rPr>
          <w:rFonts w:ascii="Arial" w:hAnsi="Arial"/>
          <w:sz w:val="24"/>
        </w:rPr>
        <w:t xml:space="preserve"> “</w:t>
      </w:r>
      <w:r w:rsidRPr="000F064F">
        <w:rPr>
          <w:rFonts w:ascii="Arial" w:eastAsia="Times New Roman" w:hAnsi="Arial" w:cs="Times New Roman"/>
          <w:i/>
          <w:iCs/>
          <w:color w:val="000000"/>
          <w:kern w:val="0"/>
          <w:sz w:val="24"/>
          <w:szCs w:val="24"/>
          <w:lang w:eastAsia="it-IT"/>
          <w14:ligatures w14:val="none"/>
        </w:rPr>
        <w:t xml:space="preserve">La fede è fondamento di ciò che si spera e prova di ciò che non si vede – </w:t>
      </w:r>
      <w:r w:rsidRPr="000F064F">
        <w:rPr>
          <w:rFonts w:ascii="Arial" w:eastAsia="Times New Roman" w:hAnsi="Arial" w:cs="Times New Roman"/>
          <w:color w:val="000000"/>
          <w:kern w:val="0"/>
          <w:sz w:val="24"/>
          <w:szCs w:val="24"/>
          <w:lang w:eastAsia="it-IT"/>
          <w14:ligatures w14:val="none"/>
        </w:rPr>
        <w:t xml:space="preserve">Est autem fides </w:t>
      </w:r>
      <w:r w:rsidRPr="000F064F">
        <w:rPr>
          <w:rFonts w:ascii="Arial" w:eastAsia="Times New Roman" w:hAnsi="Arial" w:cs="Times New Roman"/>
          <w:color w:val="000000"/>
          <w:kern w:val="0"/>
          <w:sz w:val="24"/>
          <w:szCs w:val="24"/>
          <w:lang w:val="la-Latn" w:eastAsia="it-IT"/>
          <w14:ligatures w14:val="none"/>
        </w:rPr>
        <w:t xml:space="preserve">sperandorum substantia, rerum argumentum non apparentium – Ἔστιν δὲ πίστις ἐλπιζομένων ὑπόστασις, πραγμάτων ἔλεγχος οὐ βλεπομένων· </w:t>
      </w:r>
      <w:r w:rsidRPr="000F064F">
        <w:rPr>
          <w:rFonts w:ascii="Arial" w:eastAsia="Times New Roman" w:hAnsi="Arial" w:cs="Times New Roman"/>
          <w:color w:val="000000"/>
          <w:kern w:val="0"/>
          <w:sz w:val="24"/>
          <w:szCs w:val="24"/>
          <w:lang w:eastAsia="it-IT"/>
          <w14:ligatures w14:val="none"/>
        </w:rPr>
        <w:t xml:space="preserve">(Eb 11,1). La visibilità è necessaria alla fede. La risurrezione si fonda sulla visibilità o sulle apparizione di Gesù risorto. Apparizione non a una sola persona, bensì a più di cinquecento persone, secondo quanto l’Apostolo Paolo rivela nella Prima Lettera ai Corinzi: </w:t>
      </w:r>
      <w:r w:rsidRPr="000F064F">
        <w:rPr>
          <w:rFonts w:ascii="Arial" w:eastAsia="Times New Roman" w:hAnsi="Arial" w:cs="Times New Roman"/>
          <w:i/>
          <w:iCs/>
          <w:color w:val="000000"/>
          <w:kern w:val="0"/>
          <w:sz w:val="24"/>
          <w:szCs w:val="24"/>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(1Cor 15,1-11). </w:t>
      </w:r>
      <w:r w:rsidRPr="000F064F">
        <w:rPr>
          <w:rFonts w:ascii="Arial" w:eastAsia="Times New Roman" w:hAnsi="Arial" w:cs="Times New Roman"/>
          <w:color w:val="000000"/>
          <w:kern w:val="0"/>
          <w:sz w:val="24"/>
          <w:szCs w:val="24"/>
          <w:lang w:eastAsia="it-IT"/>
          <w14:ligatures w14:val="none"/>
        </w:rPr>
        <w:t>Fondamento della risurrezione è tutta la Chiesa delle origini che ha visto il Risorto. Fondamento della Risurrezione è il Dono dello Spirito Santo nel giorno della Pentecoste. Fondamento della Risurrezione è l’Eucaristia. Fondamento della Risurrezione sono i Saramenti della Chiesa. Fondamento della Risurrezione sono tutti i Martiri e tutti i Confessori della fede. Testimone della Risurrezione è l’Apostolo Giovanni che contempla la gloria di Cristo Gesù e il suo innalzamento a Signore della storia con il Libro sigillato con sette sigilli nelle sue mani e con tutti i poteri divini a Lui dati dal Padre. Fondamento della risurrezione è la risurrezione a vita nuova di quanti hanno creduto e credono in Cristo, il Crocifisso che è il Risorto. Fondamento della risurrezione oggi è ogni discepolo di Gesù che trasforma Cristo Signore in sua vita e trasforma la sua vita in vita di Cristo Sgnore, per la potenza dello Spirito Santo. È oggi il Risorto in Cristo il fondamento vero della Risurrezione di Gesù.</w:t>
      </w:r>
    </w:p>
    <w:p w14:paraId="379740D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Secondo punto: la compera del silenzio. Fondamento della risurrezione sono anche i farisei. Sono stati loro a mettere i sigilli sulla tomba di Gesù e sono stati loro a porre i soldati a guardia della tomba. Sono i loro soldati che vengono e che annunciano che Gesù è veramente risorto. Ed essi cosa fanno? Si comprano con una grossa somma di denaro il silenzio dei soldati e assieme al silenzio una grande menzogna e una falsità storica, che è anche una calunnia: Gesù non è risorto. Il corpo di Cristo è stato portato via dai discepoli mentre essi dormivano. Con queste parole essi si accusano di mancata consegna. Si accusano di non aver svolto la loro missione. Ma anche attestano una evidente contraddizione. Se essi dormivano non potevano </w:t>
      </w:r>
      <w:r w:rsidRPr="000F064F">
        <w:rPr>
          <w:rFonts w:ascii="Arial" w:eastAsia="Times New Roman" w:hAnsi="Arial" w:cs="Times New Roman"/>
          <w:color w:val="000000"/>
          <w:kern w:val="0"/>
          <w:sz w:val="24"/>
          <w:szCs w:val="24"/>
          <w:lang w:eastAsia="it-IT"/>
          <w14:ligatures w14:val="none"/>
        </w:rPr>
        <w:lastRenderedPageBreak/>
        <w:t xml:space="preserve">vedere. Se hanno visto perché non sono intervenuti? Quando è Dio che opera, l’’intelligenza umana diviene stoltezza e insipienza. Anche un bambino e qualsiasi uomo dalla mente libera, è capace di attestare e dimostrare la contraddizione di ogni menzogna e di ogni falsità. Anche i soldati con la loro parola di menzogna sono fondamento vero della risurrezione di Gesù. Tuttavia va detto che ora i farisei non hanno alcuna scusa che li giustifichi dinanzi a Dio per non aver creduto nella risurrezione. Essi hanno creduto. Lo attesta il fatto che pagano i soldati perché dicano calunnie e menzogne. Pagando essi i soldati attestano che Gesù è veramente risorto e di conseguenza sono responsabili dinanzi a Dio e alla storia. Essi hanno creduto. Ma non si sono convertiti a quanto hanno creduto. Questo è il loro peccato. Hanno impedito che molti altri si aprissero alla fede nel Cristo Risorto. Il loro peccato dimane in eterno. Non c’è scusa per la chiusura del loro cuore alla purissima verità di Gesù Signore. </w:t>
      </w:r>
    </w:p>
    <w:p w14:paraId="40A01C07" w14:textId="4302B0A6"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Terzo punto: la missione evangelizzatrice. Gesù ha compiuto la missione affidata a Lui dal Padre suo. Essa però non finisce nel suo corpo assunto nel seno della Vergine Maria per opera dello Spirito Santo. Essa deve continuare nel suo corpo che ha assunto, che assume, che assumerà nelle acque del battesimo sempre per opera dello Spirito Santo. Questo corpo di Cristo sono gli Apostoli. Negli Apostoli, con gli Apostoli, per gli Apostoli,</w:t>
      </w:r>
      <w:r w:rsidR="00770144">
        <w:rPr>
          <w:rFonts w:ascii="Arial" w:eastAsia="Times New Roman" w:hAnsi="Arial" w:cs="Times New Roman"/>
          <w:color w:val="000000"/>
          <w:kern w:val="0"/>
          <w:sz w:val="24"/>
          <w:szCs w:val="24"/>
          <w:lang w:eastAsia="it-IT"/>
          <w14:ligatures w14:val="none"/>
        </w:rPr>
        <w:t xml:space="preserve"> </w:t>
      </w:r>
      <w:r w:rsidRPr="000F064F">
        <w:rPr>
          <w:rFonts w:ascii="Arial" w:eastAsia="Times New Roman" w:hAnsi="Arial" w:cs="Times New Roman"/>
          <w:color w:val="000000"/>
          <w:kern w:val="0"/>
          <w:sz w:val="24"/>
          <w:szCs w:val="24"/>
          <w:lang w:eastAsia="it-IT"/>
          <w14:ligatures w14:val="none"/>
        </w:rPr>
        <w:t>sono i Presbiteri e sono i Diaconi. Con gli Apostoli, per gli Apostoli, negli Apostoli con i Presbiteri e i Diaconi, sono tutti gli altri membri del corpo di Cristo. Ecco la missione che Gesù conferisce agli Apostoli: andare, fare discepoli, battezzare, insegnare. Questa missione il Padre ha dato a Cristo Gesù e Cristo Gesù l’ha portata a compimento. Questa missione Gesù dona agli Apostoli ed essi la dovranno portare a compimento fino al giorno della Parusia. Essi devono andare, fare discepoli, battezzare, insegnare. Da essi guidati e sorretti, illuminati e preparati, anche i presbiteri anche se con poteri limitati, devono fare discepoli, battezzare, insegnare. I diaconi non sono consacrati per il sacerdozio, ma per il servizio, il servizio della carità e il servizio della Parola che è servizio di annuncio e servizio di battezzare. Essi non hanno il potere di perdonare i peccati, il potere di consacrare, il potere di ungere gli infermi, il potere di dare lo Spirito Santo con l’imposizione delle mani. I presbiteri hanno invece il potere di consacrare, il potere di insegnare, il potere di perdonare i peccati. Non hanno il potere di dare lo Spirito Santo e il potere di generare altri presbitere e altri diaconi. Il potere di imporre le mani e di dare lo Spirito Santo è solo degli Apostoli assieme al potere di generare i vescovi, i presbiteri, i diaconi. Ma non è per questa ragioni che vogliamo soffermare su questa Capitolo XXVIII. Il motivo riguarda la missione conferita da Gesù agli Apostoli ed essa si compone, come già detto, di quattro comandi: “</w:t>
      </w:r>
      <w:r w:rsidRPr="000F064F">
        <w:rPr>
          <w:rFonts w:ascii="Arial" w:eastAsia="Times New Roman" w:hAnsi="Arial" w:cs="Times New Roman"/>
          <w:i/>
          <w:iCs/>
          <w:color w:val="000000"/>
          <w:kern w:val="0"/>
          <w:sz w:val="24"/>
          <w:szCs w:val="24"/>
          <w:lang w:eastAsia="it-IT"/>
          <w14:ligatures w14:val="none"/>
        </w:rPr>
        <w:t>Andate, fate discepoli tutti i popoli, battezzate nel nome del Padre e del Figlio e dello Spirito Santo, insegnate quanto io bi ho comandato”.</w:t>
      </w:r>
      <w:r w:rsidRPr="000F064F">
        <w:rPr>
          <w:rFonts w:ascii="Arial" w:eastAsia="Times New Roman" w:hAnsi="Arial" w:cs="Times New Roman"/>
          <w:color w:val="000000"/>
          <w:kern w:val="0"/>
          <w:sz w:val="24"/>
          <w:szCs w:val="24"/>
          <w:lang w:eastAsia="it-IT"/>
          <w14:ligatures w14:val="none"/>
        </w:rPr>
        <w:t xml:space="preserve"> Essendo quando comandi, al comando va data solo pienezza di obbedienza. Sono questi quattro comandi che oggi moltissimi discepoli vogliono abrogare, cancellare, eliminare. Non si deve andare, Non si deve fare discepoli. Non si deve battezzare. Non si deve insegnare quanto Gesù ha comandato. Questo significa condannare a sicura morte la Chiesa. Questo significa mettere il discepolo di Gesù al di sopra di Cristo Gesù e al disopra dello stesso Padre di Gesù. Significa togliere Cristo Gesù dalla sua Chiesa e al suo posto intronizzare Satana con il suo esercito di diavoli dell’inferno. Poiché questi quattro comandi sono stati dati agli Apostoli, ad essi è chiesta la prima obbedienza. Sono gli Apostoli che devono chiedere l’obbedienza a quanti da loro sono stati </w:t>
      </w:r>
      <w:r w:rsidRPr="000F064F">
        <w:rPr>
          <w:rFonts w:ascii="Arial" w:eastAsia="Times New Roman" w:hAnsi="Arial" w:cs="Times New Roman"/>
          <w:color w:val="000000"/>
          <w:kern w:val="0"/>
          <w:sz w:val="24"/>
          <w:szCs w:val="24"/>
          <w:lang w:eastAsia="it-IT"/>
          <w14:ligatures w14:val="none"/>
        </w:rPr>
        <w:lastRenderedPageBreak/>
        <w:t xml:space="preserve">consacrati e i inviati. Sono essi che devono oggi purificare la mente e il cuore di ogni membro del corpo di Cristo. Sono loro i responsabili di tutte le falsità e le menzogne che oggi vengono piantate nella Chiesa di Gesù Signore. Sono loro che devono vigilare sui formatori. Sono loro che devono corregge e formare alla loro verità. Sono loro i responsabili della trasformazione del Vangelo in diceria. Essi sono oggi i responsabili di tutto il falso insegnamento con il quale si vuole deformare, trasformare, sfigurare il volto santissimo della Chiesa. Sono essi i responsabili della trasformazione del Vangelo, anche se questa trasformazione dovesse riguardare una sola virgola, una solla lettera, un solo iota. Sono essi i responsabili se la Chiesa oggi è governata da un esercito di falsi profeti e falsi maestri. Sono essi i responsabili di tutta e di ogni immoralità che si insinua nel corpo di Cristo come vera moralità e legge di santità. Responsabili di ogni sano insegnamento sono i Presbiteri. Responsabili dl retto annuncio sono anche i diaconi. I cresimanti sono responsabili della retta testimonianza. I battezzati sono responsabili di vivere la vita come veri figli di Dio, di essere cioè santi come il loro Dio è Santo. </w:t>
      </w:r>
    </w:p>
    <w:p w14:paraId="596005C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seguiamo quanto versetto per versetto è scritto in questo Capitolo XXVIII: </w:t>
      </w:r>
    </w:p>
    <w:p w14:paraId="53CB210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2BDD830" w14:textId="77777777" w:rsidR="000F064F" w:rsidRPr="000F064F" w:rsidRDefault="000F064F" w:rsidP="001C6EE7">
      <w:pPr>
        <w:pStyle w:val="Titolo3"/>
        <w:spacing w:after="240"/>
      </w:pPr>
      <w:bookmarkStart w:id="559" w:name="_Toc521616572"/>
      <w:bookmarkStart w:id="560" w:name="_Toc222087692"/>
      <w:bookmarkStart w:id="561" w:name="_Toc214974283"/>
      <w:bookmarkStart w:id="562" w:name="_Toc226180095"/>
      <w:r w:rsidRPr="000F064F">
        <w:t>La tomba vuota. Messaggio dell’angelo</w:t>
      </w:r>
      <w:bookmarkEnd w:id="559"/>
      <w:bookmarkEnd w:id="560"/>
      <w:bookmarkEnd w:id="562"/>
    </w:p>
    <w:p w14:paraId="381B8573" w14:textId="77777777" w:rsidR="000F064F" w:rsidRPr="000F064F" w:rsidRDefault="000F064F" w:rsidP="001C6EE7">
      <w:pPr>
        <w:spacing w:after="240" w:line="240" w:lineRule="auto"/>
        <w:rPr>
          <w:rFonts w:ascii="Times New Roman" w:eastAsia="Times New Roman" w:hAnsi="Times New Roman" w:cs="Times New Roman"/>
          <w:color w:val="000000"/>
          <w:kern w:val="0"/>
          <w:sz w:val="24"/>
          <w:szCs w:val="24"/>
          <w:lang w:eastAsia="it-IT"/>
          <w14:ligatures w14:val="none"/>
        </w:rPr>
      </w:pPr>
    </w:p>
    <w:p w14:paraId="12DB68B8"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w:t>
      </w:r>
      <w:r w:rsidRPr="000F064F">
        <w:rPr>
          <w:rFonts w:ascii="Arial" w:eastAsia="Times New Roman" w:hAnsi="Arial" w:cs="Times New Roman"/>
          <w:b/>
          <w:color w:val="000000"/>
          <w:kern w:val="0"/>
          <w:sz w:val="24"/>
          <w:szCs w:val="24"/>
          <w:lang w:eastAsia="it-IT"/>
          <w14:ligatures w14:val="none"/>
        </w:rPr>
        <w:t>Dopo il sabato, all’alba del primo giorno della settimana, Maria di Màgdala e l’altra Maria andarono a visitare la tomba.</w:t>
      </w:r>
    </w:p>
    <w:p w14:paraId="064D097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Il sabato è il settimo giorno della settimana, anche oggi. Il primo giorno della settimana è la nostra domenica, o giorno del Signore. All’alba di questo primo giorno Maria di Màgdala e l’Altra Maria andarono a visitare la tomba. Maria di Magdala e l’altra Maria le abbiamo lasciate nel giorno della Parasceve, cioè il sesto giorno della settimana, presso il sepolcro: Lì, sedute di fronte alla tomba, c’erano Maria di Màgdala e l’altra Maria. Altro non è detto. Ignoriamo cioè dove esse abbiamo vissuto il giorno solenne della festa di Pasqua. Di certo non sono rimaste presso la tomba, perché si recano presso il sepolcro di Gesù nel primo giorno della settimana, cioè dopo il sabato. </w:t>
      </w:r>
    </w:p>
    <w:p w14:paraId="547059DE"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w:t>
      </w:r>
      <w:r w:rsidRPr="000F064F">
        <w:rPr>
          <w:rFonts w:ascii="Arial" w:eastAsia="Times New Roman" w:hAnsi="Arial" w:cs="Times New Roman"/>
          <w:b/>
          <w:color w:val="000000"/>
          <w:kern w:val="0"/>
          <w:sz w:val="24"/>
          <w:szCs w:val="24"/>
          <w:lang w:eastAsia="it-IT"/>
          <w14:ligatures w14:val="none"/>
        </w:rPr>
        <w:t>Ed ecco, vi fu un gran terremoto. Un angelo del Signore, infatti, sceso dal cielo, si avvicinò, rotolò la pietra e si pose a sedere su di essa.</w:t>
      </w:r>
    </w:p>
    <w:p w14:paraId="7534725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Mentre esse sono nei pressi della tomba, vi fu un grande terremoto. Un Angelo del Signore, infatti, sceso dal cielo, si avvicinò, rotolò la pietra e si pose a sedere su di essa. È questa una vera teofania, cioè una manifestazione di Dio. Non è un fatto naturale quanto avviene. Non è un fatto naturale il terremoto e neanche un fatto naturale la pietra che rotola. Tutto è opera dall’Angelo del Signore su comando del Signore. L’Angelo si pone a sedere sulla pietra. Con questo segno, anzi con questi due segni, il soprannaturale irrompe nella storia. Dio, il Dio della storia, il Signore della storia, ha deciso di dare ad essa una vita nuova. Ha deciso di dare la vita al Figlio suo, risuscitandolo. La risurrezione è vera opera della divina onnipotenza. </w:t>
      </w:r>
      <w:r w:rsidRPr="000F064F">
        <w:rPr>
          <w:rFonts w:ascii="Arial" w:eastAsia="Times New Roman" w:hAnsi="Arial" w:cs="Times New Roman"/>
          <w:color w:val="000000"/>
          <w:kern w:val="0"/>
          <w:sz w:val="24"/>
          <w:szCs w:val="24"/>
          <w:lang w:eastAsia="it-IT"/>
          <w14:ligatures w14:val="none"/>
        </w:rPr>
        <w:lastRenderedPageBreak/>
        <w:t>Non è un evento frutto di forze umane. Avviene nel corpo di Cristo, ma è opera del Signore. Le modalità concrete sono avvolte dal mistero. L’essenza è però opera nella storia. Quanto avviene nella tomba e attorno alla tomba, sono segni, ma non sono l’essenza. L’essenza della risurrezione è Cristo Risorto, testimoniato dalla sua presenza do vera teofania. Gesù per essere visto, deve manifestarsi.</w:t>
      </w:r>
    </w:p>
    <w:p w14:paraId="7814360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3</w:t>
      </w:r>
      <w:r w:rsidRPr="000F064F">
        <w:rPr>
          <w:rFonts w:ascii="Arial" w:eastAsia="Times New Roman" w:hAnsi="Arial" w:cs="Times New Roman"/>
          <w:b/>
          <w:color w:val="000000"/>
          <w:kern w:val="0"/>
          <w:sz w:val="24"/>
          <w:szCs w:val="24"/>
          <w:lang w:eastAsia="it-IT"/>
          <w14:ligatures w14:val="none"/>
        </w:rPr>
        <w:t>Il suo aspetto era come folgore e il suo vestito bianco come neve.</w:t>
      </w:r>
    </w:p>
    <w:p w14:paraId="3A694EB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viene descritto l’Angelo del Signore. Il suo aspetto era come folgore e il suo vestito bianco come la neve. La luce come la folgore, il bianco come la neve sono il bianco del cielo. È il candore senza macchia, la luce senza ombre. Questo candore e questa luce non appartengono alla terra, ma al cielo. L’Angelo è vero Angelo. Lui è stato mandato da Dio per operare i segni esterni che accompagnano la risurrezione. Non è per Lui l’autore della risurrezione. La risurrezione è opera dell’onnipotenza creatrice. Solo Dio può creare a Cristo, per trasformazione, un corpo che è luce e spirito, che è immortale e glorioso. La risurrezione è opera del Padre per lo Spirito Santo. È opera anche di Cristo. Cristo Gesù è Dio. Può risuscitare da sé. Come Lui si è fatto uomo per opera dello Spirito Santo, per volontà del Padre, così si fa corpo glorioso e immortale, spirituale e incorruttibile, per volontà del Padre, per opera dello Spirito Santo. Tutto avviene per volontà del Padre, per opera dello Spirito Santo, per Cristo Gesù. Per questo motivo la risurrezione non è evento possibile a nessuna creatura. Nella risurrezione Dio impegna tutto se stesso nel suo mistero. </w:t>
      </w:r>
    </w:p>
    <w:p w14:paraId="74FE51F1"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4</w:t>
      </w:r>
      <w:r w:rsidRPr="000F064F">
        <w:rPr>
          <w:rFonts w:ascii="Arial" w:eastAsia="Times New Roman" w:hAnsi="Arial" w:cs="Times New Roman"/>
          <w:b/>
          <w:color w:val="000000"/>
          <w:kern w:val="0"/>
          <w:sz w:val="24"/>
          <w:szCs w:val="24"/>
          <w:lang w:eastAsia="it-IT"/>
          <w14:ligatures w14:val="none"/>
        </w:rPr>
        <w:t>Per lo spavento che ebbero di lui, le guardie furono scosse e rimasero come morte.</w:t>
      </w:r>
    </w:p>
    <w:p w14:paraId="5B9A8DF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primo effetto del terremoto e della visione dell’Angelo è sulle guardie. Per lo spavento che hanno dell’Angelo, esse vengono scosse e rimangono come morte. Anche le guardie devono sapere che l’evento è soprannaturale. Loro dovranno testimoniare che Gesù è veramente risorto. La loro certezza dovrà essere assoluta, senza alcun dubbio. Esse dovranno recare l’annunzio ai capi dei sacerdoti e ai farisei, dai quali sono stati incaricati della custodia. Non possono recare notizie confuse. Ne va di mezzo la salvezza eterna. Se Cristo non è risorto, rimane per essi un impostore. Se però Cristo è risorto, non è più un impostore. È veramente ciò che Lui ha detto di essere. Dinanzi alla verità ogni uomo è obbligato. Non importa di che verità si tratti: storica, metastorica, scientifica, filosofica. La verità va accolta. La vocazione dell’uomo è alla verità. Un uomo che non accoglie la verità non è vero uomo. Non realizza la sua vocazione. È questo il motivo per cui le guardie non possono avere dubbi su quanto è avvenuto. Loro sono i messaggeri di una verità dalla quale dipende la salvezza di un popolo. Da esse è la vita e la morte.</w:t>
      </w:r>
    </w:p>
    <w:p w14:paraId="53457A6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5</w:t>
      </w:r>
      <w:r w:rsidRPr="000F064F">
        <w:rPr>
          <w:rFonts w:ascii="Arial" w:eastAsia="Times New Roman" w:hAnsi="Arial" w:cs="Times New Roman"/>
          <w:b/>
          <w:color w:val="000000"/>
          <w:kern w:val="0"/>
          <w:sz w:val="24"/>
          <w:szCs w:val="24"/>
          <w:lang w:eastAsia="it-IT"/>
          <w14:ligatures w14:val="none"/>
        </w:rPr>
        <w:t>L’angelo disse alle donne: «Voi non abbiate paura! So che cercate Gesù, il crocifisso.</w:t>
      </w:r>
    </w:p>
    <w:p w14:paraId="2B74847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l’Angelo parla alle donne: “Voi non abbiate paura! So che cercate Gesù, il crocifisso”. L’Angelo rassicura le donne. Lui è venuto per aiutarle nella conoscenza della verità di Cristo Signore. Ha dovuto rivelarsi nella sua luce. La teofania è necessaria perché le donne sono incaricate anche loro di un ministero di vita. Anche </w:t>
      </w:r>
      <w:r w:rsidRPr="000F064F">
        <w:rPr>
          <w:rFonts w:ascii="Arial" w:eastAsia="Times New Roman" w:hAnsi="Arial" w:cs="Times New Roman"/>
          <w:color w:val="000000"/>
          <w:kern w:val="0"/>
          <w:sz w:val="24"/>
          <w:szCs w:val="24"/>
          <w:lang w:eastAsia="it-IT"/>
          <w14:ligatures w14:val="none"/>
        </w:rPr>
        <w:lastRenderedPageBreak/>
        <w:t>loro devono essere certe di ciò che riferiscono. Il loro non è un pensiero, una idea, una immaginazione. Loro portano un messaggio. Il messaggio è sempre dato da una persona perché sia portato ad un’altra persona. Chi dona il messaggio non è un uomo su cui si possa dubitare. Il messaggio alle donne è dato da un Angelo del Signore. Esso è verità. Per questo l’Angelo rassicura le donne a non avere paura! È vero. Si trovano dinanzi ad un di Dio. Ma Lui non è venuto se non per rivelare cosa è avvenuto di Gesù. Per questo devono ascoltarlo nella pace del cuore e dello spirito.</w:t>
      </w:r>
    </w:p>
    <w:p w14:paraId="300A05D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6</w:t>
      </w:r>
      <w:r w:rsidRPr="000F064F">
        <w:rPr>
          <w:rFonts w:ascii="Arial" w:eastAsia="Times New Roman" w:hAnsi="Arial" w:cs="Times New Roman"/>
          <w:b/>
          <w:color w:val="000000"/>
          <w:kern w:val="0"/>
          <w:sz w:val="24"/>
          <w:szCs w:val="24"/>
          <w:lang w:eastAsia="it-IT"/>
          <w14:ligatures w14:val="none"/>
        </w:rPr>
        <w:t>Non è qui. È risorto, infatti, come aveva detto; venite, guardate il luogo dove era stato deposto.</w:t>
      </w:r>
    </w:p>
    <w:p w14:paraId="0B900A8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l’Angelo dice alle donne cosa è avvenuto di Gesù Signore, il Crocifisso. Non è qui. È risorto. Ecco con quale semplicità L’Angelo annunzia la risurrezione del Signore. Con queste semplici parole: Non è qui. È risorto. All’annunzio ricorda loro quanto Gesù aveva detto. Sempre Gesù aveva unito i due misteri in un solo mistero. La Passione e la Risurrezione, la sua Morte e la sua Vita. Ora mostra anche il luogo dove era stato deposto. Osserviamo bene l’ordine. Prima l’annunzio. Poi il fondamento della risurrezione che è la Parola. Infine l’attestazione storica, la tomba vuota. Prima viene l’annunzio, poi il fondamento, poi il segno. Evento, fondamento, segno devono rimanere in eterno una cosa sola. Qualcuno potrebbe obiettare: il segno oggi non può essere più donato. Il sepolcro non si può mostrare. Al posto del sepolcro il segno è il cristiano. Il cristiano è segno della risurrezione di Gesù, perché è lui il sepolcro vuoto. È morto al suo corpo di peccato ed è risorto al suo corpo spirituale. È morto al vizio ed è risorto alle virtù. È morto alle tenebre ed è risorto alla luce. Sempre il cristiano dovrà essere lui il segno della risurrezione del Signore. Se lui non è segno, la verità della risurrezione e la prova rimangono evento del passato. Non divengono eventi di oggi. Oggi si deve vedere il sepolcro vuoto.</w:t>
      </w:r>
    </w:p>
    <w:p w14:paraId="2FF1116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7</w:t>
      </w:r>
      <w:r w:rsidRPr="000F064F">
        <w:rPr>
          <w:rFonts w:ascii="Arial" w:eastAsia="Times New Roman" w:hAnsi="Arial" w:cs="Times New Roman"/>
          <w:b/>
          <w:color w:val="000000"/>
          <w:kern w:val="0"/>
          <w:sz w:val="24"/>
          <w:szCs w:val="24"/>
          <w:lang w:eastAsia="it-IT"/>
          <w14:ligatures w14:val="none"/>
        </w:rPr>
        <w:t xml:space="preserve">Presto, andate a dire ai suoi discepoli: “È risorto dai morti, ed ecco, vi precede in Galilea; là lo vedrete”. Ecco, io ve l’ho detto». </w:t>
      </w:r>
    </w:p>
    <w:p w14:paraId="4E35318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Ora l’Angelo dona loro il messaggio che devono riferire ai suoi discepoli: “Presto, andate a dire ai suoi discepoli: è risorto dai morti, ed ecco, vi precede in Galilea. Là lo vedrete. Ecco, io ve l’ho detto”. Ora tutto è nella vostra responsabilità. Le donne non devono perdere tempo. È questo il primo comando. Il secondo comando consiste nelle parole da dire. Tutto è in una sola frase: “È risorto dai morti, ed ecco, vi precede in Galilea. Là lo vedrete”. Messaggio cortissimo. È un messaggio fatto di pura essenzialità. Prima essenzialità: Gesù è risorto dai morti. Seconda essenzialità: Ecco, vi precede in Galilea. Terza essenzialità: Là lo vedrete. Il messaggio è tutto nella responsabilità delle donne. La visione del Cristo risorto è nella fede dei discepoli in queste parole delle donne. Se i discepoli credono, subito si mettono in cammino e raggiungono la Galilea. Se non credono rimangono in Gerusalemme. </w:t>
      </w:r>
    </w:p>
    <w:p w14:paraId="69BAAA3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Perché i discepoli devono credere alle donne? Qual è il fondamento della fede nelle loro parole? Il fondamento c’è. È la Parola che Gesù disse agli Apostoli prima della sua cattura, mentre si dirigevano verso il monte degli ulivi. Ecco tempi e parole: E dopo aver cantato l'inno, uscirono verso il monte degli Ulivi. Allora Gesù disse loro: </w:t>
      </w:r>
      <w:r w:rsidRPr="000F064F">
        <w:rPr>
          <w:rFonts w:ascii="Arial" w:eastAsia="Times New Roman" w:hAnsi="Arial" w:cs="Times New Roman"/>
          <w:color w:val="000000"/>
          <w:kern w:val="0"/>
          <w:sz w:val="24"/>
          <w:szCs w:val="24"/>
          <w:lang w:eastAsia="it-IT"/>
          <w14:ligatures w14:val="none"/>
        </w:rPr>
        <w:lastRenderedPageBreak/>
        <w:t>Voi tutti vi scandalizzerete per causa mia in questa notte. Con queste parole Gesù annunzia la sua imminente cattura. Con queste parole annunzia la risurrezione e l’incontro in Galilea: “Sta scritto infatti: Percuoterò il pastore e saranno disperse le pecore del gregge, ma, dopo la mia risurrezione, vi precederò in Galilea”. Le donne nulla sanno di ciò. Queste parole sono state proferite solo in questo momento particolare. Gesù è solo con i suoi discepoli. Non vi è nessun’altra persona. L’Angelo le dona agli Apostoli come ricordo e come segno. Gesù è veramente risorto.</w:t>
      </w:r>
    </w:p>
    <w:p w14:paraId="3921D2F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8</w:t>
      </w:r>
      <w:r w:rsidRPr="000F064F">
        <w:rPr>
          <w:rFonts w:ascii="Arial" w:eastAsia="Times New Roman" w:hAnsi="Arial" w:cs="Times New Roman"/>
          <w:b/>
          <w:color w:val="000000"/>
          <w:kern w:val="0"/>
          <w:sz w:val="24"/>
          <w:szCs w:val="24"/>
          <w:lang w:eastAsia="it-IT"/>
          <w14:ligatures w14:val="none"/>
        </w:rPr>
        <w:t>Abbandonato in fretta il sepolcro con timore e gioia grande, le donne corsero a dare l’annuncio ai suoi discepoli.</w:t>
      </w:r>
    </w:p>
    <w:p w14:paraId="61A6D0F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le donne abbandonano in fretta il sepolcro. Il timore attesta che l’Angelo è vero Angelo. L’evento è vero evento. Dio si è loro manifestato per mezzo del suo Angelo Santo. La gioia grande è dalla notizia che Gesù è Risorto. Esse obbediscono all’Angelo e corrono a dare l’annunzio ai suoi discepoli. Vanno con due certezze nel cuore: sono portatrici di un messaggio divino. Gesù è veramente risorto. Il messaggio deve essere annunziato ai suoi discepoli. Si osservi con cura. Esse non devono andare a riferire la loro esperienza. Non è stato questo il comando dell’Angelo. Esse devono recarsi dai suoi discepoli per ripetere quanto l’Angelo ha detto loro. Non possono aggiungere o togliere. Chi è latore di un messaggio è obbligato alla fedeltà. Quanto gli è stato detto di riferire, dovrà riferire. Quanto non gli è stato detto, mai lo dovrà dire. Non è il contenuto del messaggio. Questa regola vale anche per noi. Il discepolo di Gesù, mandato nel mondo con un messaggio ben preciso non può alterare nessuna verità delle parole del messaggio. Se modifica, altera, cambia una sola parola, il messaggio non è più il messaggio. Ma anche il messaggero non è più messaggero. Il messaggero dovrà essere fedelissimo al mandato ricevuto. Una parola è una parola. Modificare la parola è dare un significato diverso al messaggio. La verità è dalla fedeltà.</w:t>
      </w:r>
    </w:p>
    <w:p w14:paraId="57AAF33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54413EE6" w14:textId="77777777" w:rsidR="000F064F" w:rsidRPr="000F064F" w:rsidRDefault="000F064F" w:rsidP="001C6EE7">
      <w:pPr>
        <w:pStyle w:val="Titolo3"/>
        <w:spacing w:after="240"/>
      </w:pPr>
      <w:bookmarkStart w:id="563" w:name="_Toc521616573"/>
      <w:bookmarkStart w:id="564" w:name="_Toc222087693"/>
      <w:bookmarkStart w:id="565" w:name="_Toc226180096"/>
      <w:r w:rsidRPr="000F064F">
        <w:t>L’apparizione alle donne</w:t>
      </w:r>
      <w:bookmarkEnd w:id="563"/>
      <w:bookmarkEnd w:id="564"/>
      <w:bookmarkEnd w:id="565"/>
    </w:p>
    <w:p w14:paraId="6616E70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sz w:val="24"/>
          <w:szCs w:val="24"/>
          <w:lang w:eastAsia="it-IT"/>
          <w14:ligatures w14:val="none"/>
        </w:rPr>
        <w:t xml:space="preserve"> </w:t>
      </w:r>
      <w:r w:rsidRPr="000F064F">
        <w:rPr>
          <w:rFonts w:ascii="Arial" w:eastAsia="Times New Roman" w:hAnsi="Arial" w:cs="Times New Roman"/>
          <w:b/>
          <w:color w:val="000000"/>
          <w:kern w:val="0"/>
          <w:position w:val="6"/>
          <w:sz w:val="24"/>
          <w:szCs w:val="24"/>
          <w:vertAlign w:val="superscript"/>
          <w:lang w:eastAsia="it-IT"/>
          <w14:ligatures w14:val="none"/>
        </w:rPr>
        <w:t>9</w:t>
      </w:r>
      <w:r w:rsidRPr="000F064F">
        <w:rPr>
          <w:rFonts w:ascii="Arial" w:eastAsia="Times New Roman" w:hAnsi="Arial" w:cs="Times New Roman"/>
          <w:b/>
          <w:color w:val="000000"/>
          <w:kern w:val="0"/>
          <w:sz w:val="24"/>
          <w:szCs w:val="24"/>
          <w:lang w:eastAsia="it-IT"/>
          <w14:ligatures w14:val="none"/>
        </w:rPr>
        <w:t>Ed ecco, Gesù venne loro incontro e disse: «Salute a voi!». Ed esse si avvicinarono, gli abbracciarono i piedi e lo adorarono.</w:t>
      </w:r>
    </w:p>
    <w:p w14:paraId="17AAD45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viene per dare certezza assoluta alla fede delle donne. Ed ecco, Gesù venne loro incontro e disse: Salute a voi! Ed esse si avvicinarono, gli abbracciarono i piedi e lo adorarono. Gesù è riconosciuto vero Dio. Gesù non rivela nulla di sé. Saluta solamente. Alle donne non occorre nessuna parola. Sanno già che Lui è risorto. La visione basta. È la visione che attesta e rivela la divinità di Gesù. Però di questa visione nulla è detto. L’Angelo aveva l’aspetto della folgore e la sua veste era bianca come la neve. Di Gesù invece non si dice alcuna cosa. Si dice però che le donne lo adorano come vero Dio, vero Signore. Gli abbracciano i piedi e lo adorano. L’adorazione non è data a nessun uomo se non a Dio. Chi abbraccia i piedi o chi si prostra ai piedi è il servo dinanzi al suo padrone. Gesù è confessato dalle donne loro Signore e Dio. La loro è fede purissima nella Persona di Cristo.</w:t>
      </w:r>
    </w:p>
    <w:p w14:paraId="0FA0AF5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lastRenderedPageBreak/>
        <w:t>10</w:t>
      </w:r>
      <w:r w:rsidRPr="000F064F">
        <w:rPr>
          <w:rFonts w:ascii="Arial" w:eastAsia="Times New Roman" w:hAnsi="Arial" w:cs="Times New Roman"/>
          <w:b/>
          <w:color w:val="000000"/>
          <w:kern w:val="0"/>
          <w:sz w:val="24"/>
          <w:szCs w:val="24"/>
          <w:lang w:eastAsia="it-IT"/>
          <w14:ligatures w14:val="none"/>
        </w:rPr>
        <w:t>Allora Gesù disse loro: «Non temete; andate ad annunciare ai miei fratelli che vadano in Galilea: là mi vedranno».</w:t>
      </w:r>
    </w:p>
    <w:p w14:paraId="2272D2F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non modifica nella sostanza il messaggio dell’Angelo. Lo conferma: “Non temete. Andate ad annunziare ai miei fratelli che vadano in Galilea. Là mi vedranno”. Vi sono però delle modifiche che vanno attentamente evidenziate. L’Angelo aveva annunziato la risurrezione. Esse dovevano annunziare la risurrezione. Questa verità ora è vita delle donne. Non ha bisogno di essere raccomandata. Esse hanno visto il Risorto. Il risorto è verità della loro vita. Il cambiamento è tra la parola “discepoli” contenuta nel messaggio dall’Angelo e la parola “fratelli” contenuta nel messaggio di Gesù. I discepoli non sono solo discepoli per Gesù, sono anche suoi fratelli. Gesù è il fratello di ogni uomo. Gesù è il Redentore di ogni uomo. Chi è il fratello? È colui che deve subentrare al fratello e compiere la redenzione, pagando il riscatto. Da questo momento i discepoli dovranno subentrare a Cristo Gesù e operare la redenzione. La redenzione si opera in un solo modo: pagando il riscatto. Gesù ha pagato il riscatto per l’intera umanità. Ora sono essi che dovranno aggiungere ciò che ancora manca ai patimenti di Cristo in favore del suo corpo che è la Chiesa. Ecco chi è il discepolo di Gesù: è il fratello che subentra al fratello e paga il riscatto per liberare gli altri fratelli. Questa verità mai dovrà essere dimenticata. È la verità del discepolo di Gesù. Fa parte del messaggio della risurrezione.</w:t>
      </w:r>
    </w:p>
    <w:p w14:paraId="2A139F47"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4DD228F4" w14:textId="77777777" w:rsidR="000F064F" w:rsidRPr="000F064F" w:rsidRDefault="000F064F" w:rsidP="001C6EE7">
      <w:pPr>
        <w:pStyle w:val="Titolo3"/>
        <w:spacing w:after="240"/>
      </w:pPr>
      <w:bookmarkStart w:id="566" w:name="_Toc521616574"/>
      <w:bookmarkStart w:id="567" w:name="_Toc222087694"/>
      <w:bookmarkStart w:id="568" w:name="_Toc226180097"/>
      <w:r w:rsidRPr="000F064F">
        <w:t>Sopruso dei capi giudei</w:t>
      </w:r>
      <w:bookmarkEnd w:id="566"/>
      <w:bookmarkEnd w:id="567"/>
      <w:bookmarkEnd w:id="568"/>
    </w:p>
    <w:p w14:paraId="127A0165"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11</w:t>
      </w:r>
      <w:r w:rsidRPr="000F064F">
        <w:rPr>
          <w:rFonts w:ascii="Arial" w:eastAsia="Times New Roman" w:hAnsi="Arial" w:cs="Times New Roman"/>
          <w:b/>
          <w:color w:val="000000"/>
          <w:kern w:val="0"/>
          <w:sz w:val="24"/>
          <w:szCs w:val="24"/>
          <w:lang w:eastAsia="it-IT"/>
          <w14:ligatures w14:val="none"/>
        </w:rPr>
        <w:t>Mentre esse erano in cammino, ecco, alcune guardie giunsero in città e annunciarono ai capi dei sacerdoti tutto quanto era accaduto.</w:t>
      </w:r>
    </w:p>
    <w:p w14:paraId="6D94309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Le donne sono in cammino. Si stanno recando dai discepoli e fratelli di Gesù. Nello stesso tempo alcune guardie giungono in città e annunciano ai capi dei sacerdoti tutto quanto era accaduto. Sulla croce le scuse valgono. Ora le scuse non possono essere più presentate da Gesù al Padre. Da questo momento ognuno è posto dinanzi alla sua responsabilità eterna. I capi dei sacerdoti sanno che Gesù è veramente risorto. Non è stato rubato. Le guardie prima erano testimoni della verità dei capi dei sacerdoti e dei farisei. Ora sono invece i testimoni oculari della risurrezione di Gesù. Prima erano testimoni di un pensiero. Ora sono testimoni di una storia. Fino a questo momento i capi dei sacerdoti possono anche ritenere giusto quello che hanno fatto. Ora devono confessare che non è stato giusto. Devono pentirsi di quanto fatto, convertirsi alla verità di Cristo per ottenere il perdono. Con la risurrezione di Gesù non c’è più alcuna scusa, anche perché chi reca loro la notizia della risurrezione non sono i discepoli di Gesù. Sono le loro guardie. È gente estranea a Cristo Signore. Sono persone di loro fiducia.</w:t>
      </w:r>
    </w:p>
    <w:p w14:paraId="691A0EB0"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12</w:t>
      </w:r>
      <w:r w:rsidRPr="000F064F">
        <w:rPr>
          <w:rFonts w:ascii="Arial" w:eastAsia="Times New Roman" w:hAnsi="Arial" w:cs="Times New Roman"/>
          <w:b/>
          <w:color w:val="000000"/>
          <w:kern w:val="0"/>
          <w:sz w:val="24"/>
          <w:szCs w:val="24"/>
          <w:lang w:eastAsia="it-IT"/>
          <w14:ligatures w14:val="none"/>
        </w:rPr>
        <w:t>Questi allora si riunirono con gli anziani e, dopo essersi consultati, diedero una buona somma di denaro ai soldati,</w:t>
      </w:r>
    </w:p>
    <w:p w14:paraId="27B2685B"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I capi dei sacerdoti ormai hanno il cuore più duro della pietra. Essi si riuniscono con gli anziani e, dopo essersi consultati, danno una buona somma di denaro ai soldati. La somma è data perché le guardie cambino versione dei fatti. Notiamo che ancora </w:t>
      </w:r>
      <w:r w:rsidRPr="000F064F">
        <w:rPr>
          <w:rFonts w:ascii="Arial" w:eastAsia="Times New Roman" w:hAnsi="Arial" w:cs="Times New Roman"/>
          <w:color w:val="000000"/>
          <w:kern w:val="0"/>
          <w:sz w:val="24"/>
          <w:szCs w:val="24"/>
          <w:lang w:eastAsia="it-IT"/>
          <w14:ligatures w14:val="none"/>
        </w:rPr>
        <w:lastRenderedPageBreak/>
        <w:t xml:space="preserve">una volta il peccato si fa struttura, corpo, massa. Non è uno solo. Sono tutti i capi dei sacerdoti e gli anziani che non vogliono riconoscere che il Signore ha vinto. Loro sono stati sconfitti. La risurrezione di Gesù è sigillo di verità eterna e divina ad ogni sua Parola, Opera, Rivelazione, Manifestazione, Annunzio, Profezia. Prima della risurrezione mancava il sigillo di Dio. Ora il sigillo di Dio è stato dato. Una volta che Dio ha sigillato con la sua verità eterna e divina Gesù Signore, più che Mosè e più che tutti i profeti – costoro sono morti e giacciono nella tomba –, non vi è alcun motivo umano per non credere. Chi non crede, non crede solo per ragioni di peccato, ragioni di durezza di cuore. Non vi è alcuna ragione di ordine storico o di ordine di fede che potrebbe essere addotta come scusante. Lo attestano le parole che seguono. </w:t>
      </w:r>
    </w:p>
    <w:p w14:paraId="025A2C8D"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13</w:t>
      </w:r>
      <w:r w:rsidRPr="000F064F">
        <w:rPr>
          <w:rFonts w:ascii="Arial" w:eastAsia="Times New Roman" w:hAnsi="Arial" w:cs="Times New Roman"/>
          <w:b/>
          <w:color w:val="000000"/>
          <w:kern w:val="0"/>
          <w:sz w:val="24"/>
          <w:szCs w:val="24"/>
          <w:lang w:eastAsia="it-IT"/>
          <w14:ligatures w14:val="none"/>
        </w:rPr>
        <w:t>dicendo: «Dite così: “I suoi discepoli sono venuti di notte e l’hanno rubato, mentre noi dormivamo”.</w:t>
      </w:r>
    </w:p>
    <w:p w14:paraId="586BC74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 capi dei sacerdoti e gli anziani credono nella testimonianza delle guardie. Non la smentiscono. Neanche provano ad interpretarla come loro immaginazione, frutto di paura o di altro. Nulla di tutto questo. Loro sanno che Gesù è risorto. Neanche provano a smentire i fatti. Suggeriscono loro una versione di totale alterazione della verità storica e di piena falsa testimonianza. “Dite così: I suoi discepoli sono venuti di notte e l’hanno rubato, mentre noi dormivano”. Gesù è risorto. Essi lo sanno. I soldati anche lo sanno. Devono solo modificare versione. La tomba è vuota perché Gesù è stato rubato dai suoi discepoli. Quando è stato rubato? Di notte mentre noi dormivamo. La falsità di questa testimonianza trasuda falsità in ogni parola. Se fosse stato un solo soldato, un colpo di sonno sarebbe anche potuto capitare. Le guardie sono in numero considerevole. Non solo devono vigilare, devono opporsi. Gli Apostoli sono undici. Loro almeno devono essere il doppio. La motivazione del sonno è impossibile. Anche perché la pietra era grande e il rumore avrebbe svegliato chiunque. Almeno avessero suggerito una parola verosimile. Ma la stoltezza pensa dalla stoltezza. In più Dio in questo momento li ha resi stolti al sommo dell’insipienza. Solo dall’insipienza si può suggerire una frase come questa, che poi è contro la stessa verità della guardia. Alla guardia non era consentito addormentarsi. Pagava con la vita il suo sonno. Ma sempre il peccato pensa dal peccato e la falsità dalla falsità. Peccato e falsità sono ciechi anche dinanzi alla verità della storia.</w:t>
      </w:r>
    </w:p>
    <w:p w14:paraId="39C804FF"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14</w:t>
      </w:r>
      <w:r w:rsidRPr="000F064F">
        <w:rPr>
          <w:rFonts w:ascii="Arial" w:eastAsia="Times New Roman" w:hAnsi="Arial" w:cs="Times New Roman"/>
          <w:b/>
          <w:color w:val="000000"/>
          <w:kern w:val="0"/>
          <w:sz w:val="24"/>
          <w:szCs w:val="24"/>
          <w:lang w:eastAsia="it-IT"/>
          <w14:ligatures w14:val="none"/>
        </w:rPr>
        <w:t>E se mai la cosa venisse all’orecchio del governatore, noi lo persuaderemo e vi libereremo da ogni preoccupazione».</w:t>
      </w:r>
    </w:p>
    <w:p w14:paraId="4974893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Le guardie sanno il rischio che corrono nel dire che si erano addormentati. Erano venuti meno alla loro consegna. I capi dei sacerdoti e gli anziani le rassicurano. Per il loro sonno addotto come scusa nessuna preoccupazione. Loro sono influenti presso il Governatore. Una loro parola è sufficiente perché tutto si metta a tacere: “E se mai la cosa venisse all’orecchio del governatore, noi lo persuaderemo e vi libereremo da ogni preoccupazione”. Il Governatore è potente, grande, forte con i suoi sudditi. È debole e arrendevole con i capi dei sacerdoti e con gli anziani del popolo. Nulla può contro di loro. Lu dovrà fare la loro volontà, sempre, in ogni momento. Ha messo in croce Cristo per fare lo loro volontà, vi potrà essere qualcosa </w:t>
      </w:r>
      <w:r w:rsidRPr="000F064F">
        <w:rPr>
          <w:rFonts w:ascii="Arial" w:eastAsia="Times New Roman" w:hAnsi="Arial" w:cs="Times New Roman"/>
          <w:color w:val="000000"/>
          <w:kern w:val="0"/>
          <w:sz w:val="24"/>
          <w:szCs w:val="24"/>
          <w:lang w:eastAsia="it-IT"/>
          <w14:ligatures w14:val="none"/>
        </w:rPr>
        <w:lastRenderedPageBreak/>
        <w:t>che lui non farà per loro? Con questo potere possono comprarsi la storia. Possono chiedere ai soldati di dire al popolo la loro versione dei fatti.</w:t>
      </w:r>
    </w:p>
    <w:p w14:paraId="16C025D9"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15</w:t>
      </w:r>
      <w:r w:rsidRPr="000F064F">
        <w:rPr>
          <w:rFonts w:ascii="Arial" w:eastAsia="Times New Roman" w:hAnsi="Arial" w:cs="Times New Roman"/>
          <w:b/>
          <w:color w:val="000000"/>
          <w:kern w:val="0"/>
          <w:sz w:val="24"/>
          <w:szCs w:val="24"/>
          <w:lang w:eastAsia="it-IT"/>
          <w14:ligatures w14:val="none"/>
        </w:rPr>
        <w:t>Quelli presero il denaro e fecero secondo le istruzioni ricevute. Così questo racconto si è divulgato fra i Giudei fino ad oggi.</w:t>
      </w:r>
    </w:p>
    <w:p w14:paraId="6478B1C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Il peccato compra il peccato, il peccatore compra il peccatore. Le guardie prendono il denaro e fanno secondo le istruzioni ricevute. Chi non vuole essere comprato dal peccato, deve astenersi da ogni peccato. Giuda vendette Gesù per denaro. I soldati si vendono la verità della risurrezione per denaro. Giuda è nel peccato e vende il suo tradimento. I soldati sono anche loro nel peccato e si vendono la trasformazione della verità. Ancora al tempo in cui l’Evangelista ha scritto il suo Libro fra i giudei ancora era vivo. Non era morto. Questo ci suggerisce che è difficile distruggere dal terreno della storia i semi della falsità, della menzogna, delle dicerie. Una verità rimane sempre valida ed è immortale nella storia. Sarà sempre il peccato più forte che governerà il peccato più debole. Sarà il cuore di pietra più duro che governerà il cuore di pietra meno duro. Tutto è dalla potenza del male.</w:t>
      </w:r>
    </w:p>
    <w:p w14:paraId="0548DEC3"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dona la sua regola per non cadere in questa logica del peccato e del male. Chiede ai suoi discepoli di arrendersi sempre dinanzi al prepotente. Una cosa mai si deve fare: cadere nel peccato e nella trasgressione della Legge. Gesù al peccato a consegnato tutto il suo corpo. Non ha però mai consegnato l’anima e lo spirito, sempre gelosamente custoditi nel cuore del Padre. Quando si è nel peccato, allora sempre si agirà secondo le regole del peccato. Se uno è sotto il dominio della carne, cioè del peccato, non può agire come se fosse sotto il regime dello Spirito Santo. Chi agisce dalla carne mai vivrà la sapienza arrendevole. La vivrà chi è sotto il governo dello Spirito Santo. È questo il motivo per cui il Vangelo si può vivere dal Vangelo. Non si può stare fuori dal Vangelo e poi pensare che al momento opportuno si possa passare dalla carne allo Spirito. Ognuno agisce secondo chi lo governa.</w:t>
      </w:r>
    </w:p>
    <w:p w14:paraId="57968C8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59AA90E" w14:textId="77777777" w:rsidR="000F064F" w:rsidRPr="000F064F" w:rsidRDefault="000F064F" w:rsidP="001C6EE7">
      <w:pPr>
        <w:pStyle w:val="Titolo3"/>
        <w:spacing w:after="240"/>
      </w:pPr>
      <w:bookmarkStart w:id="569" w:name="_Toc521616575"/>
      <w:bookmarkStart w:id="570" w:name="_Toc222087695"/>
      <w:bookmarkStart w:id="571" w:name="_Toc226180098"/>
      <w:r w:rsidRPr="000F064F">
        <w:t>Apparizione in Galilea e missione universale</w:t>
      </w:r>
      <w:bookmarkEnd w:id="569"/>
      <w:bookmarkEnd w:id="570"/>
      <w:bookmarkEnd w:id="571"/>
    </w:p>
    <w:p w14:paraId="595461E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16</w:t>
      </w:r>
      <w:r w:rsidRPr="000F064F">
        <w:rPr>
          <w:rFonts w:ascii="Arial" w:eastAsia="Times New Roman" w:hAnsi="Arial" w:cs="Times New Roman"/>
          <w:b/>
          <w:color w:val="000000"/>
          <w:kern w:val="0"/>
          <w:sz w:val="24"/>
          <w:szCs w:val="24"/>
          <w:lang w:eastAsia="it-IT"/>
          <w14:ligatures w14:val="none"/>
        </w:rPr>
        <w:t>Gli undici discepoli, intanto, andarono in Galilea, sul monte che Gesù aveva loro indicato.</w:t>
      </w:r>
    </w:p>
    <w:p w14:paraId="153C3F9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Gli Undici discepoli lasciano Gerusalemme e vanno in Galilea, sul monte indicato loro da Gesù. Il monte indica e dice casa di Dio. Gesù dona la Legge sul monte. Sul monte il Padre chiede ai discepoli di ascoltare Gesù. La crocifissione e morte avvengono sul monte. Gesù muore nella volontà di Dio. Nulla vi è di suo in quella crocifissione e morte. Ora gli Apostoli dovranno partire per evangelizzare il mondo. Partono anche loro dalla casa di Dio, dal monte. Perché partono dalla Galilea e non da un altro luogo della Palestina? Perché Gesù ha iniziato la sua missione dalla Galilea. Anche gli Apostoli iniziano dalla Galilea. La missione è una. La luce è una. Il luogo della partenza è uno. Il profeta Isaia profetizza che la luce, la grande luce, per il popolo che cammina nelle tenebre, prende l’avvio dalla Galilea. Gesù e i </w:t>
      </w:r>
      <w:r w:rsidRPr="000F064F">
        <w:rPr>
          <w:rFonts w:ascii="Arial" w:eastAsia="Times New Roman" w:hAnsi="Arial" w:cs="Times New Roman"/>
          <w:color w:val="000000"/>
          <w:kern w:val="0"/>
          <w:sz w:val="24"/>
          <w:szCs w:val="24"/>
          <w:lang w:eastAsia="it-IT"/>
          <w14:ligatures w14:val="none"/>
        </w:rPr>
        <w:lastRenderedPageBreak/>
        <w:t xml:space="preserve">discepoli sono una sola luce. Sono la stessa luce e la stessa missione. Tutto parte dalla Galilea. </w:t>
      </w:r>
    </w:p>
    <w:p w14:paraId="435F926A"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17</w:t>
      </w:r>
      <w:r w:rsidRPr="000F064F">
        <w:rPr>
          <w:rFonts w:ascii="Arial" w:eastAsia="Times New Roman" w:hAnsi="Arial" w:cs="Times New Roman"/>
          <w:b/>
          <w:color w:val="000000"/>
          <w:kern w:val="0"/>
          <w:sz w:val="24"/>
          <w:szCs w:val="24"/>
          <w:lang w:eastAsia="it-IT"/>
          <w14:ligatures w14:val="none"/>
        </w:rPr>
        <w:t>Quando lo videro, si prostrarono. Essi però dubitarono.</w:t>
      </w:r>
    </w:p>
    <w:p w14:paraId="4480C63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Gesù si lascia vedere dagli Undici. Essi si prostrano in segno di adorazione. Nel loro cuore però c’è il dubbio. Il dubbio nasce dalla profondità del mistero. Mai nulla di simile è avvenuto nella storia dei padri. La novità è assoluta. In un solo istante gli Undici devono credere non solo che Gesù è Risorto, ma anche devono credere nel mistero della morte redentrice, nella missione evangelizzatrice, nella divinità di Cristo, nella sua elevazione e innalzamento. Loro si trovano dinanzi ad un mistero così grande che va ben oltre ogni umana intelligenza. Gesù è il Cristo, il Salvatore, il Redentore, è il loro Dio, il loro Signore, il Crocifisso, il Risorto, il Figlio di Dio, il Giudice dei vivi e dei morti. Il dubbio è uno solo. Come sarà possibile tutto questo. Sanno che è così. Ma non sanno come sia possibile. Gesù però supera il dubbio. Neanche lo considera. Non ne parla. Il dubbio sul mistero ci sarà sempre. Gesù però ci insegna come si supera il dubbio: obbedendo alla Parola, vivendo il Vangelo, compiendo la missione, lavorando per l’edificazione del regno di Dio. È questa una metodologia divina. La si può vivere nello Spirito Santo. Chi esce dallo Spirito Santo, perché esce dalla Parola, dal Vangelo, dalla Legge, sempre passa dal dubbio alla non fede. Quando si cade nella non fede, si diviene servitori del regno delle tenebre. Si è schiavi della carne. Si deve porre ogni attenzione affinché mai si esca dalla più pura obbedienza al Vangelo, alla Legge, alla Parola, allo Spirito Santo. È la fine della vita evangelica, ma è anche la fine della missione. Non si annunzia più la Parola.</w:t>
      </w:r>
    </w:p>
    <w:p w14:paraId="1B405644"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18</w:t>
      </w:r>
      <w:r w:rsidRPr="000F064F">
        <w:rPr>
          <w:rFonts w:ascii="Arial" w:eastAsia="Times New Roman" w:hAnsi="Arial" w:cs="Times New Roman"/>
          <w:b/>
          <w:color w:val="000000"/>
          <w:kern w:val="0"/>
          <w:sz w:val="24"/>
          <w:szCs w:val="24"/>
          <w:lang w:eastAsia="it-IT"/>
          <w14:ligatures w14:val="none"/>
        </w:rPr>
        <w:t>Gesù si avvicinò e disse loro: «A me è stato dato ogni potere in cielo e sulla terra.</w:t>
      </w:r>
    </w:p>
    <w:p w14:paraId="0E3A29F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si presenta. Rivela agli Undici chi Lui è: “A me è stato dato ogni potere in cielo e in terra”. Non c’è potere del Padre che non sia stato dato a Lui. Sulla terra abbiamo e conosciamo i plenipotenziari. Tutto possono per mandato. Vi è però una differenza abissale tra Cristo Gesù, plenipotenziario del Padre, e i plenipotenziari della terra. Sulla terra, chi dona ogni potere per mandato sempre conserva ogni potere. Il potere è esercitato da chi manda e da chi è mandato. Nel cielo invece le regole sono diverse. Il Padre dona ogni potere a Cristo. Nulla il Padre fa senza di Cristo. Tutto opera per Cristo, in Cristo, con Cristo. Il Padre ha ceduto la sua onnipotenza al Figlio. Lui la esercita tramite il Figlio. Prima della creazione il Figlio la esercitava come Figlio. Ora la esercita come Verbo Incarnato. La esercita nella sua umanità, per la sua umanità, con la sua umanità. Questa verità è essenza del rapporto tra Dio e gli uomini. È in grande errore chi pensa che il Padre possa agire senza Cristo o che si possa andare a Dio senza Cristo. Cristo è il Mediatore unico tra Dio e l’umanità. È la sola via attraverso la quale Dio viene all’uomo e l’uomo va a Dio.</w:t>
      </w:r>
    </w:p>
    <w:p w14:paraId="686902E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Questa verità si applica anche al corpo di Cristo che è la Chiesa. Cristo esercita il suo potere di redenzione, salvezza, verità, luce, grazia, ogni altra realtà celeste tramite il suo corpo che è la Chiesa. Ciò che è Cristo è la Chiesa. Per la Chiesa a Cristo, per Cristo al Padre. Il Padre per Cristo, Cristo per la Chiesa. Questo significa </w:t>
      </w:r>
      <w:r w:rsidRPr="000F064F">
        <w:rPr>
          <w:rFonts w:ascii="Arial" w:eastAsia="Times New Roman" w:hAnsi="Arial" w:cs="Times New Roman"/>
          <w:color w:val="000000"/>
          <w:kern w:val="0"/>
          <w:sz w:val="24"/>
          <w:szCs w:val="24"/>
          <w:lang w:eastAsia="it-IT"/>
          <w14:ligatures w14:val="none"/>
        </w:rPr>
        <w:lastRenderedPageBreak/>
        <w:t xml:space="preserve">che se la Chiesa non consacra Cristo non consacra, se la Chiesa non ammaestra Cristo non ammaestra. Significa che, se quanti sono incaricati di un ministero si dedicano ad altre faccende non attinti al loro ministero, il loro ministero resta scoperto. Nessun altro può supplire, perché nella Chiesa non ci sono supplenti. Ognuno nella Chiesa, nel corpo di Cristo, perché corpo di Cristo, riceve un potere specifico. Va esercitato secondo pienezza di fede e perfetta obbedienza allo Spirito Santo. Chi è cuore deve fare il cuore. Non c’è sostituzione. Purtroppo oggi tutti i mali della Chiesa nascono non dall’inversione dei ministeri, ma dall’abbandono della verità del proprio ministero e del dono di grazia ad esso connesso. </w:t>
      </w:r>
    </w:p>
    <w:p w14:paraId="1FA25D9F"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verità di un ministero non viene da chi lo riceve, ma da Dio. Di sicuro il contadino può fare l’asino, mai l’asino il contadino. Il parroco può fare il sacrestano. Ma il sacrestano non può fare il parroco. Così il vescovo può anche fare il diacono, ma il diacono mai potrà fare il vescovo. Se il contadino fa l’asino priva la campagna del contadino. Se il parroco fa il sacrestano, priva la parrocchia del parroco. Se il vescovo fa il diacono priva la parrocchia del vescovo. Se il prete fa il laico priva la Chiesa del prete. Anche se il contadino fa l’asino, svolgerà malissimo questo ministero assunto. Lui non è asino. Così dicasi di ogni altra scelta indebita. Quando una persona esce dal suo ministero, lo Spirito Santo si ritira e la persona fa tutto male. </w:t>
      </w:r>
    </w:p>
    <w:p w14:paraId="32EE6B96"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19</w:t>
      </w:r>
      <w:r w:rsidRPr="000F064F">
        <w:rPr>
          <w:rFonts w:ascii="Arial" w:eastAsia="Times New Roman" w:hAnsi="Arial" w:cs="Times New Roman"/>
          <w:b/>
          <w:color w:val="000000"/>
          <w:kern w:val="0"/>
          <w:sz w:val="24"/>
          <w:szCs w:val="24"/>
          <w:lang w:eastAsia="it-IT"/>
          <w14:ligatures w14:val="none"/>
        </w:rPr>
        <w:t>Andate dunque e fate discepoli tutti i popoli, battezzandoli nel nome del Padre e del Figlio e dello Spirito Santo,</w:t>
      </w:r>
    </w:p>
    <w:p w14:paraId="7FA236A0"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Ora Gesù dona la missione agli Undici. È necessario che ogni parola di Gesù venga sapientemente compresa e per questo occorre chiedere allo Spirito Santo tutta la sua luce. La verità della missione è dalla fedeltà alla consegna. Prima parte della missione: Andate dunque e fate discepoli tutti i popoli. La prima verità della missione è la sua universalità. Gli undici devono andare presso tutti i popoli. Non per annunciare il Vangelo, non per dire la Parola. Devono andare e fare discepoli tutti i popoli. Andare dove? In tutto il mondo. La missione è verso ogni uomo, di ogni nazione, popolo, lingua, tribù, continenti e isole remote. Ogni uomo deve essere chiamato a divenire discepolo. Divenire discepolo di chi? Di Cristo Gesù, il Nazareno, nel cui nome solamente è stabilito che possiamo essere salvati. La salvezza è ridare all’uomo la verità della sua umanità per la terra e per il cielo, per il presente e per il futuro.</w:t>
      </w:r>
    </w:p>
    <w:p w14:paraId="0D168FD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 salvezza dell’uomo non è nel conoscere alcuni principi di bene e di male o anche avere scienza dell’esistenza del Vangelo. La salvezza è nell’essere discepoli di Cristo Signore. Lui il Maestro, noi i suoi seguaci. Riflettiamo. Possono esistere mille vie di salvezza attraverso la coscienza, che è legge per chi non conosce Cristo Gesù, perché a Lui non è stato annunziato. Tutto il mondo può anche essere cristiano anonimo, perché non conosce Gesù. Tutte le religioni della terra possono essere anche santissime, con una visione alta della vita. Tutto questo non deve interessare all’apostolo del Signore. Lui non è stato mandato nel mondo per stringere accordi o trattati religiosi. Il comando di Gesù è chiaro, esplicito: gli Undici devono fare discepoli tutti i popoli, devono fare cristiano il mondo. Questo perché solo Cristo, con il suo Santo Spirito, dono per mezzo dei discepoli all’uomo, trasforma la natura. La salvezza dell’uomo non è fare cose buone. È obbedienza </w:t>
      </w:r>
      <w:r w:rsidRPr="000F064F">
        <w:rPr>
          <w:rFonts w:ascii="Arial" w:eastAsia="Times New Roman" w:hAnsi="Arial" w:cs="Times New Roman"/>
          <w:color w:val="000000"/>
          <w:kern w:val="0"/>
          <w:sz w:val="24"/>
          <w:szCs w:val="24"/>
          <w:lang w:eastAsia="it-IT"/>
          <w14:ligatures w14:val="none"/>
        </w:rPr>
        <w:lastRenderedPageBreak/>
        <w:t>alla volontà di Dio e la volontà di Dio è una sola: che ogni uomo diventi in Cristo, per lo Spirito Santo, per la mediazione di grazia e verità della Chiesa, suo figlio di adozione.</w:t>
      </w:r>
    </w:p>
    <w:p w14:paraId="3599CEF4"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Nella seconda parte del comando sulla missione questa verità è manifestata con divina chiarezza. Gli Apostoli dovranno battezzare quanti credono nel nome del Padre e del Figlio e dello Spirito Santo. È in questa immersione che la natura dell’uomo viene trasformata. Si battezza nel nome del Padre, cioè nella sua paternità, nel suo amore, nella sua luce eterna. Nel Padre l’uomo diviene amore, luce, verità del Padre. Si battezza nel nome del Figlio, l’uomo viene immerso nella figliolanza divina, è fatto figlio nel figlio, grazia della sua grazia, compassione della sua compassione, redenzione della sua redenzione, vita della sua vita. Ma è anche fatto in Cristo mediatore della salvezza, della grazia, della santità, della Parola, è fatto mediatore di Cristo conformemente al sacramento da lui ricevuto. Tutto ciò che è il Figlio, nel Figlio, diviene il discepolo di Gesù. Battezzare nello Spirito Santo significa divenire partecipe della sua comunione. Lo Spirito Santo è Colui che deve generare Cristo in ogni cuore. Il discepolo battezzato in Lui, diviene generatore di Cristo nel mondo. Se Cristo non viene generato è segno che si è fuori dallo Spirito Santo e si vive una vita autonoma. Come lo Spirito Santo ha generato Cristo nel seno della Vergine Maria, così il cristiano, per Lui, lo deve generare in ogni cuore.</w:t>
      </w:r>
    </w:p>
    <w:p w14:paraId="68A52CEC" w14:textId="77777777" w:rsidR="000F064F" w:rsidRPr="000F064F" w:rsidRDefault="000F064F"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F064F">
        <w:rPr>
          <w:rFonts w:ascii="Arial" w:eastAsia="Times New Roman" w:hAnsi="Arial" w:cs="Times New Roman"/>
          <w:b/>
          <w:color w:val="000000"/>
          <w:kern w:val="0"/>
          <w:position w:val="6"/>
          <w:sz w:val="24"/>
          <w:szCs w:val="24"/>
          <w:vertAlign w:val="superscript"/>
          <w:lang w:eastAsia="it-IT"/>
          <w14:ligatures w14:val="none"/>
        </w:rPr>
        <w:t>20</w:t>
      </w:r>
      <w:r w:rsidRPr="000F064F">
        <w:rPr>
          <w:rFonts w:ascii="Arial" w:eastAsia="Times New Roman" w:hAnsi="Arial" w:cs="Times New Roman"/>
          <w:b/>
          <w:color w:val="000000"/>
          <w:kern w:val="0"/>
          <w:sz w:val="24"/>
          <w:szCs w:val="24"/>
          <w:lang w:eastAsia="it-IT"/>
          <w14:ligatures w14:val="none"/>
        </w:rPr>
        <w:t>insegnando loro a osservare tutto ciò che vi ho comandato. Ed ecco, io sono con voi tutti i giorni, fino alla fine del mondo».</w:t>
      </w:r>
    </w:p>
    <w:p w14:paraId="23B9421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La missione non finisce in questa prima parte: annunzio, invito esplicito ad essere discepoli, battesimo. L’altra parte è di essenza come la prima: insegnando loro a osservare tutto ciò che vi ho comandato. L’Apostolo del Signore in tutto deve essere come Cristo Gesù. Con la sua vita, con la sua obbedienza al Vangelo deve insegnare a quanti sono divenuti discepoli di Gesù come il Vangelo, la Parola di Gesù vanno osservate. Insegnare ad osservare non è dire solamente il Vangelo. Si insegna mostrando come il Vangelo si vive in ogni Parola. L’Apostolo in tutto deve essere vero modello di vita evangelica. Ogni discepolo di Gesù deve vedere il Vangelo. Come si vede il Vangelo? Trasformato tutto in vita dall’Apostolo. L’Apostolo diviene così colui che dice e che mostra il Vangelo. Lo dice con la bocca, lo mostra con la vita. Questa duplice azione è essenza della missione.</w:t>
      </w:r>
    </w:p>
    <w:p w14:paraId="152A06FD"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L’Apostolo del Signore dovrà andare per il mondo con una verità nel cuore: Gesù è con Lui: “Ed ecco, io sono con voi tutti i giorni, fino alla fine del mondo”. Gesù è con i discepoli in una maniera più forte di come era Dio con Mosè. Con Mosè Dio era solo con la voce, il comando, la Parola. Con l’Apostolo Gesù è per unità ontologica, sacramentale, di solo corpo, solo vita, sola Parola, solo Spirito Santo. L’Apostolo è il corpo di Cristo attraverso il quale Cristo vive. Questa unità ontologica avviene per sacramento, è però operativa solo se l’Apostolo ha la sua casa nella Parola di Gesù, vive cioè di purissima obbedienza alla sua Parola. Se l’Apostolo è fuori dalla Parola, Gesù non opera. Opera sempre nella celebrazione dei sacramenti, ma essi però hanno bisogno dell’opera personale dell’Apostolo e non solo dell’opera sacramentale. Quando l’Apostolo comprenderà questa verità, allora saprà cosa dovrà fare. La nostra fede è obbedienza, non pensiero. È obbedienza fedele ad ogni comando del Signore ricevuto, non immaginato. Solo Cristo può cambiare questo </w:t>
      </w:r>
      <w:r w:rsidRPr="000F064F">
        <w:rPr>
          <w:rFonts w:ascii="Arial" w:eastAsia="Times New Roman" w:hAnsi="Arial" w:cs="Times New Roman"/>
          <w:color w:val="000000"/>
          <w:kern w:val="0"/>
          <w:sz w:val="24"/>
          <w:szCs w:val="24"/>
          <w:lang w:eastAsia="it-IT"/>
          <w14:ligatures w14:val="none"/>
        </w:rPr>
        <w:lastRenderedPageBreak/>
        <w:t xml:space="preserve">comando e sappiamo che Cristo mai lo modificherà. Noi invece abbiamo sostituito il comando con i nostri pensieri. Così facendo abbiamo reso vana la Parola di Gesù e abbiamo dato valore di salvezza alla nostra stolta e insensata teologia di salvezza senza Cristo e senza la Chiesa. </w:t>
      </w:r>
    </w:p>
    <w:p w14:paraId="085AD11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F13DCCF" w14:textId="342F4F7C" w:rsidR="000F064F" w:rsidRPr="000F064F" w:rsidRDefault="00331F94" w:rsidP="001C6EE7">
      <w:pPr>
        <w:pStyle w:val="Titolo1"/>
      </w:pPr>
      <w:bookmarkStart w:id="572" w:name="_Toc326850147"/>
      <w:bookmarkStart w:id="573" w:name="_Toc521616576"/>
      <w:bookmarkStart w:id="574" w:name="_Toc222087696"/>
      <w:bookmarkStart w:id="575" w:name="_Toc226180099"/>
      <w:r w:rsidRPr="000F064F">
        <w:t>CONCLUSIONE</w:t>
      </w:r>
      <w:bookmarkEnd w:id="572"/>
      <w:bookmarkEnd w:id="573"/>
      <w:r>
        <w:t xml:space="preserve"> AL VANGELO SECONDO MATTEO</w:t>
      </w:r>
      <w:bookmarkEnd w:id="574"/>
      <w:bookmarkEnd w:id="575"/>
    </w:p>
    <w:p w14:paraId="580AC44B" w14:textId="77777777" w:rsidR="000F064F" w:rsidRPr="000F064F" w:rsidRDefault="000F064F" w:rsidP="001C6EE7">
      <w:pPr>
        <w:spacing w:after="240" w:line="240" w:lineRule="auto"/>
        <w:rPr>
          <w:rFonts w:ascii="Times New Roman" w:eastAsia="Times New Roman" w:hAnsi="Times New Roman" w:cs="Times New Roman"/>
          <w:color w:val="000000"/>
          <w:kern w:val="0"/>
          <w:sz w:val="24"/>
          <w:szCs w:val="24"/>
          <w:lang w:eastAsia="it-IT"/>
          <w14:ligatures w14:val="none"/>
        </w:rPr>
      </w:pPr>
    </w:p>
    <w:p w14:paraId="30195BF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Come conclusione presentiamo solo alcuni errori metodologici, da correggere e portare con urgenza nella verità. </w:t>
      </w:r>
    </w:p>
    <w:p w14:paraId="57E91F91"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 vogliamo conoscere quali sono i nostri errori metodologici in ordine alle verità della nostra santissima fede, possiamo raccoglierli tutti in una sola frase: Si fabbricarono un vitello sull’Oreb, si prostrarono a una statua di metallo; scambiarono la loro gloria con la figura di un toro che mangia erba (Sal 106 (105) 19-20). Abbiamo scambiato la nostra gloria che è la Parola eterna, divina, immortale del nostro Dio con il vitello dei nostri pensieri. Tutte oggi le nostre affermazioni sulle verità essenziali della nostra fede sono il frutto di questa fabbricazione. Ci siamo fabbricati i nostri pensieri, ci siamo prostrati e li abbiamo adorati, li stiamo adorando. Abbiamo scambiato la Parola con il frutto della nostra mente e del nostro cuore. Solo con questo scambio o sostituzione è possibile affermare ciò che oggi si afferma di Dio, di Cristo, della Chiesa, dei sacramenti, della Legge, della morale, della vita eterna. </w:t>
      </w:r>
    </w:p>
    <w:p w14:paraId="256CD08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A8960A7" w14:textId="77777777" w:rsidR="000F064F" w:rsidRPr="000F064F" w:rsidRDefault="000F064F" w:rsidP="001C6EE7">
      <w:pPr>
        <w:pStyle w:val="Titolo3"/>
        <w:spacing w:after="240"/>
      </w:pPr>
      <w:bookmarkStart w:id="576" w:name="_Toc222087697"/>
      <w:bookmarkStart w:id="577" w:name="_Toc226180100"/>
      <w:r w:rsidRPr="000F064F">
        <w:t>I pensieri senza la Parola</w:t>
      </w:r>
      <w:bookmarkEnd w:id="576"/>
      <w:bookmarkEnd w:id="577"/>
    </w:p>
    <w:p w14:paraId="634DBFA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Dio ha dato la Parola al suo popolo. Subito il popolo cambiò Dio, cambiò la Parola. Si diede all’idolatria, all’immoralità. Gesù ha dato la sua Parola ai suoi Apostoli. Spetta ad essi vigilare che la Parola risuoni sempre vera, sempre viva, sempre perfetta, così come essa è stata donata, senza nulla aggiungere e nulla togliere. La vigilanza è essenza della loro missione. Tutto è dalla loro fedeltà nel dono della Parola. Oggi sta invece succedendo che il pensiero dell’uomo, sia esso ministro della Parola, o anche battezzato, cresimato, sposato, si stia imponendo con prepotenza sulla Parola, fino ad annullarla. Se da un lato abbiamo la Parola dall’altro abbiamo il pensiero ed esso sempre si impone sulla Parola. Con quale risultato? La Parola di Cristo Gesù viene non solo ridotta a menzogna, a puro genere letterario senza verità, neanche più è considerata fonte della verità.</w:t>
      </w:r>
    </w:p>
    <w:p w14:paraId="38BF6E52"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2F82026" w14:textId="77777777" w:rsidR="000F064F" w:rsidRPr="000F064F" w:rsidRDefault="000F064F" w:rsidP="001C6EE7">
      <w:pPr>
        <w:pStyle w:val="Titolo3"/>
        <w:spacing w:after="240"/>
      </w:pPr>
      <w:bookmarkStart w:id="578" w:name="_Toc222087698"/>
      <w:bookmarkStart w:id="579" w:name="_Toc226180101"/>
      <w:r w:rsidRPr="000F064F">
        <w:t>La Parola senza il pensiero</w:t>
      </w:r>
      <w:bookmarkEnd w:id="578"/>
      <w:bookmarkEnd w:id="579"/>
    </w:p>
    <w:p w14:paraId="23F61BE9"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Se da un lato abbiamo il pensiero senza la Parola, dall’altro abbiamo una Parola senza il pensiero, senza alcuna riflessione, meditazione, merita, struttura necessaria alla vita della Parola. Una Parola senza il pensiero, cioè senza la verità </w:t>
      </w:r>
      <w:r w:rsidRPr="000F064F">
        <w:rPr>
          <w:rFonts w:ascii="Arial" w:eastAsia="Times New Roman" w:hAnsi="Arial" w:cs="Times New Roman"/>
          <w:color w:val="000000"/>
          <w:kern w:val="0"/>
          <w:sz w:val="24"/>
          <w:szCs w:val="24"/>
          <w:lang w:eastAsia="it-IT"/>
          <w14:ligatures w14:val="none"/>
        </w:rPr>
        <w:lastRenderedPageBreak/>
        <w:t>che si trae da essa, diviene Parola non concatenata, slegata, separata. Si dice una Parola, si tace l’altra. Si innalza una Parola, si abbassa l’altra, fino a negarne l’esistenza. È il pensiero che lega insieme le Parole, concatena le verità, ordina i principi in esse contenuti, fa delle molte parole e delle molte verità la Parola e la verità della salvezza. Pensiero e Parola, Spiegazione e Parola, Comprensione e Parola, Luce e Parola devono essere una cosa sola. Nella separazione è il caos e la confusione. Se oggi la confusione regna sovrana il motivo scatenante è questa separazione delle parole dalle parole e delle verità dalle verità.</w:t>
      </w:r>
    </w:p>
    <w:p w14:paraId="339985C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3ADC563" w14:textId="77777777" w:rsidR="000F064F" w:rsidRPr="000F064F" w:rsidRDefault="000F064F" w:rsidP="001C6EE7">
      <w:pPr>
        <w:pStyle w:val="Titolo3"/>
        <w:spacing w:after="240"/>
      </w:pPr>
      <w:bookmarkStart w:id="580" w:name="_Toc222087699"/>
      <w:bookmarkStart w:id="581" w:name="_Toc226180102"/>
      <w:r w:rsidRPr="000F064F">
        <w:t>Il pensieri senza lo Spirito Santo</w:t>
      </w:r>
      <w:bookmarkEnd w:id="580"/>
      <w:bookmarkEnd w:id="581"/>
    </w:p>
    <w:p w14:paraId="5C7A333E"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 xml:space="preserve">Lo slegamento tra le parole e tra le verità è il frutto dell’assenza dello Spirito Santo nella mente e nel cuore di chi annunzia il mistero della salvezza. Sempre dovrà essere lo Spirito Santo che deve guidare la mente a trarre dalla Parola le verità che sono via di giustizia e di santificazione. Se lo Spirito non è invocato, se Lui non è nel cuore, perché il cuore è nel peccato, la Parola rimane muta e al suo posto parla la mente e il cuore dell’uomo. Senza lo Spirito non c’è verità. Basta ascoltare il cristiano che parla di Dio, di Cristo Gesù, della Chiesa, dei Sacramenti, di ogni altra realtà soprannaturale ed eterna e ci si accorge che i suoi sono pensieri senza lo Spirito Santo. Sono idee della terra, desideri del suo cuore, aspirazioni della sua mente. Oggi tutti i problemi della giustizia sono trattati con i pensieri dell’uomo, ma non con la luce soprannaturale dello Spirito Santo. Lo Spirito Santo è il solo che conduce a tutta la verità. </w:t>
      </w:r>
    </w:p>
    <w:p w14:paraId="570CA7EA"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B92A669" w14:textId="77777777" w:rsidR="000F064F" w:rsidRPr="000F064F" w:rsidRDefault="000F064F" w:rsidP="001C6EE7">
      <w:pPr>
        <w:pStyle w:val="Titolo3"/>
        <w:spacing w:after="240"/>
      </w:pPr>
      <w:bookmarkStart w:id="582" w:name="_Toc222087700"/>
      <w:bookmarkStart w:id="583" w:name="_Toc226180103"/>
      <w:r w:rsidRPr="000F064F">
        <w:t>Lo Spirito Santo senza la Parola</w:t>
      </w:r>
      <w:bookmarkEnd w:id="582"/>
      <w:bookmarkEnd w:id="583"/>
    </w:p>
    <w:p w14:paraId="6406BAEC"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r w:rsidRPr="000F064F">
        <w:rPr>
          <w:rFonts w:ascii="Arial" w:eastAsia="Times New Roman" w:hAnsi="Arial" w:cs="Times New Roman"/>
          <w:color w:val="000000"/>
          <w:kern w:val="0"/>
          <w:sz w:val="24"/>
          <w:szCs w:val="24"/>
          <w:lang w:eastAsia="it-IT"/>
          <w14:ligatures w14:val="none"/>
        </w:rPr>
        <w:t>Lo Spirito Santo è lo Spirito della Parola. Oggi sono molti quelli che si appellano allo Spirito Santo, alla sua mozione e ispirazione, come fosse un dettato, solo che manca la conferma che viene dalla Parola. Si vuole oggi anche e soprattutto una pastorale nuova, vissuta sotto mozione dello Spirito Santo. Che questa pastorale non produca alcun frutto di salvezza è attestato non solo dai danni infiniti che essa genera, ma soprattutto dal mancato sigillo della Parola. Lo Spirito Santo e la Parola sono una cosa sola. Sempre lo Spirito dovrà sigillare la Parola e sempre la Parola dovrà sigillare lo Spirito Santo. Se questo sigillo vicendevole è assente, non abbiamo alcuna verità. Oggi i pensieri dei figli della Chiesa sono senza alcuna verità perché hanno separato lo Spirito dalla Parola e la Parola dallo Spirito Santo. Urge questa immediata ricomposizione. Essa è possibile se il cristiano si ricompone nello Spirito e nella Parola. Pensare di parlare dalla Parola senza lo Spirito Santo è cosa vana. Ma lo Spirito lo si riceve nei sacramenti della Chiesa. Si alimenta con la grazia sempre ricevuta nei segni della salvezza. Quanti sono senza sacramenti mancano della verità dello Spirito e della sua grazia. Hanno una Parola che mai potrà salvare. Le manca la grazia e la verità. La Madre di Dio ci aiuti ad entrare nella verità della Parola, chiedendo per noi allo Spirito Santo ogni assistenza e guida. Discepolo, Parola, Spirito Santo, verità, grazia sono una cosa sola.</w:t>
      </w:r>
    </w:p>
    <w:p w14:paraId="713DD31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0B5CD11" w14:textId="77777777" w:rsidR="000F064F" w:rsidRDefault="000F064F" w:rsidP="001C6EE7">
      <w:pPr>
        <w:spacing w:after="240" w:line="240" w:lineRule="auto"/>
        <w:jc w:val="both"/>
        <w:rPr>
          <w:rFonts w:ascii="Arial" w:eastAsia="Times New Roman" w:hAnsi="Arial" w:cs="Times New Roman"/>
          <w:kern w:val="0"/>
          <w:sz w:val="24"/>
          <w:szCs w:val="20"/>
          <w:lang w:eastAsia="it-IT"/>
          <w14:ligatures w14:val="none"/>
        </w:rPr>
      </w:pPr>
    </w:p>
    <w:p w14:paraId="6BD7EDA6" w14:textId="77777777" w:rsidR="000F064F" w:rsidRPr="000F064F" w:rsidRDefault="000F064F" w:rsidP="00CA4636">
      <w:pPr>
        <w:spacing w:after="240"/>
        <w:rPr>
          <w:rFonts w:ascii="Arial" w:eastAsia="Times New Roman" w:hAnsi="Arial" w:cstheme="majorBidi"/>
          <w:b/>
          <w:color w:val="000000" w:themeColor="text1"/>
          <w:sz w:val="32"/>
          <w:szCs w:val="40"/>
          <w:lang w:val="la-Latn" w:eastAsia="it-IT"/>
        </w:rPr>
      </w:pPr>
      <w:r w:rsidRPr="000F064F">
        <w:rPr>
          <w:rFonts w:ascii="Arial" w:hAnsi="Arial"/>
          <w:sz w:val="24"/>
        </w:rPr>
        <w:br w:type="page"/>
      </w:r>
    </w:p>
    <w:p w14:paraId="55C4E07B" w14:textId="77777777" w:rsidR="000F064F" w:rsidRPr="000F064F" w:rsidRDefault="000F064F" w:rsidP="00CA4636">
      <w:pPr>
        <w:pStyle w:val="Titolo1"/>
      </w:pPr>
      <w:bookmarkStart w:id="584" w:name="_Toc222087705"/>
      <w:bookmarkStart w:id="585" w:name="_Toc226180104"/>
      <w:r w:rsidRPr="000F064F">
        <w:lastRenderedPageBreak/>
        <w:t>INDICE</w:t>
      </w:r>
      <w:bookmarkEnd w:id="584"/>
      <w:bookmarkEnd w:id="585"/>
      <w:r w:rsidRPr="000F064F">
        <w:t xml:space="preserve"> </w:t>
      </w:r>
    </w:p>
    <w:bookmarkEnd w:id="561"/>
    <w:p w14:paraId="7CE4AD2A" w14:textId="77777777" w:rsidR="000F064F" w:rsidRPr="000F064F" w:rsidRDefault="000F064F" w:rsidP="00CA4636">
      <w:pPr>
        <w:spacing w:after="240" w:line="276" w:lineRule="auto"/>
        <w:ind w:left="663"/>
        <w:rPr>
          <w:rFonts w:ascii="Calibri" w:eastAsia="Calibri" w:hAnsi="Calibri" w:cs="Calibri"/>
          <w:i/>
          <w:caps/>
          <w:color w:val="000000"/>
          <w:kern w:val="0"/>
          <w:sz w:val="20"/>
          <w:szCs w:val="20"/>
          <w14:ligatures w14:val="none"/>
        </w:rPr>
      </w:pPr>
    </w:p>
    <w:p w14:paraId="5FBC6395" w14:textId="1C470FEE" w:rsidR="00A974FA" w:rsidRPr="002311BA" w:rsidRDefault="000F064F"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color w:val="000000"/>
        </w:rPr>
        <w:fldChar w:fldCharType="begin"/>
      </w:r>
      <w:r w:rsidRPr="002311BA">
        <w:rPr>
          <w:rFonts w:asciiTheme="minorHAnsi" w:hAnsiTheme="minorHAnsi" w:cstheme="minorHAnsi"/>
          <w:color w:val="000000"/>
        </w:rPr>
        <w:instrText xml:space="preserve"> TOC \o "1-4" </w:instrText>
      </w:r>
      <w:r w:rsidRPr="002311BA">
        <w:rPr>
          <w:rFonts w:asciiTheme="minorHAnsi" w:hAnsiTheme="minorHAnsi" w:cstheme="minorHAnsi"/>
          <w:color w:val="000000"/>
        </w:rPr>
        <w:fldChar w:fldCharType="separate"/>
      </w:r>
      <w:r w:rsidR="00A974FA" w:rsidRPr="002311BA">
        <w:rPr>
          <w:rFonts w:asciiTheme="minorHAnsi" w:hAnsiTheme="minorHAnsi" w:cstheme="minorHAnsi"/>
          <w:noProof/>
        </w:rPr>
        <w:t>SERVIZIO DI CATECHESI</w:t>
      </w:r>
      <w:r w:rsidR="00A974FA" w:rsidRPr="002311BA">
        <w:rPr>
          <w:rFonts w:asciiTheme="minorHAnsi" w:hAnsiTheme="minorHAnsi" w:cstheme="minorHAnsi"/>
          <w:noProof/>
        </w:rPr>
        <w:tab/>
      </w:r>
      <w:r w:rsidR="00A974FA" w:rsidRPr="002311BA">
        <w:rPr>
          <w:rFonts w:asciiTheme="minorHAnsi" w:hAnsiTheme="minorHAnsi" w:cstheme="minorHAnsi"/>
          <w:noProof/>
        </w:rPr>
        <w:fldChar w:fldCharType="begin"/>
      </w:r>
      <w:r w:rsidR="00A974FA" w:rsidRPr="002311BA">
        <w:rPr>
          <w:rFonts w:asciiTheme="minorHAnsi" w:hAnsiTheme="minorHAnsi" w:cstheme="minorHAnsi"/>
          <w:noProof/>
        </w:rPr>
        <w:instrText xml:space="preserve"> PAGEREF _Toc226179901 \h </w:instrText>
      </w:r>
      <w:r w:rsidR="00A974FA" w:rsidRPr="002311BA">
        <w:rPr>
          <w:rFonts w:asciiTheme="minorHAnsi" w:hAnsiTheme="minorHAnsi" w:cstheme="minorHAnsi"/>
          <w:noProof/>
        </w:rPr>
      </w:r>
      <w:r w:rsidR="00A974FA" w:rsidRPr="002311BA">
        <w:rPr>
          <w:rFonts w:asciiTheme="minorHAnsi" w:hAnsiTheme="minorHAnsi" w:cstheme="minorHAnsi"/>
          <w:noProof/>
        </w:rPr>
        <w:fldChar w:fldCharType="separate"/>
      </w:r>
      <w:r w:rsidR="00A974FA" w:rsidRPr="002311BA">
        <w:rPr>
          <w:rFonts w:asciiTheme="minorHAnsi" w:hAnsiTheme="minorHAnsi" w:cstheme="minorHAnsi"/>
          <w:noProof/>
        </w:rPr>
        <w:t>1</w:t>
      </w:r>
      <w:r w:rsidR="00A974FA" w:rsidRPr="002311BA">
        <w:rPr>
          <w:rFonts w:asciiTheme="minorHAnsi" w:hAnsiTheme="minorHAnsi" w:cstheme="minorHAnsi"/>
          <w:noProof/>
        </w:rPr>
        <w:fldChar w:fldCharType="end"/>
      </w:r>
    </w:p>
    <w:p w14:paraId="594534B4" w14:textId="03BF00C1"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_Toc226179902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w:t>
      </w:r>
      <w:r w:rsidRPr="002311BA">
        <w:rPr>
          <w:rFonts w:asciiTheme="minorHAnsi" w:hAnsiTheme="minorHAnsi" w:cstheme="minorHAnsi"/>
          <w:noProof/>
        </w:rPr>
        <w:fldChar w:fldCharType="end"/>
      </w:r>
    </w:p>
    <w:p w14:paraId="4F03B49B" w14:textId="183293CB"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AL MISTERO DELL’EVANGELIZZAZIONE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_Toc226179903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w:t>
      </w:r>
      <w:r w:rsidRPr="002311BA">
        <w:rPr>
          <w:rFonts w:asciiTheme="minorHAnsi" w:hAnsiTheme="minorHAnsi" w:cstheme="minorHAnsi"/>
          <w:noProof/>
        </w:rPr>
        <w:fldChar w:fldCharType="end"/>
      </w:r>
    </w:p>
    <w:p w14:paraId="5C3488A1" w14:textId="644E021A"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Evangelizzare dal Vangelo secondo Matteo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_Toc226179904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w:t>
      </w:r>
      <w:r w:rsidRPr="002311BA">
        <w:rPr>
          <w:rFonts w:asciiTheme="minorHAnsi" w:hAnsiTheme="minorHAnsi" w:cstheme="minorHAnsi"/>
          <w:noProof/>
        </w:rPr>
        <w:fldChar w:fldCharType="end"/>
      </w:r>
    </w:p>
    <w:p w14:paraId="666A7F06" w14:textId="43E76FB1"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EVANGELIZZARE PER COMPIMENTO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_Toc226179905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w:t>
      </w:r>
      <w:r w:rsidRPr="002311BA">
        <w:rPr>
          <w:rFonts w:asciiTheme="minorHAnsi" w:hAnsiTheme="minorHAnsi" w:cstheme="minorHAnsi"/>
          <w:noProof/>
        </w:rPr>
        <w:fldChar w:fldCharType="end"/>
      </w:r>
    </w:p>
    <w:p w14:paraId="1E97F0A8" w14:textId="4DE4CDC9"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ANNO DOMINI 2026</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_Toc226179906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w:t>
      </w:r>
      <w:r w:rsidRPr="002311BA">
        <w:rPr>
          <w:rFonts w:asciiTheme="minorHAnsi" w:hAnsiTheme="minorHAnsi" w:cstheme="minorHAnsi"/>
          <w:noProof/>
        </w:rPr>
        <w:fldChar w:fldCharType="end"/>
      </w:r>
    </w:p>
    <w:p w14:paraId="45F830F3" w14:textId="635E0229"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EVANGELIZZARE DAL VANGELO SECONDO MATTEO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_Toc226179907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w:t>
      </w:r>
      <w:r w:rsidRPr="002311BA">
        <w:rPr>
          <w:rFonts w:asciiTheme="minorHAnsi" w:hAnsiTheme="minorHAnsi" w:cstheme="minorHAnsi"/>
          <w:noProof/>
        </w:rPr>
        <w:fldChar w:fldCharType="end"/>
      </w:r>
    </w:p>
    <w:p w14:paraId="5D7AC4E6" w14:textId="2D23D4F0"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PRINCIPIO INTRODUTTIVO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_Toc226179908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w:t>
      </w:r>
      <w:r w:rsidRPr="002311BA">
        <w:rPr>
          <w:rFonts w:asciiTheme="minorHAnsi" w:hAnsiTheme="minorHAnsi" w:cstheme="minorHAnsi"/>
          <w:noProof/>
        </w:rPr>
        <w:fldChar w:fldCharType="end"/>
      </w:r>
    </w:p>
    <w:p w14:paraId="49E0979A" w14:textId="467338E5"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PRIMO COMPIMENTO: DALLA GIUSTIZIA ANTICA ALLA NUOVA GIUSTIZIA (MT 5.6.7)</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_Toc226179909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19</w:t>
      </w:r>
      <w:r w:rsidRPr="002311BA">
        <w:rPr>
          <w:rFonts w:asciiTheme="minorHAnsi" w:hAnsiTheme="minorHAnsi" w:cstheme="minorHAnsi"/>
          <w:noProof/>
        </w:rPr>
        <w:fldChar w:fldCharType="end"/>
      </w:r>
    </w:p>
    <w:p w14:paraId="4824C5F0" w14:textId="23CC224E"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V</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_Toc226179910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19</w:t>
      </w:r>
      <w:r w:rsidRPr="002311BA">
        <w:rPr>
          <w:rFonts w:asciiTheme="minorHAnsi" w:hAnsiTheme="minorHAnsi" w:cstheme="minorHAnsi"/>
          <w:noProof/>
        </w:rPr>
        <w:fldChar w:fldCharType="end"/>
      </w:r>
    </w:p>
    <w:p w14:paraId="45CA5D9B" w14:textId="4367C036"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Le Beatitudini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_Toc226179911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20</w:t>
      </w:r>
      <w:r w:rsidRPr="002311BA">
        <w:rPr>
          <w:rFonts w:asciiTheme="minorHAnsi" w:hAnsiTheme="minorHAnsi" w:cstheme="minorHAnsi"/>
          <w:noProof/>
        </w:rPr>
        <w:fldChar w:fldCharType="end"/>
      </w:r>
    </w:p>
    <w:p w14:paraId="7F75DFD7" w14:textId="550B8C46"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Sale della terra e luce del mondo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_Toc226179912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23</w:t>
      </w:r>
      <w:r w:rsidRPr="002311BA">
        <w:rPr>
          <w:rFonts w:asciiTheme="minorHAnsi" w:hAnsiTheme="minorHAnsi" w:cstheme="minorHAnsi"/>
          <w:noProof/>
        </w:rPr>
        <w:fldChar w:fldCharType="end"/>
      </w:r>
    </w:p>
    <w:p w14:paraId="681947D2" w14:textId="2DA304CE"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Il compimento della Legge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_Toc226179913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25</w:t>
      </w:r>
      <w:r w:rsidRPr="002311BA">
        <w:rPr>
          <w:rFonts w:asciiTheme="minorHAnsi" w:hAnsiTheme="minorHAnsi" w:cstheme="minorHAnsi"/>
          <w:noProof/>
        </w:rPr>
        <w:fldChar w:fldCharType="end"/>
      </w:r>
    </w:p>
    <w:p w14:paraId="2CE521ED" w14:textId="1E682745"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nuova giustizia superiore all’antica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_Toc226179914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26</w:t>
      </w:r>
      <w:r w:rsidRPr="002311BA">
        <w:rPr>
          <w:rFonts w:asciiTheme="minorHAnsi" w:hAnsiTheme="minorHAnsi" w:cstheme="minorHAnsi"/>
          <w:noProof/>
        </w:rPr>
        <w:fldChar w:fldCharType="end"/>
      </w:r>
    </w:p>
    <w:p w14:paraId="6D534461" w14:textId="3C73DCD3"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VI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_Toc226179915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37</w:t>
      </w:r>
      <w:r w:rsidRPr="002311BA">
        <w:rPr>
          <w:rFonts w:asciiTheme="minorHAnsi" w:hAnsiTheme="minorHAnsi" w:cstheme="minorHAnsi"/>
          <w:noProof/>
        </w:rPr>
        <w:fldChar w:fldCharType="end"/>
      </w:r>
    </w:p>
    <w:p w14:paraId="2E7341CA" w14:textId="34FFEF8A"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Fare l’elemosina in segreto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_Toc226179916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37</w:t>
      </w:r>
      <w:r w:rsidRPr="002311BA">
        <w:rPr>
          <w:rFonts w:asciiTheme="minorHAnsi" w:hAnsiTheme="minorHAnsi" w:cstheme="minorHAnsi"/>
          <w:noProof/>
        </w:rPr>
        <w:fldChar w:fldCharType="end"/>
      </w:r>
    </w:p>
    <w:p w14:paraId="16AFA24D" w14:textId="4DB98334"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Pregare in segreto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_Toc226179917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39</w:t>
      </w:r>
      <w:r w:rsidRPr="002311BA">
        <w:rPr>
          <w:rFonts w:asciiTheme="minorHAnsi" w:hAnsiTheme="minorHAnsi" w:cstheme="minorHAnsi"/>
          <w:noProof/>
        </w:rPr>
        <w:fldChar w:fldCharType="end"/>
      </w:r>
    </w:p>
    <w:p w14:paraId="6AF21520" w14:textId="3BE380A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vera preghiera. Il Padre nostro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_Toc226179918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40</w:t>
      </w:r>
      <w:r w:rsidRPr="002311BA">
        <w:rPr>
          <w:rFonts w:asciiTheme="minorHAnsi" w:hAnsiTheme="minorHAnsi" w:cstheme="minorHAnsi"/>
          <w:noProof/>
        </w:rPr>
        <w:fldChar w:fldCharType="end"/>
      </w:r>
    </w:p>
    <w:p w14:paraId="64214C75" w14:textId="1846E795"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Digiunare in segreto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_Toc226179919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44</w:t>
      </w:r>
      <w:r w:rsidRPr="002311BA">
        <w:rPr>
          <w:rFonts w:asciiTheme="minorHAnsi" w:hAnsiTheme="minorHAnsi" w:cstheme="minorHAnsi"/>
          <w:noProof/>
        </w:rPr>
        <w:fldChar w:fldCharType="end"/>
      </w:r>
    </w:p>
    <w:p w14:paraId="6C7F0AA1" w14:textId="6D799AD2"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Il vero tesoro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_Toc226179920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45</w:t>
      </w:r>
      <w:r w:rsidRPr="002311BA">
        <w:rPr>
          <w:rFonts w:asciiTheme="minorHAnsi" w:hAnsiTheme="minorHAnsi" w:cstheme="minorHAnsi"/>
          <w:noProof/>
        </w:rPr>
        <w:fldChar w:fldCharType="end"/>
      </w:r>
    </w:p>
    <w:p w14:paraId="60C7B26E" w14:textId="31FBDB49"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L’occhio lampada del corpo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_Toc226179921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47</w:t>
      </w:r>
      <w:r w:rsidRPr="002311BA">
        <w:rPr>
          <w:rFonts w:asciiTheme="minorHAnsi" w:hAnsiTheme="minorHAnsi" w:cstheme="minorHAnsi"/>
          <w:noProof/>
        </w:rPr>
        <w:fldChar w:fldCharType="end"/>
      </w:r>
    </w:p>
    <w:p w14:paraId="68150E2F" w14:textId="0C828E9E"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Dio e la ricchezza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_Toc226179922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48</w:t>
      </w:r>
      <w:r w:rsidRPr="002311BA">
        <w:rPr>
          <w:rFonts w:asciiTheme="minorHAnsi" w:hAnsiTheme="minorHAnsi" w:cstheme="minorHAnsi"/>
          <w:noProof/>
        </w:rPr>
        <w:fldChar w:fldCharType="end"/>
      </w:r>
    </w:p>
    <w:p w14:paraId="0ACE1451" w14:textId="06F0EA8C"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Abbandonarsi alla Provvidenza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_Toc226179923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49</w:t>
      </w:r>
      <w:r w:rsidRPr="002311BA">
        <w:rPr>
          <w:rFonts w:asciiTheme="minorHAnsi" w:hAnsiTheme="minorHAnsi" w:cstheme="minorHAnsi"/>
          <w:noProof/>
        </w:rPr>
        <w:fldChar w:fldCharType="end"/>
      </w:r>
    </w:p>
    <w:p w14:paraId="1EEE28D7" w14:textId="5DC89141"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VII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_Toc226179924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53</w:t>
      </w:r>
      <w:r w:rsidRPr="002311BA">
        <w:rPr>
          <w:rFonts w:asciiTheme="minorHAnsi" w:hAnsiTheme="minorHAnsi" w:cstheme="minorHAnsi"/>
          <w:noProof/>
        </w:rPr>
        <w:fldChar w:fldCharType="end"/>
      </w:r>
    </w:p>
    <w:p w14:paraId="31A18989" w14:textId="350F7C1A"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lastRenderedPageBreak/>
        <w:t>Non giudicare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_Toc226179925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54</w:t>
      </w:r>
      <w:r w:rsidRPr="002311BA">
        <w:rPr>
          <w:rFonts w:asciiTheme="minorHAnsi" w:hAnsiTheme="minorHAnsi" w:cstheme="minorHAnsi"/>
          <w:noProof/>
        </w:rPr>
        <w:fldChar w:fldCharType="end"/>
      </w:r>
    </w:p>
    <w:p w14:paraId="1D2626E9" w14:textId="0664166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Non profanare le cose sante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_Toc226179926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57</w:t>
      </w:r>
      <w:r w:rsidRPr="002311BA">
        <w:rPr>
          <w:rFonts w:asciiTheme="minorHAnsi" w:hAnsiTheme="minorHAnsi" w:cstheme="minorHAnsi"/>
          <w:noProof/>
        </w:rPr>
        <w:fldChar w:fldCharType="end"/>
      </w:r>
    </w:p>
    <w:p w14:paraId="5BAF7FD3" w14:textId="77C1DAC5"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Efficacia della preghiera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_Toc226179927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58</w:t>
      </w:r>
      <w:r w:rsidRPr="002311BA">
        <w:rPr>
          <w:rFonts w:asciiTheme="minorHAnsi" w:hAnsiTheme="minorHAnsi" w:cstheme="minorHAnsi"/>
          <w:noProof/>
        </w:rPr>
        <w:fldChar w:fldCharType="end"/>
      </w:r>
    </w:p>
    <w:p w14:paraId="76C7B0EB" w14:textId="12B4E702"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regola d’oro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_Toc226179928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60</w:t>
      </w:r>
      <w:r w:rsidRPr="002311BA">
        <w:rPr>
          <w:rFonts w:asciiTheme="minorHAnsi" w:hAnsiTheme="minorHAnsi" w:cstheme="minorHAnsi"/>
          <w:noProof/>
        </w:rPr>
        <w:fldChar w:fldCharType="end"/>
      </w:r>
    </w:p>
    <w:p w14:paraId="65DB1D75" w14:textId="767003E5"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Le due vie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_Toc226179929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61</w:t>
      </w:r>
      <w:r w:rsidRPr="002311BA">
        <w:rPr>
          <w:rFonts w:asciiTheme="minorHAnsi" w:hAnsiTheme="minorHAnsi" w:cstheme="minorHAnsi"/>
          <w:noProof/>
        </w:rPr>
        <w:fldChar w:fldCharType="end"/>
      </w:r>
    </w:p>
    <w:p w14:paraId="2205F589" w14:textId="6AA1C8B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 falsi profeti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_Toc226179930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62</w:t>
      </w:r>
      <w:r w:rsidRPr="002311BA">
        <w:rPr>
          <w:rFonts w:asciiTheme="minorHAnsi" w:hAnsiTheme="minorHAnsi" w:cstheme="minorHAnsi"/>
          <w:noProof/>
        </w:rPr>
        <w:fldChar w:fldCharType="end"/>
      </w:r>
    </w:p>
    <w:p w14:paraId="59A94F0D" w14:textId="5F57B806"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 veri discepoli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_Toc226179931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64</w:t>
      </w:r>
      <w:r w:rsidRPr="002311BA">
        <w:rPr>
          <w:rFonts w:asciiTheme="minorHAnsi" w:hAnsiTheme="minorHAnsi" w:cstheme="minorHAnsi"/>
          <w:noProof/>
        </w:rPr>
        <w:fldChar w:fldCharType="end"/>
      </w:r>
    </w:p>
    <w:p w14:paraId="4F4A8E19" w14:textId="60F32199"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Stupore della folla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_Toc226179932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67</w:t>
      </w:r>
      <w:r w:rsidRPr="002311BA">
        <w:rPr>
          <w:rFonts w:asciiTheme="minorHAnsi" w:hAnsiTheme="minorHAnsi" w:cstheme="minorHAnsi"/>
          <w:noProof/>
        </w:rPr>
        <w:fldChar w:fldCharType="end"/>
      </w:r>
    </w:p>
    <w:p w14:paraId="7A3A2FE4" w14:textId="06693812"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SECONDO COMPIMENTO: DAI SEGNI ANTICHI AI NUOVI SEGNI (MT 8.9)</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_Toc226179933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68</w:t>
      </w:r>
      <w:r w:rsidRPr="002311BA">
        <w:rPr>
          <w:rFonts w:asciiTheme="minorHAnsi" w:hAnsiTheme="minorHAnsi" w:cstheme="minorHAnsi"/>
          <w:noProof/>
        </w:rPr>
        <w:fldChar w:fldCharType="end"/>
      </w:r>
    </w:p>
    <w:p w14:paraId="254C43BA" w14:textId="37EF4EED"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VIII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_Toc226179934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68</w:t>
      </w:r>
      <w:r w:rsidRPr="002311BA">
        <w:rPr>
          <w:rFonts w:asciiTheme="minorHAnsi" w:hAnsiTheme="minorHAnsi" w:cstheme="minorHAnsi"/>
          <w:noProof/>
        </w:rPr>
        <w:fldChar w:fldCharType="end"/>
      </w:r>
    </w:p>
    <w:p w14:paraId="79CF00D2" w14:textId="73F9651F"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Guarigione di un lebbroso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_Toc226179935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69</w:t>
      </w:r>
      <w:r w:rsidRPr="002311BA">
        <w:rPr>
          <w:rFonts w:asciiTheme="minorHAnsi" w:hAnsiTheme="minorHAnsi" w:cstheme="minorHAnsi"/>
          <w:noProof/>
        </w:rPr>
        <w:fldChar w:fldCharType="end"/>
      </w:r>
    </w:p>
    <w:p w14:paraId="155F78B8" w14:textId="18D42011"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Guarigione di un servo del centurione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_Toc226179936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71</w:t>
      </w:r>
      <w:r w:rsidRPr="002311BA">
        <w:rPr>
          <w:rFonts w:asciiTheme="minorHAnsi" w:hAnsiTheme="minorHAnsi" w:cstheme="minorHAnsi"/>
          <w:noProof/>
        </w:rPr>
        <w:fldChar w:fldCharType="end"/>
      </w:r>
    </w:p>
    <w:p w14:paraId="0AA6EB36" w14:textId="2DB83586"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Guarigione della suocera di Pietro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_Toc226179937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74</w:t>
      </w:r>
      <w:r w:rsidRPr="002311BA">
        <w:rPr>
          <w:rFonts w:asciiTheme="minorHAnsi" w:hAnsiTheme="minorHAnsi" w:cstheme="minorHAnsi"/>
          <w:noProof/>
        </w:rPr>
        <w:fldChar w:fldCharType="end"/>
      </w:r>
    </w:p>
    <w:p w14:paraId="409A2B38" w14:textId="44512AFD"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Varie guarigioni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_Toc226179938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75</w:t>
      </w:r>
      <w:r w:rsidRPr="002311BA">
        <w:rPr>
          <w:rFonts w:asciiTheme="minorHAnsi" w:hAnsiTheme="minorHAnsi" w:cstheme="minorHAnsi"/>
          <w:noProof/>
        </w:rPr>
        <w:fldChar w:fldCharType="end"/>
      </w:r>
    </w:p>
    <w:p w14:paraId="7578CA73" w14:textId="686B6966"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Esigenze della vocazione apostolica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_Toc226179939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76</w:t>
      </w:r>
      <w:r w:rsidRPr="002311BA">
        <w:rPr>
          <w:rFonts w:asciiTheme="minorHAnsi" w:hAnsiTheme="minorHAnsi" w:cstheme="minorHAnsi"/>
          <w:noProof/>
        </w:rPr>
        <w:fldChar w:fldCharType="end"/>
      </w:r>
    </w:p>
    <w:p w14:paraId="35FB8614" w14:textId="43815484"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tempesta sedata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_Toc226179940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78</w:t>
      </w:r>
      <w:r w:rsidRPr="002311BA">
        <w:rPr>
          <w:rFonts w:asciiTheme="minorHAnsi" w:hAnsiTheme="minorHAnsi" w:cstheme="minorHAnsi"/>
          <w:noProof/>
        </w:rPr>
        <w:fldChar w:fldCharType="end"/>
      </w:r>
    </w:p>
    <w:p w14:paraId="0D53811D" w14:textId="751EB28E"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Gli indemoniati Gadarèni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_Toc226179941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80</w:t>
      </w:r>
      <w:r w:rsidRPr="002311BA">
        <w:rPr>
          <w:rFonts w:asciiTheme="minorHAnsi" w:hAnsiTheme="minorHAnsi" w:cstheme="minorHAnsi"/>
          <w:noProof/>
        </w:rPr>
        <w:fldChar w:fldCharType="end"/>
      </w:r>
    </w:p>
    <w:p w14:paraId="578CF2D3" w14:textId="765F8A26"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IX</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_Toc226179942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83</w:t>
      </w:r>
      <w:r w:rsidRPr="002311BA">
        <w:rPr>
          <w:rFonts w:asciiTheme="minorHAnsi" w:hAnsiTheme="minorHAnsi" w:cstheme="minorHAnsi"/>
          <w:noProof/>
        </w:rPr>
        <w:fldChar w:fldCharType="end"/>
      </w:r>
    </w:p>
    <w:p w14:paraId="554C78D2" w14:textId="25BC12D3"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Guarigione di un paralitico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_Toc226179943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86</w:t>
      </w:r>
      <w:r w:rsidRPr="002311BA">
        <w:rPr>
          <w:rFonts w:asciiTheme="minorHAnsi" w:hAnsiTheme="minorHAnsi" w:cstheme="minorHAnsi"/>
          <w:noProof/>
        </w:rPr>
        <w:fldChar w:fldCharType="end"/>
      </w:r>
    </w:p>
    <w:p w14:paraId="71C3E6E7" w14:textId="79EC25E2"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Chiamata di Matteo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_Toc226179944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89</w:t>
      </w:r>
      <w:r w:rsidRPr="002311BA">
        <w:rPr>
          <w:rFonts w:asciiTheme="minorHAnsi" w:hAnsiTheme="minorHAnsi" w:cstheme="minorHAnsi"/>
          <w:noProof/>
        </w:rPr>
        <w:fldChar w:fldCharType="end"/>
      </w:r>
    </w:p>
    <w:p w14:paraId="037E2B3A" w14:textId="1E7981BE"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A tavola con i peccatori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_Toc226179945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89</w:t>
      </w:r>
      <w:r w:rsidRPr="002311BA">
        <w:rPr>
          <w:rFonts w:asciiTheme="minorHAnsi" w:hAnsiTheme="minorHAnsi" w:cstheme="minorHAnsi"/>
          <w:noProof/>
        </w:rPr>
        <w:fldChar w:fldCharType="end"/>
      </w:r>
    </w:p>
    <w:p w14:paraId="1A4CF490" w14:textId="76294634"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Discussione sul digiuno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_Toc226179946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92</w:t>
      </w:r>
      <w:r w:rsidRPr="002311BA">
        <w:rPr>
          <w:rFonts w:asciiTheme="minorHAnsi" w:hAnsiTheme="minorHAnsi" w:cstheme="minorHAnsi"/>
          <w:noProof/>
        </w:rPr>
        <w:fldChar w:fldCharType="end"/>
      </w:r>
    </w:p>
    <w:p w14:paraId="154EFD66" w14:textId="7FF5E98D"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Guarigione dell’emorroissa e risurrezione della figlia di un capo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_Toc226179947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94</w:t>
      </w:r>
      <w:r w:rsidRPr="002311BA">
        <w:rPr>
          <w:rFonts w:asciiTheme="minorHAnsi" w:hAnsiTheme="minorHAnsi" w:cstheme="minorHAnsi"/>
          <w:noProof/>
        </w:rPr>
        <w:fldChar w:fldCharType="end"/>
      </w:r>
    </w:p>
    <w:p w14:paraId="125BF7AB" w14:textId="60EA1324"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Guarigione di due ciechi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_Toc226179948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98</w:t>
      </w:r>
      <w:r w:rsidRPr="002311BA">
        <w:rPr>
          <w:rFonts w:asciiTheme="minorHAnsi" w:hAnsiTheme="minorHAnsi" w:cstheme="minorHAnsi"/>
          <w:noProof/>
        </w:rPr>
        <w:fldChar w:fldCharType="end"/>
      </w:r>
    </w:p>
    <w:p w14:paraId="6D3904C7" w14:textId="3F71E4E4"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Guarigione di un muto indemoniato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_Toc226179949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101</w:t>
      </w:r>
      <w:r w:rsidRPr="002311BA">
        <w:rPr>
          <w:rFonts w:asciiTheme="minorHAnsi" w:hAnsiTheme="minorHAnsi" w:cstheme="minorHAnsi"/>
          <w:noProof/>
        </w:rPr>
        <w:fldChar w:fldCharType="end"/>
      </w:r>
    </w:p>
    <w:p w14:paraId="3F794632" w14:textId="76A45486"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Miseria delle folle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_Toc226179950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103</w:t>
      </w:r>
      <w:r w:rsidRPr="002311BA">
        <w:rPr>
          <w:rFonts w:asciiTheme="minorHAnsi" w:hAnsiTheme="minorHAnsi" w:cstheme="minorHAnsi"/>
          <w:noProof/>
        </w:rPr>
        <w:fldChar w:fldCharType="end"/>
      </w:r>
    </w:p>
    <w:p w14:paraId="2A86C867" w14:textId="03A80E44"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lastRenderedPageBreak/>
        <w:t>TERZO COMPIMENTO: DALLA MISSIONE NEL POPOLO ALLA MISSIONE NEL MONDO (MT 10)</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_Toc226179951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105</w:t>
      </w:r>
      <w:r w:rsidRPr="002311BA">
        <w:rPr>
          <w:rFonts w:asciiTheme="minorHAnsi" w:hAnsiTheme="minorHAnsi" w:cstheme="minorHAnsi"/>
          <w:noProof/>
        </w:rPr>
        <w:fldChar w:fldCharType="end"/>
      </w:r>
    </w:p>
    <w:p w14:paraId="0FC2E1E6" w14:textId="394F41DC"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_Toc226179952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105</w:t>
      </w:r>
      <w:r w:rsidRPr="002311BA">
        <w:rPr>
          <w:rFonts w:asciiTheme="minorHAnsi" w:hAnsiTheme="minorHAnsi" w:cstheme="minorHAnsi"/>
          <w:noProof/>
        </w:rPr>
        <w:fldChar w:fldCharType="end"/>
      </w:r>
    </w:p>
    <w:p w14:paraId="4260FD29" w14:textId="49E9568E"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Missione dei dodici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_Toc226179953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106</w:t>
      </w:r>
      <w:r w:rsidRPr="002311BA">
        <w:rPr>
          <w:rFonts w:asciiTheme="minorHAnsi" w:hAnsiTheme="minorHAnsi" w:cstheme="minorHAnsi"/>
          <w:noProof/>
        </w:rPr>
        <w:fldChar w:fldCharType="end"/>
      </w:r>
    </w:p>
    <w:p w14:paraId="1DDCE81C" w14:textId="7C7ADD05"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 missionari saranno perseguitati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_Toc226179954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114</w:t>
      </w:r>
      <w:r w:rsidRPr="002311BA">
        <w:rPr>
          <w:rFonts w:asciiTheme="minorHAnsi" w:hAnsiTheme="minorHAnsi" w:cstheme="minorHAnsi"/>
          <w:noProof/>
        </w:rPr>
        <w:fldChar w:fldCharType="end"/>
      </w:r>
    </w:p>
    <w:p w14:paraId="3EC14853" w14:textId="4BABD354"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Parlare apertamente e senza timore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_Toc226179955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119</w:t>
      </w:r>
      <w:r w:rsidRPr="002311BA">
        <w:rPr>
          <w:rFonts w:asciiTheme="minorHAnsi" w:hAnsiTheme="minorHAnsi" w:cstheme="minorHAnsi"/>
          <w:noProof/>
        </w:rPr>
        <w:fldChar w:fldCharType="end"/>
      </w:r>
    </w:p>
    <w:p w14:paraId="18005CF0" w14:textId="6B54737B"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Gesù causa di dissensi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_Toc226179956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122</w:t>
      </w:r>
      <w:r w:rsidRPr="002311BA">
        <w:rPr>
          <w:rFonts w:asciiTheme="minorHAnsi" w:hAnsiTheme="minorHAnsi" w:cstheme="minorHAnsi"/>
          <w:noProof/>
        </w:rPr>
        <w:fldChar w:fldCharType="end"/>
      </w:r>
    </w:p>
    <w:p w14:paraId="60FA3349" w14:textId="05FBB280"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Rinnegarsi per seguire Gesù</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_Toc226179957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125</w:t>
      </w:r>
      <w:r w:rsidRPr="002311BA">
        <w:rPr>
          <w:rFonts w:asciiTheme="minorHAnsi" w:hAnsiTheme="minorHAnsi" w:cstheme="minorHAnsi"/>
          <w:noProof/>
        </w:rPr>
        <w:fldChar w:fldCharType="end"/>
      </w:r>
    </w:p>
    <w:p w14:paraId="798E5806" w14:textId="05E7D3F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Conclusione del discorso missionario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_Toc226179958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126</w:t>
      </w:r>
      <w:r w:rsidRPr="002311BA">
        <w:rPr>
          <w:rFonts w:asciiTheme="minorHAnsi" w:hAnsiTheme="minorHAnsi" w:cstheme="minorHAnsi"/>
          <w:noProof/>
        </w:rPr>
        <w:fldChar w:fldCharType="end"/>
      </w:r>
    </w:p>
    <w:p w14:paraId="64D3DC95" w14:textId="1883961A"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QUARTO COMPIMENTO: DALLA VISIONE ANTICA ALLA VISIONE NUOVA (MT 11.12)</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_Toc226179959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127</w:t>
      </w:r>
      <w:r w:rsidRPr="002311BA">
        <w:rPr>
          <w:rFonts w:asciiTheme="minorHAnsi" w:hAnsiTheme="minorHAnsi" w:cstheme="minorHAnsi"/>
          <w:noProof/>
        </w:rPr>
        <w:fldChar w:fldCharType="end"/>
      </w:r>
    </w:p>
    <w:p w14:paraId="2EC22A74" w14:textId="3A459A53"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_Toc226179960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127</w:t>
      </w:r>
      <w:r w:rsidRPr="002311BA">
        <w:rPr>
          <w:rFonts w:asciiTheme="minorHAnsi" w:hAnsiTheme="minorHAnsi" w:cstheme="minorHAnsi"/>
          <w:noProof/>
        </w:rPr>
        <w:fldChar w:fldCharType="end"/>
      </w:r>
    </w:p>
    <w:p w14:paraId="69E37450" w14:textId="3B03CE4E"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Gesù rifiutato da questa generazione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_Toc226179961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134</w:t>
      </w:r>
      <w:r w:rsidRPr="002311BA">
        <w:rPr>
          <w:rFonts w:asciiTheme="minorHAnsi" w:hAnsiTheme="minorHAnsi" w:cstheme="minorHAnsi"/>
          <w:noProof/>
        </w:rPr>
        <w:fldChar w:fldCharType="end"/>
      </w:r>
    </w:p>
    <w:p w14:paraId="55F2088A" w14:textId="6AF1B98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Domanda di Giovanni Battista e testimonianza che gli rende Gesù</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_Toc226179962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135</w:t>
      </w:r>
      <w:r w:rsidRPr="002311BA">
        <w:rPr>
          <w:rFonts w:asciiTheme="minorHAnsi" w:hAnsiTheme="minorHAnsi" w:cstheme="minorHAnsi"/>
          <w:noProof/>
        </w:rPr>
        <w:fldChar w:fldCharType="end"/>
      </w:r>
    </w:p>
    <w:p w14:paraId="413E6A0E" w14:textId="5BFEB364"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Giudizio di Gesù sulla sua generazione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_Toc226179963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142</w:t>
      </w:r>
      <w:r w:rsidRPr="002311BA">
        <w:rPr>
          <w:rFonts w:asciiTheme="minorHAnsi" w:hAnsiTheme="minorHAnsi" w:cstheme="minorHAnsi"/>
          <w:noProof/>
        </w:rPr>
        <w:fldChar w:fldCharType="end"/>
      </w:r>
    </w:p>
    <w:p w14:paraId="12775F59" w14:textId="68A825B2"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Guai alle città delle sponde del lago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_Toc226179964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144</w:t>
      </w:r>
      <w:r w:rsidRPr="002311BA">
        <w:rPr>
          <w:rFonts w:asciiTheme="minorHAnsi" w:hAnsiTheme="minorHAnsi" w:cstheme="minorHAnsi"/>
          <w:noProof/>
        </w:rPr>
        <w:fldChar w:fldCharType="end"/>
      </w:r>
    </w:p>
    <w:p w14:paraId="08919F05" w14:textId="43A41FC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Il Vangelo rivelato ai semplici. Il Padre e il Figlio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_Toc226179965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147</w:t>
      </w:r>
      <w:r w:rsidRPr="002311BA">
        <w:rPr>
          <w:rFonts w:asciiTheme="minorHAnsi" w:hAnsiTheme="minorHAnsi" w:cstheme="minorHAnsi"/>
          <w:noProof/>
        </w:rPr>
        <w:fldChar w:fldCharType="end"/>
      </w:r>
    </w:p>
    <w:p w14:paraId="558E3372" w14:textId="3C519E0B"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Gesù Signore dal giogo leggero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_Toc226179966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151</w:t>
      </w:r>
      <w:r w:rsidRPr="002311BA">
        <w:rPr>
          <w:rFonts w:asciiTheme="minorHAnsi" w:hAnsiTheme="minorHAnsi" w:cstheme="minorHAnsi"/>
          <w:noProof/>
        </w:rPr>
        <w:fldChar w:fldCharType="end"/>
      </w:r>
    </w:p>
    <w:p w14:paraId="4B5871D5" w14:textId="14260A04"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XII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_Toc226179967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154</w:t>
      </w:r>
      <w:r w:rsidRPr="002311BA">
        <w:rPr>
          <w:rFonts w:asciiTheme="minorHAnsi" w:hAnsiTheme="minorHAnsi" w:cstheme="minorHAnsi"/>
          <w:noProof/>
        </w:rPr>
        <w:fldChar w:fldCharType="end"/>
      </w:r>
    </w:p>
    <w:p w14:paraId="1B13D4EB" w14:textId="452296EB"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Le spighe strappate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_Toc226179968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155</w:t>
      </w:r>
      <w:r w:rsidRPr="002311BA">
        <w:rPr>
          <w:rFonts w:asciiTheme="minorHAnsi" w:hAnsiTheme="minorHAnsi" w:cstheme="minorHAnsi"/>
          <w:noProof/>
        </w:rPr>
        <w:fldChar w:fldCharType="end"/>
      </w:r>
    </w:p>
    <w:p w14:paraId="62DBFB5C" w14:textId="58C03EBF"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Guarigione di un uomo dalla mano paralizzata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_Toc226179969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159</w:t>
      </w:r>
      <w:r w:rsidRPr="002311BA">
        <w:rPr>
          <w:rFonts w:asciiTheme="minorHAnsi" w:hAnsiTheme="minorHAnsi" w:cstheme="minorHAnsi"/>
          <w:noProof/>
        </w:rPr>
        <w:fldChar w:fldCharType="end"/>
      </w:r>
    </w:p>
    <w:p w14:paraId="2C46D6E8" w14:textId="7FFE43CC"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Gesù è il servo del Signore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_Toc226179970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161</w:t>
      </w:r>
      <w:r w:rsidRPr="002311BA">
        <w:rPr>
          <w:rFonts w:asciiTheme="minorHAnsi" w:hAnsiTheme="minorHAnsi" w:cstheme="minorHAnsi"/>
          <w:noProof/>
        </w:rPr>
        <w:fldChar w:fldCharType="end"/>
      </w:r>
    </w:p>
    <w:p w14:paraId="34AF5DFF" w14:textId="26DD3AC7"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Gesù e Beelzebùl</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_Toc226179971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163</w:t>
      </w:r>
      <w:r w:rsidRPr="002311BA">
        <w:rPr>
          <w:rFonts w:asciiTheme="minorHAnsi" w:hAnsiTheme="minorHAnsi" w:cstheme="minorHAnsi"/>
          <w:noProof/>
        </w:rPr>
        <w:fldChar w:fldCharType="end"/>
      </w:r>
    </w:p>
    <w:p w14:paraId="46B5BFB3" w14:textId="6857C14B"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Le parole rivelano il cuore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_Toc226179972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167</w:t>
      </w:r>
      <w:r w:rsidRPr="002311BA">
        <w:rPr>
          <w:rFonts w:asciiTheme="minorHAnsi" w:hAnsiTheme="minorHAnsi" w:cstheme="minorHAnsi"/>
          <w:noProof/>
        </w:rPr>
        <w:fldChar w:fldCharType="end"/>
      </w:r>
    </w:p>
    <w:p w14:paraId="45881B7B" w14:textId="40E22503"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Il segno di Giona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_Toc226179973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169</w:t>
      </w:r>
      <w:r w:rsidRPr="002311BA">
        <w:rPr>
          <w:rFonts w:asciiTheme="minorHAnsi" w:hAnsiTheme="minorHAnsi" w:cstheme="minorHAnsi"/>
          <w:noProof/>
        </w:rPr>
        <w:fldChar w:fldCharType="end"/>
      </w:r>
    </w:p>
    <w:p w14:paraId="11931547" w14:textId="67EB5F20"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Ritorno offensivo dello spirito impuro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_Toc226179974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171</w:t>
      </w:r>
      <w:r w:rsidRPr="002311BA">
        <w:rPr>
          <w:rFonts w:asciiTheme="minorHAnsi" w:hAnsiTheme="minorHAnsi" w:cstheme="minorHAnsi"/>
          <w:noProof/>
        </w:rPr>
        <w:fldChar w:fldCharType="end"/>
      </w:r>
    </w:p>
    <w:p w14:paraId="52A4053B" w14:textId="504BE87E"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 veri parenti di Gesù</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_Toc226179975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172</w:t>
      </w:r>
      <w:r w:rsidRPr="002311BA">
        <w:rPr>
          <w:rFonts w:asciiTheme="minorHAnsi" w:hAnsiTheme="minorHAnsi" w:cstheme="minorHAnsi"/>
          <w:noProof/>
        </w:rPr>
        <w:fldChar w:fldCharType="end"/>
      </w:r>
    </w:p>
    <w:p w14:paraId="79698A5D" w14:textId="59CA0A25"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QUINTO COMPIMENTO: DALL’ANTICO REGNO AL NUOVO (MT 13)</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_Toc226179976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174</w:t>
      </w:r>
      <w:r w:rsidRPr="002311BA">
        <w:rPr>
          <w:rFonts w:asciiTheme="minorHAnsi" w:hAnsiTheme="minorHAnsi" w:cstheme="minorHAnsi"/>
          <w:noProof/>
        </w:rPr>
        <w:fldChar w:fldCharType="end"/>
      </w:r>
    </w:p>
    <w:p w14:paraId="60EDFB22" w14:textId="4CE76E63"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lastRenderedPageBreak/>
        <w:t>INTRODUZIONE AL CAPITOLO XIII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_Toc226179977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174</w:t>
      </w:r>
      <w:r w:rsidRPr="002311BA">
        <w:rPr>
          <w:rFonts w:asciiTheme="minorHAnsi" w:hAnsiTheme="minorHAnsi" w:cstheme="minorHAnsi"/>
          <w:noProof/>
        </w:rPr>
        <w:fldChar w:fldCharType="end"/>
      </w:r>
    </w:p>
    <w:p w14:paraId="24C8302E" w14:textId="5E50D654"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Introduzione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_Toc226179978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176</w:t>
      </w:r>
      <w:r w:rsidRPr="002311BA">
        <w:rPr>
          <w:rFonts w:asciiTheme="minorHAnsi" w:hAnsiTheme="minorHAnsi" w:cstheme="minorHAnsi"/>
          <w:noProof/>
        </w:rPr>
        <w:fldChar w:fldCharType="end"/>
      </w:r>
    </w:p>
    <w:p w14:paraId="2EED0C9C" w14:textId="210EF7FB"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del seminatore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_Toc226179979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176</w:t>
      </w:r>
      <w:r w:rsidRPr="002311BA">
        <w:rPr>
          <w:rFonts w:asciiTheme="minorHAnsi" w:hAnsiTheme="minorHAnsi" w:cstheme="minorHAnsi"/>
          <w:noProof/>
        </w:rPr>
        <w:fldChar w:fldCharType="end"/>
      </w:r>
    </w:p>
    <w:p w14:paraId="5709837A" w14:textId="40C6A8C7"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Perché Gesù parla in parabole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_Toc226179980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178</w:t>
      </w:r>
      <w:r w:rsidRPr="002311BA">
        <w:rPr>
          <w:rFonts w:asciiTheme="minorHAnsi" w:hAnsiTheme="minorHAnsi" w:cstheme="minorHAnsi"/>
          <w:noProof/>
        </w:rPr>
        <w:fldChar w:fldCharType="end"/>
      </w:r>
    </w:p>
    <w:p w14:paraId="2305D21D" w14:textId="2EF698B0"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Spiegazione della parabola del seminatore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_Toc226179981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180</w:t>
      </w:r>
      <w:r w:rsidRPr="002311BA">
        <w:rPr>
          <w:rFonts w:asciiTheme="minorHAnsi" w:hAnsiTheme="minorHAnsi" w:cstheme="minorHAnsi"/>
          <w:noProof/>
        </w:rPr>
        <w:fldChar w:fldCharType="end"/>
      </w:r>
    </w:p>
    <w:p w14:paraId="315A6081" w14:textId="1C7A01B9"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della zizzania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_Toc226179982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182</w:t>
      </w:r>
      <w:r w:rsidRPr="002311BA">
        <w:rPr>
          <w:rFonts w:asciiTheme="minorHAnsi" w:hAnsiTheme="minorHAnsi" w:cstheme="minorHAnsi"/>
          <w:noProof/>
        </w:rPr>
        <w:fldChar w:fldCharType="end"/>
      </w:r>
    </w:p>
    <w:p w14:paraId="7334F0A7" w14:textId="2931D00C"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del granello di senape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_Toc226179983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185</w:t>
      </w:r>
      <w:r w:rsidRPr="002311BA">
        <w:rPr>
          <w:rFonts w:asciiTheme="minorHAnsi" w:hAnsiTheme="minorHAnsi" w:cstheme="minorHAnsi"/>
          <w:noProof/>
        </w:rPr>
        <w:fldChar w:fldCharType="end"/>
      </w:r>
    </w:p>
    <w:p w14:paraId="510134EC" w14:textId="6658E681"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del lievito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_Toc226179984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186</w:t>
      </w:r>
      <w:r w:rsidRPr="002311BA">
        <w:rPr>
          <w:rFonts w:asciiTheme="minorHAnsi" w:hAnsiTheme="minorHAnsi" w:cstheme="minorHAnsi"/>
          <w:noProof/>
        </w:rPr>
        <w:fldChar w:fldCharType="end"/>
      </w:r>
    </w:p>
    <w:p w14:paraId="36581E1F" w14:textId="58BF2397"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Le folle ascoltano solo parabole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_Toc226179985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186</w:t>
      </w:r>
      <w:r w:rsidRPr="002311BA">
        <w:rPr>
          <w:rFonts w:asciiTheme="minorHAnsi" w:hAnsiTheme="minorHAnsi" w:cstheme="minorHAnsi"/>
          <w:noProof/>
        </w:rPr>
        <w:fldChar w:fldCharType="end"/>
      </w:r>
    </w:p>
    <w:p w14:paraId="6D8863AD" w14:textId="24693BD2"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Spiegazione della parabola della zizzania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_Toc226179986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187</w:t>
      </w:r>
      <w:r w:rsidRPr="002311BA">
        <w:rPr>
          <w:rFonts w:asciiTheme="minorHAnsi" w:hAnsiTheme="minorHAnsi" w:cstheme="minorHAnsi"/>
          <w:noProof/>
        </w:rPr>
        <w:fldChar w:fldCharType="end"/>
      </w:r>
    </w:p>
    <w:p w14:paraId="2464CA94" w14:textId="5555DC6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del tesoro e della perla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_Toc226179987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189</w:t>
      </w:r>
      <w:r w:rsidRPr="002311BA">
        <w:rPr>
          <w:rFonts w:asciiTheme="minorHAnsi" w:hAnsiTheme="minorHAnsi" w:cstheme="minorHAnsi"/>
          <w:noProof/>
        </w:rPr>
        <w:fldChar w:fldCharType="end"/>
      </w:r>
    </w:p>
    <w:p w14:paraId="49BC4471" w14:textId="38550B91"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della rete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_Toc226179988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190</w:t>
      </w:r>
      <w:r w:rsidRPr="002311BA">
        <w:rPr>
          <w:rFonts w:asciiTheme="minorHAnsi" w:hAnsiTheme="minorHAnsi" w:cstheme="minorHAnsi"/>
          <w:noProof/>
        </w:rPr>
        <w:fldChar w:fldCharType="end"/>
      </w:r>
    </w:p>
    <w:p w14:paraId="569A7120" w14:textId="51CC3DC7"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Conclusione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_Toc226179989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191</w:t>
      </w:r>
      <w:r w:rsidRPr="002311BA">
        <w:rPr>
          <w:rFonts w:asciiTheme="minorHAnsi" w:hAnsiTheme="minorHAnsi" w:cstheme="minorHAnsi"/>
          <w:noProof/>
        </w:rPr>
        <w:fldChar w:fldCharType="end"/>
      </w:r>
    </w:p>
    <w:p w14:paraId="7DF2BCCD" w14:textId="581721A3"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Visita a Nazaret</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_Toc226179990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192</w:t>
      </w:r>
      <w:r w:rsidRPr="002311BA">
        <w:rPr>
          <w:rFonts w:asciiTheme="minorHAnsi" w:hAnsiTheme="minorHAnsi" w:cstheme="minorHAnsi"/>
          <w:noProof/>
        </w:rPr>
        <w:fldChar w:fldCharType="end"/>
      </w:r>
    </w:p>
    <w:p w14:paraId="6441FF0E" w14:textId="60303626"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XIV</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_Toc226179991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195</w:t>
      </w:r>
      <w:r w:rsidRPr="002311BA">
        <w:rPr>
          <w:rFonts w:asciiTheme="minorHAnsi" w:hAnsiTheme="minorHAnsi" w:cstheme="minorHAnsi"/>
          <w:noProof/>
        </w:rPr>
        <w:fldChar w:fldCharType="end"/>
      </w:r>
    </w:p>
    <w:p w14:paraId="52E29C38" w14:textId="1AB7DF8B"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Erode e Gesù</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_Toc226179992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196</w:t>
      </w:r>
      <w:r w:rsidRPr="002311BA">
        <w:rPr>
          <w:rFonts w:asciiTheme="minorHAnsi" w:hAnsiTheme="minorHAnsi" w:cstheme="minorHAnsi"/>
          <w:noProof/>
        </w:rPr>
        <w:fldChar w:fldCharType="end"/>
      </w:r>
    </w:p>
    <w:p w14:paraId="5A8FEBE8" w14:textId="10114E97"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Esecuzione di Giovanni il Battista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_Toc226179993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197</w:t>
      </w:r>
      <w:r w:rsidRPr="002311BA">
        <w:rPr>
          <w:rFonts w:asciiTheme="minorHAnsi" w:hAnsiTheme="minorHAnsi" w:cstheme="minorHAnsi"/>
          <w:noProof/>
        </w:rPr>
        <w:fldChar w:fldCharType="end"/>
      </w:r>
    </w:p>
    <w:p w14:paraId="5E59FBC5" w14:textId="4E8A2E6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Prima moltiplicazione dei pani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_Toc226179994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201</w:t>
      </w:r>
      <w:r w:rsidRPr="002311BA">
        <w:rPr>
          <w:rFonts w:asciiTheme="minorHAnsi" w:hAnsiTheme="minorHAnsi" w:cstheme="minorHAnsi"/>
          <w:noProof/>
        </w:rPr>
        <w:fldChar w:fldCharType="end"/>
      </w:r>
    </w:p>
    <w:p w14:paraId="3D1CA243" w14:textId="3104C3CB"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Gesù cammina sulle acque, e Pietro con lui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_Toc226179995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205</w:t>
      </w:r>
      <w:r w:rsidRPr="002311BA">
        <w:rPr>
          <w:rFonts w:asciiTheme="minorHAnsi" w:hAnsiTheme="minorHAnsi" w:cstheme="minorHAnsi"/>
          <w:noProof/>
        </w:rPr>
        <w:fldChar w:fldCharType="end"/>
      </w:r>
    </w:p>
    <w:p w14:paraId="0E89BB2F" w14:textId="64BC0D6E"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Guarigioni nel paese di Gennèsaret</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_Toc226179996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210</w:t>
      </w:r>
      <w:r w:rsidRPr="002311BA">
        <w:rPr>
          <w:rFonts w:asciiTheme="minorHAnsi" w:hAnsiTheme="minorHAnsi" w:cstheme="minorHAnsi"/>
          <w:noProof/>
        </w:rPr>
        <w:fldChar w:fldCharType="end"/>
      </w:r>
    </w:p>
    <w:p w14:paraId="54DEC18E" w14:textId="701AFB5B"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XV</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_Toc226179997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211</w:t>
      </w:r>
      <w:r w:rsidRPr="002311BA">
        <w:rPr>
          <w:rFonts w:asciiTheme="minorHAnsi" w:hAnsiTheme="minorHAnsi" w:cstheme="minorHAnsi"/>
          <w:noProof/>
        </w:rPr>
        <w:fldChar w:fldCharType="end"/>
      </w:r>
    </w:p>
    <w:p w14:paraId="00B4495E" w14:textId="1D884542"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Discussione sulle tradizioni farisaiche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_Toc226179998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213</w:t>
      </w:r>
      <w:r w:rsidRPr="002311BA">
        <w:rPr>
          <w:rFonts w:asciiTheme="minorHAnsi" w:hAnsiTheme="minorHAnsi" w:cstheme="minorHAnsi"/>
          <w:noProof/>
        </w:rPr>
        <w:fldChar w:fldCharType="end"/>
      </w:r>
    </w:p>
    <w:p w14:paraId="1F6F5A64" w14:textId="161EB41D"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Insegnamento sul puro e sull’impuro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_Toc226179999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216</w:t>
      </w:r>
      <w:r w:rsidRPr="002311BA">
        <w:rPr>
          <w:rFonts w:asciiTheme="minorHAnsi" w:hAnsiTheme="minorHAnsi" w:cstheme="minorHAnsi"/>
          <w:noProof/>
        </w:rPr>
        <w:fldChar w:fldCharType="end"/>
      </w:r>
    </w:p>
    <w:p w14:paraId="0DEB6D7F" w14:textId="4D14541D"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Guarigione della figlia di una Cananea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_Toc226180000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221</w:t>
      </w:r>
      <w:r w:rsidRPr="002311BA">
        <w:rPr>
          <w:rFonts w:asciiTheme="minorHAnsi" w:hAnsiTheme="minorHAnsi" w:cstheme="minorHAnsi"/>
          <w:noProof/>
        </w:rPr>
        <w:fldChar w:fldCharType="end"/>
      </w:r>
    </w:p>
    <w:p w14:paraId="1BD464D6" w14:textId="335854AC"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Molte guarigioni presso il lago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_Toc226180001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224</w:t>
      </w:r>
      <w:r w:rsidRPr="002311BA">
        <w:rPr>
          <w:rFonts w:asciiTheme="minorHAnsi" w:hAnsiTheme="minorHAnsi" w:cstheme="minorHAnsi"/>
          <w:noProof/>
        </w:rPr>
        <w:fldChar w:fldCharType="end"/>
      </w:r>
    </w:p>
    <w:p w14:paraId="3E2D30B5" w14:textId="673F2A50"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Seconda moltiplicazione dei pani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_Toc226180002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226</w:t>
      </w:r>
      <w:r w:rsidRPr="002311BA">
        <w:rPr>
          <w:rFonts w:asciiTheme="minorHAnsi" w:hAnsiTheme="minorHAnsi" w:cstheme="minorHAnsi"/>
          <w:noProof/>
        </w:rPr>
        <w:fldChar w:fldCharType="end"/>
      </w:r>
    </w:p>
    <w:p w14:paraId="66B27278" w14:textId="2E08AB45"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lastRenderedPageBreak/>
        <w:t>SESTO COMPIMENTO: DAL MESSIA GLORIOSO AL MESSIA CROCIFISSO (MT 16)</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_Toc226180003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230</w:t>
      </w:r>
      <w:r w:rsidRPr="002311BA">
        <w:rPr>
          <w:rFonts w:asciiTheme="minorHAnsi" w:hAnsiTheme="minorHAnsi" w:cstheme="minorHAnsi"/>
          <w:noProof/>
        </w:rPr>
        <w:fldChar w:fldCharType="end"/>
      </w:r>
    </w:p>
    <w:p w14:paraId="66DE5E87" w14:textId="00B5AC64"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XVI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_Toc226180004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230</w:t>
      </w:r>
      <w:r w:rsidRPr="002311BA">
        <w:rPr>
          <w:rFonts w:asciiTheme="minorHAnsi" w:hAnsiTheme="minorHAnsi" w:cstheme="minorHAnsi"/>
          <w:noProof/>
        </w:rPr>
        <w:fldChar w:fldCharType="end"/>
      </w:r>
    </w:p>
    <w:p w14:paraId="7BDD4153" w14:textId="15413394"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Si domanda a Gesù un segno dal cielo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_Toc226180005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232</w:t>
      </w:r>
      <w:r w:rsidRPr="002311BA">
        <w:rPr>
          <w:rFonts w:asciiTheme="minorHAnsi" w:hAnsiTheme="minorHAnsi" w:cstheme="minorHAnsi"/>
          <w:noProof/>
        </w:rPr>
        <w:fldChar w:fldCharType="end"/>
      </w:r>
    </w:p>
    <w:p w14:paraId="721FF6A6" w14:textId="047B7EA3"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Il lievito dei farisei e dei sadducei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_Toc226180006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234</w:t>
      </w:r>
      <w:r w:rsidRPr="002311BA">
        <w:rPr>
          <w:rFonts w:asciiTheme="minorHAnsi" w:hAnsiTheme="minorHAnsi" w:cstheme="minorHAnsi"/>
          <w:noProof/>
        </w:rPr>
        <w:fldChar w:fldCharType="end"/>
      </w:r>
    </w:p>
    <w:p w14:paraId="4F4634EA" w14:textId="2F7F3907"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Professione di fede e primato di Pietro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_Toc226180007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236</w:t>
      </w:r>
      <w:r w:rsidRPr="002311BA">
        <w:rPr>
          <w:rFonts w:asciiTheme="minorHAnsi" w:hAnsiTheme="minorHAnsi" w:cstheme="minorHAnsi"/>
          <w:noProof/>
        </w:rPr>
        <w:fldChar w:fldCharType="end"/>
      </w:r>
    </w:p>
    <w:p w14:paraId="5368E387" w14:textId="3D8380FD"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Primo annuncio della passione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_Toc226180008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239</w:t>
      </w:r>
      <w:r w:rsidRPr="002311BA">
        <w:rPr>
          <w:rFonts w:asciiTheme="minorHAnsi" w:hAnsiTheme="minorHAnsi" w:cstheme="minorHAnsi"/>
          <w:noProof/>
        </w:rPr>
        <w:fldChar w:fldCharType="end"/>
      </w:r>
    </w:p>
    <w:p w14:paraId="79ED88CF" w14:textId="68C75D59"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Condizioni per seguire Gesù</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_Toc226180009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241</w:t>
      </w:r>
      <w:r w:rsidRPr="002311BA">
        <w:rPr>
          <w:rFonts w:asciiTheme="minorHAnsi" w:hAnsiTheme="minorHAnsi" w:cstheme="minorHAnsi"/>
          <w:noProof/>
        </w:rPr>
        <w:fldChar w:fldCharType="end"/>
      </w:r>
    </w:p>
    <w:p w14:paraId="28A65414" w14:textId="3293A8DC"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XVII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_Toc226180010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245</w:t>
      </w:r>
      <w:r w:rsidRPr="002311BA">
        <w:rPr>
          <w:rFonts w:asciiTheme="minorHAnsi" w:hAnsiTheme="minorHAnsi" w:cstheme="minorHAnsi"/>
          <w:noProof/>
        </w:rPr>
        <w:fldChar w:fldCharType="end"/>
      </w:r>
    </w:p>
    <w:p w14:paraId="0FF445E1" w14:textId="54C6CDCF"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trasfigurazione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_Toc226180011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246</w:t>
      </w:r>
      <w:r w:rsidRPr="002311BA">
        <w:rPr>
          <w:rFonts w:asciiTheme="minorHAnsi" w:hAnsiTheme="minorHAnsi" w:cstheme="minorHAnsi"/>
          <w:noProof/>
        </w:rPr>
        <w:fldChar w:fldCharType="end"/>
      </w:r>
    </w:p>
    <w:p w14:paraId="29298E93" w14:textId="4817ABD1"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Domande su Elia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_Toc226180012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249</w:t>
      </w:r>
      <w:r w:rsidRPr="002311BA">
        <w:rPr>
          <w:rFonts w:asciiTheme="minorHAnsi" w:hAnsiTheme="minorHAnsi" w:cstheme="minorHAnsi"/>
          <w:noProof/>
        </w:rPr>
        <w:fldChar w:fldCharType="end"/>
      </w:r>
    </w:p>
    <w:p w14:paraId="3A4F5BF8" w14:textId="34463207"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L’epilettico indemoniato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_Toc226180013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251</w:t>
      </w:r>
      <w:r w:rsidRPr="002311BA">
        <w:rPr>
          <w:rFonts w:asciiTheme="minorHAnsi" w:hAnsiTheme="minorHAnsi" w:cstheme="minorHAnsi"/>
          <w:noProof/>
        </w:rPr>
        <w:fldChar w:fldCharType="end"/>
      </w:r>
    </w:p>
    <w:p w14:paraId="11880646" w14:textId="299E64EF"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Secondo annunzio della passione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_Toc226180014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254</w:t>
      </w:r>
      <w:r w:rsidRPr="002311BA">
        <w:rPr>
          <w:rFonts w:asciiTheme="minorHAnsi" w:hAnsiTheme="minorHAnsi" w:cstheme="minorHAnsi"/>
          <w:noProof/>
        </w:rPr>
        <w:fldChar w:fldCharType="end"/>
      </w:r>
    </w:p>
    <w:p w14:paraId="2A65625B" w14:textId="6A527EB1"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tassa per il tempio pagata da Gesù e da Pietro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_Toc226180015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255</w:t>
      </w:r>
      <w:r w:rsidRPr="002311BA">
        <w:rPr>
          <w:rFonts w:asciiTheme="minorHAnsi" w:hAnsiTheme="minorHAnsi" w:cstheme="minorHAnsi"/>
          <w:noProof/>
        </w:rPr>
        <w:fldChar w:fldCharType="end"/>
      </w:r>
    </w:p>
    <w:p w14:paraId="0E7AF602" w14:textId="37C95DF4"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SETTIMO COMPIMENTO: LA VITA NEL REGNO (MT 18)</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_Toc226180016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256</w:t>
      </w:r>
      <w:r w:rsidRPr="002311BA">
        <w:rPr>
          <w:rFonts w:asciiTheme="minorHAnsi" w:hAnsiTheme="minorHAnsi" w:cstheme="minorHAnsi"/>
          <w:noProof/>
        </w:rPr>
        <w:fldChar w:fldCharType="end"/>
      </w:r>
    </w:p>
    <w:p w14:paraId="1E3C6001" w14:textId="2A38D6E0"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XVIII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_Toc226180017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256</w:t>
      </w:r>
      <w:r w:rsidRPr="002311BA">
        <w:rPr>
          <w:rFonts w:asciiTheme="minorHAnsi" w:hAnsiTheme="minorHAnsi" w:cstheme="minorHAnsi"/>
          <w:noProof/>
        </w:rPr>
        <w:fldChar w:fldCharType="end"/>
      </w:r>
    </w:p>
    <w:p w14:paraId="0D3BBF76" w14:textId="24BFBCAC"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Chi è il più grande?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_Toc226180018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258</w:t>
      </w:r>
      <w:r w:rsidRPr="002311BA">
        <w:rPr>
          <w:rFonts w:asciiTheme="minorHAnsi" w:hAnsiTheme="minorHAnsi" w:cstheme="minorHAnsi"/>
          <w:noProof/>
        </w:rPr>
        <w:fldChar w:fldCharType="end"/>
      </w:r>
    </w:p>
    <w:p w14:paraId="482CD514" w14:textId="5E32951A"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Lo scandalo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_Toc226180019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259</w:t>
      </w:r>
      <w:r w:rsidRPr="002311BA">
        <w:rPr>
          <w:rFonts w:asciiTheme="minorHAnsi" w:hAnsiTheme="minorHAnsi" w:cstheme="minorHAnsi"/>
          <w:noProof/>
        </w:rPr>
        <w:fldChar w:fldCharType="end"/>
      </w:r>
    </w:p>
    <w:p w14:paraId="7AF7377B" w14:textId="671C4CB9"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pecora perduta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_Toc226180020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262</w:t>
      </w:r>
      <w:r w:rsidRPr="002311BA">
        <w:rPr>
          <w:rFonts w:asciiTheme="minorHAnsi" w:hAnsiTheme="minorHAnsi" w:cstheme="minorHAnsi"/>
          <w:noProof/>
        </w:rPr>
        <w:fldChar w:fldCharType="end"/>
      </w:r>
    </w:p>
    <w:p w14:paraId="79185401" w14:textId="0CD7A6B0"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Correzione fraterna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_Toc226180021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263</w:t>
      </w:r>
      <w:r w:rsidRPr="002311BA">
        <w:rPr>
          <w:rFonts w:asciiTheme="minorHAnsi" w:hAnsiTheme="minorHAnsi" w:cstheme="minorHAnsi"/>
          <w:noProof/>
        </w:rPr>
        <w:fldChar w:fldCharType="end"/>
      </w:r>
    </w:p>
    <w:p w14:paraId="355BA0FA" w14:textId="6C44970E"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Preghiera in comunione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_Toc226180022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266</w:t>
      </w:r>
      <w:r w:rsidRPr="002311BA">
        <w:rPr>
          <w:rFonts w:asciiTheme="minorHAnsi" w:hAnsiTheme="minorHAnsi" w:cstheme="minorHAnsi"/>
          <w:noProof/>
        </w:rPr>
        <w:fldChar w:fldCharType="end"/>
      </w:r>
    </w:p>
    <w:p w14:paraId="173B5EFB" w14:textId="77893BB3"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Perdono delle offese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_Toc226180023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267</w:t>
      </w:r>
      <w:r w:rsidRPr="002311BA">
        <w:rPr>
          <w:rFonts w:asciiTheme="minorHAnsi" w:hAnsiTheme="minorHAnsi" w:cstheme="minorHAnsi"/>
          <w:noProof/>
        </w:rPr>
        <w:fldChar w:fldCharType="end"/>
      </w:r>
    </w:p>
    <w:p w14:paraId="5BB77396" w14:textId="13BD314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del servo spietato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_Toc226180024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267</w:t>
      </w:r>
      <w:r w:rsidRPr="002311BA">
        <w:rPr>
          <w:rFonts w:asciiTheme="minorHAnsi" w:hAnsiTheme="minorHAnsi" w:cstheme="minorHAnsi"/>
          <w:noProof/>
        </w:rPr>
        <w:fldChar w:fldCharType="end"/>
      </w:r>
    </w:p>
    <w:p w14:paraId="27DA285F" w14:textId="2D5DFEB8"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OTTAVO COMPIMENTO: IL RITORNO DELLA VERITÀ NELLA PIENEZZA DELLA VERITÀ (MT 19-22)</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_Toc226180025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271</w:t>
      </w:r>
      <w:r w:rsidRPr="002311BA">
        <w:rPr>
          <w:rFonts w:asciiTheme="minorHAnsi" w:hAnsiTheme="minorHAnsi" w:cstheme="minorHAnsi"/>
          <w:noProof/>
        </w:rPr>
        <w:fldChar w:fldCharType="end"/>
      </w:r>
    </w:p>
    <w:p w14:paraId="774B870C" w14:textId="7D929C5B"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XIX</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_Toc226180026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271</w:t>
      </w:r>
      <w:r w:rsidRPr="002311BA">
        <w:rPr>
          <w:rFonts w:asciiTheme="minorHAnsi" w:hAnsiTheme="minorHAnsi" w:cstheme="minorHAnsi"/>
          <w:noProof/>
        </w:rPr>
        <w:fldChar w:fldCharType="end"/>
      </w:r>
    </w:p>
    <w:p w14:paraId="2788BC97" w14:textId="20A63605"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Questione sul divorzio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_Toc226180027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272</w:t>
      </w:r>
      <w:r w:rsidRPr="002311BA">
        <w:rPr>
          <w:rFonts w:asciiTheme="minorHAnsi" w:hAnsiTheme="minorHAnsi" w:cstheme="minorHAnsi"/>
          <w:noProof/>
        </w:rPr>
        <w:fldChar w:fldCharType="end"/>
      </w:r>
    </w:p>
    <w:p w14:paraId="43B7AF9E" w14:textId="10B038D1"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continenza volontaria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_Toc226180028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276</w:t>
      </w:r>
      <w:r w:rsidRPr="002311BA">
        <w:rPr>
          <w:rFonts w:asciiTheme="minorHAnsi" w:hAnsiTheme="minorHAnsi" w:cstheme="minorHAnsi"/>
          <w:noProof/>
        </w:rPr>
        <w:fldChar w:fldCharType="end"/>
      </w:r>
    </w:p>
    <w:p w14:paraId="78D9142A" w14:textId="00E7AEF0"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lastRenderedPageBreak/>
        <w:t>Gesù e i bambini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_Toc226180029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277</w:t>
      </w:r>
      <w:r w:rsidRPr="002311BA">
        <w:rPr>
          <w:rFonts w:asciiTheme="minorHAnsi" w:hAnsiTheme="minorHAnsi" w:cstheme="minorHAnsi"/>
          <w:noProof/>
        </w:rPr>
        <w:fldChar w:fldCharType="end"/>
      </w:r>
    </w:p>
    <w:p w14:paraId="3AE7924F" w14:textId="45265132"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Il giovane ricco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_Toc226180030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278</w:t>
      </w:r>
      <w:r w:rsidRPr="002311BA">
        <w:rPr>
          <w:rFonts w:asciiTheme="minorHAnsi" w:hAnsiTheme="minorHAnsi" w:cstheme="minorHAnsi"/>
          <w:noProof/>
        </w:rPr>
        <w:fldChar w:fldCharType="end"/>
      </w:r>
    </w:p>
    <w:p w14:paraId="60E4AEB3" w14:textId="7866BFEC"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Il pericolo delle ricchezze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_Toc226180031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280</w:t>
      </w:r>
      <w:r w:rsidRPr="002311BA">
        <w:rPr>
          <w:rFonts w:asciiTheme="minorHAnsi" w:hAnsiTheme="minorHAnsi" w:cstheme="minorHAnsi"/>
          <w:noProof/>
        </w:rPr>
        <w:fldChar w:fldCharType="end"/>
      </w:r>
    </w:p>
    <w:p w14:paraId="400EE63D" w14:textId="0E4268BC"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Ricompensa promessa alla rinuncia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_Toc226180032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282</w:t>
      </w:r>
      <w:r w:rsidRPr="002311BA">
        <w:rPr>
          <w:rFonts w:asciiTheme="minorHAnsi" w:hAnsiTheme="minorHAnsi" w:cstheme="minorHAnsi"/>
          <w:noProof/>
        </w:rPr>
        <w:fldChar w:fldCharType="end"/>
      </w:r>
    </w:p>
    <w:p w14:paraId="16A38A81" w14:textId="5A59D07D"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XX</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_Toc226180033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284</w:t>
      </w:r>
      <w:r w:rsidRPr="002311BA">
        <w:rPr>
          <w:rFonts w:asciiTheme="minorHAnsi" w:hAnsiTheme="minorHAnsi" w:cstheme="minorHAnsi"/>
          <w:noProof/>
        </w:rPr>
        <w:fldChar w:fldCharType="end"/>
      </w:r>
    </w:p>
    <w:p w14:paraId="1B053043" w14:textId="17DE161A"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degli operai mandati nella vigna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_Toc226180034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285</w:t>
      </w:r>
      <w:r w:rsidRPr="002311BA">
        <w:rPr>
          <w:rFonts w:asciiTheme="minorHAnsi" w:hAnsiTheme="minorHAnsi" w:cstheme="minorHAnsi"/>
          <w:noProof/>
        </w:rPr>
        <w:fldChar w:fldCharType="end"/>
      </w:r>
    </w:p>
    <w:p w14:paraId="31193310" w14:textId="05BABE05"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Terzo annunzio della passione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_Toc226180035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290</w:t>
      </w:r>
      <w:r w:rsidRPr="002311BA">
        <w:rPr>
          <w:rFonts w:asciiTheme="minorHAnsi" w:hAnsiTheme="minorHAnsi" w:cstheme="minorHAnsi"/>
          <w:noProof/>
        </w:rPr>
        <w:fldChar w:fldCharType="end"/>
      </w:r>
    </w:p>
    <w:p w14:paraId="2EC8B38C" w14:textId="0F1FD65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Domanda della madre dei figli di Zebedeo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_Toc226180036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291</w:t>
      </w:r>
      <w:r w:rsidRPr="002311BA">
        <w:rPr>
          <w:rFonts w:asciiTheme="minorHAnsi" w:hAnsiTheme="minorHAnsi" w:cstheme="minorHAnsi"/>
          <w:noProof/>
        </w:rPr>
        <w:fldChar w:fldCharType="end"/>
      </w:r>
    </w:p>
    <w:p w14:paraId="649CC751" w14:textId="5488175B"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 capi devono servire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_Toc226180037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293</w:t>
      </w:r>
      <w:r w:rsidRPr="002311BA">
        <w:rPr>
          <w:rFonts w:asciiTheme="minorHAnsi" w:hAnsiTheme="minorHAnsi" w:cstheme="minorHAnsi"/>
          <w:noProof/>
        </w:rPr>
        <w:fldChar w:fldCharType="end"/>
      </w:r>
    </w:p>
    <w:p w14:paraId="6D9756E0" w14:textId="6302C49D"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 due ciechi di Gerico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_Toc226180038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295</w:t>
      </w:r>
      <w:r w:rsidRPr="002311BA">
        <w:rPr>
          <w:rFonts w:asciiTheme="minorHAnsi" w:hAnsiTheme="minorHAnsi" w:cstheme="minorHAnsi"/>
          <w:noProof/>
        </w:rPr>
        <w:fldChar w:fldCharType="end"/>
      </w:r>
    </w:p>
    <w:p w14:paraId="61ECB128" w14:textId="634E327B"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XXI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_Toc226180039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297</w:t>
      </w:r>
      <w:r w:rsidRPr="002311BA">
        <w:rPr>
          <w:rFonts w:asciiTheme="minorHAnsi" w:hAnsiTheme="minorHAnsi" w:cstheme="minorHAnsi"/>
          <w:noProof/>
        </w:rPr>
        <w:fldChar w:fldCharType="end"/>
      </w:r>
    </w:p>
    <w:p w14:paraId="50552705" w14:textId="20B8D417"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Ingresso messianico in Gerusalemme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_Toc226180040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300</w:t>
      </w:r>
      <w:r w:rsidRPr="002311BA">
        <w:rPr>
          <w:rFonts w:asciiTheme="minorHAnsi" w:hAnsiTheme="minorHAnsi" w:cstheme="minorHAnsi"/>
          <w:noProof/>
        </w:rPr>
        <w:fldChar w:fldCharType="end"/>
      </w:r>
    </w:p>
    <w:p w14:paraId="6DC6BC56" w14:textId="26C326B5"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 venditori scacciati dal tempio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_Toc226180041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303</w:t>
      </w:r>
      <w:r w:rsidRPr="002311BA">
        <w:rPr>
          <w:rFonts w:asciiTheme="minorHAnsi" w:hAnsiTheme="minorHAnsi" w:cstheme="minorHAnsi"/>
          <w:noProof/>
        </w:rPr>
        <w:fldChar w:fldCharType="end"/>
      </w:r>
    </w:p>
    <w:p w14:paraId="7C34210E" w14:textId="4316ED34"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Domanda dei Giudei sull’autorità di Gesù</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_Toc226180042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307</w:t>
      </w:r>
      <w:r w:rsidRPr="002311BA">
        <w:rPr>
          <w:rFonts w:asciiTheme="minorHAnsi" w:hAnsiTheme="minorHAnsi" w:cstheme="minorHAnsi"/>
          <w:noProof/>
        </w:rPr>
        <w:fldChar w:fldCharType="end"/>
      </w:r>
    </w:p>
    <w:p w14:paraId="76E512FD" w14:textId="6D6152F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dei due figli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_Toc226180043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310</w:t>
      </w:r>
      <w:r w:rsidRPr="002311BA">
        <w:rPr>
          <w:rFonts w:asciiTheme="minorHAnsi" w:hAnsiTheme="minorHAnsi" w:cstheme="minorHAnsi"/>
          <w:noProof/>
        </w:rPr>
        <w:fldChar w:fldCharType="end"/>
      </w:r>
    </w:p>
    <w:p w14:paraId="4D166C52" w14:textId="53258B89"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dei vignaioli omicidi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_Toc226180044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312</w:t>
      </w:r>
      <w:r w:rsidRPr="002311BA">
        <w:rPr>
          <w:rFonts w:asciiTheme="minorHAnsi" w:hAnsiTheme="minorHAnsi" w:cstheme="minorHAnsi"/>
          <w:noProof/>
        </w:rPr>
        <w:fldChar w:fldCharType="end"/>
      </w:r>
    </w:p>
    <w:p w14:paraId="70465BBB" w14:textId="1EE63C4E"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22</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_Toc226180045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316</w:t>
      </w:r>
      <w:r w:rsidRPr="002311BA">
        <w:rPr>
          <w:rFonts w:asciiTheme="minorHAnsi" w:hAnsiTheme="minorHAnsi" w:cstheme="minorHAnsi"/>
          <w:noProof/>
        </w:rPr>
        <w:fldChar w:fldCharType="end"/>
      </w:r>
    </w:p>
    <w:p w14:paraId="5639FBE2" w14:textId="14495F09"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del banchetto nuziale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_Toc226180046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318</w:t>
      </w:r>
      <w:r w:rsidRPr="002311BA">
        <w:rPr>
          <w:rFonts w:asciiTheme="minorHAnsi" w:hAnsiTheme="minorHAnsi" w:cstheme="minorHAnsi"/>
          <w:noProof/>
        </w:rPr>
        <w:fldChar w:fldCharType="end"/>
      </w:r>
    </w:p>
    <w:p w14:paraId="0980FD1F" w14:textId="02D26123"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risurrezione dei morti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_Toc226180047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327</w:t>
      </w:r>
      <w:r w:rsidRPr="002311BA">
        <w:rPr>
          <w:rFonts w:asciiTheme="minorHAnsi" w:hAnsiTheme="minorHAnsi" w:cstheme="minorHAnsi"/>
          <w:noProof/>
        </w:rPr>
        <w:fldChar w:fldCharType="end"/>
      </w:r>
    </w:p>
    <w:p w14:paraId="347B56F1" w14:textId="0133A94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Il più grande comandamento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_Toc226180048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330</w:t>
      </w:r>
      <w:r w:rsidRPr="002311BA">
        <w:rPr>
          <w:rFonts w:asciiTheme="minorHAnsi" w:hAnsiTheme="minorHAnsi" w:cstheme="minorHAnsi"/>
          <w:noProof/>
        </w:rPr>
        <w:fldChar w:fldCharType="end"/>
      </w:r>
    </w:p>
    <w:p w14:paraId="7AC33CBB" w14:textId="1CD7E3C9"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Il Cristo figlio e Signore di Davide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_Toc226180049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332</w:t>
      </w:r>
      <w:r w:rsidRPr="002311BA">
        <w:rPr>
          <w:rFonts w:asciiTheme="minorHAnsi" w:hAnsiTheme="minorHAnsi" w:cstheme="minorHAnsi"/>
          <w:noProof/>
        </w:rPr>
        <w:fldChar w:fldCharType="end"/>
      </w:r>
    </w:p>
    <w:p w14:paraId="2EFDC254" w14:textId="3A2EBC18"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NONO COMPIMENTO: DALL’IPOCRISIA ALLA PIENEZZA DELLA VERITÀ (MT 23)</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_Toc226180050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335</w:t>
      </w:r>
      <w:r w:rsidRPr="002311BA">
        <w:rPr>
          <w:rFonts w:asciiTheme="minorHAnsi" w:hAnsiTheme="minorHAnsi" w:cstheme="minorHAnsi"/>
          <w:noProof/>
        </w:rPr>
        <w:fldChar w:fldCharType="end"/>
      </w:r>
    </w:p>
    <w:p w14:paraId="5814D5AC" w14:textId="52FB7756"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XXIII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_Toc226180051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335</w:t>
      </w:r>
      <w:r w:rsidRPr="002311BA">
        <w:rPr>
          <w:rFonts w:asciiTheme="minorHAnsi" w:hAnsiTheme="minorHAnsi" w:cstheme="minorHAnsi"/>
          <w:noProof/>
        </w:rPr>
        <w:fldChar w:fldCharType="end"/>
      </w:r>
    </w:p>
    <w:p w14:paraId="32561A6D" w14:textId="60D0C09D"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Guai a voi, scribi e farisei ipocriti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_Toc226180052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337</w:t>
      </w:r>
      <w:r w:rsidRPr="002311BA">
        <w:rPr>
          <w:rFonts w:asciiTheme="minorHAnsi" w:hAnsiTheme="minorHAnsi" w:cstheme="minorHAnsi"/>
          <w:noProof/>
        </w:rPr>
        <w:fldChar w:fldCharType="end"/>
      </w:r>
    </w:p>
    <w:p w14:paraId="2C409380" w14:textId="407F9536"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Sette maledizioni agli scribi e ai farisei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_Toc226180053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341</w:t>
      </w:r>
      <w:r w:rsidRPr="002311BA">
        <w:rPr>
          <w:rFonts w:asciiTheme="minorHAnsi" w:hAnsiTheme="minorHAnsi" w:cstheme="minorHAnsi"/>
          <w:noProof/>
        </w:rPr>
        <w:fldChar w:fldCharType="end"/>
      </w:r>
    </w:p>
    <w:p w14:paraId="44676F6A" w14:textId="0AC465AD"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Delitti e castighi imminenti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_Toc226180054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348</w:t>
      </w:r>
      <w:r w:rsidRPr="002311BA">
        <w:rPr>
          <w:rFonts w:asciiTheme="minorHAnsi" w:hAnsiTheme="minorHAnsi" w:cstheme="minorHAnsi"/>
          <w:noProof/>
        </w:rPr>
        <w:fldChar w:fldCharType="end"/>
      </w:r>
    </w:p>
    <w:p w14:paraId="4F2A0E26" w14:textId="0091BB3E"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lastRenderedPageBreak/>
        <w:t>Apostrofe a Gerusalemme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_Toc226180055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350</w:t>
      </w:r>
      <w:r w:rsidRPr="002311BA">
        <w:rPr>
          <w:rFonts w:asciiTheme="minorHAnsi" w:hAnsiTheme="minorHAnsi" w:cstheme="minorHAnsi"/>
          <w:noProof/>
        </w:rPr>
        <w:fldChar w:fldCharType="end"/>
      </w:r>
    </w:p>
    <w:p w14:paraId="1B6D9D13" w14:textId="45F396C2"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DECIMO COMPIMENTO: DALL’ESCATOLOGIA IMPERFETTA ALL’ESCATOLOGIA PERFETTA (MT 24.25)</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_Toc226180056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351</w:t>
      </w:r>
      <w:r w:rsidRPr="002311BA">
        <w:rPr>
          <w:rFonts w:asciiTheme="minorHAnsi" w:hAnsiTheme="minorHAnsi" w:cstheme="minorHAnsi"/>
          <w:noProof/>
        </w:rPr>
        <w:fldChar w:fldCharType="end"/>
      </w:r>
    </w:p>
    <w:p w14:paraId="572FB080" w14:textId="5CE4C7E9"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XXIV</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_Toc226180057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351</w:t>
      </w:r>
      <w:r w:rsidRPr="002311BA">
        <w:rPr>
          <w:rFonts w:asciiTheme="minorHAnsi" w:hAnsiTheme="minorHAnsi" w:cstheme="minorHAnsi"/>
          <w:noProof/>
        </w:rPr>
        <w:fldChar w:fldCharType="end"/>
      </w:r>
    </w:p>
    <w:p w14:paraId="5B930D18" w14:textId="61D7DCD2"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distruzione del tempio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_Toc226180058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354</w:t>
      </w:r>
      <w:r w:rsidRPr="002311BA">
        <w:rPr>
          <w:rFonts w:asciiTheme="minorHAnsi" w:hAnsiTheme="minorHAnsi" w:cstheme="minorHAnsi"/>
          <w:noProof/>
        </w:rPr>
        <w:fldChar w:fldCharType="end"/>
      </w:r>
    </w:p>
    <w:p w14:paraId="336A2F75" w14:textId="6580E427"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L’inizio dei dolori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_Toc226180059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355</w:t>
      </w:r>
      <w:r w:rsidRPr="002311BA">
        <w:rPr>
          <w:rFonts w:asciiTheme="minorHAnsi" w:hAnsiTheme="minorHAnsi" w:cstheme="minorHAnsi"/>
          <w:noProof/>
        </w:rPr>
        <w:fldChar w:fldCharType="end"/>
      </w:r>
    </w:p>
    <w:p w14:paraId="0BAB57E6" w14:textId="3299150C"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grande tribolazione di Gerusalemme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_Toc226180060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359</w:t>
      </w:r>
      <w:r w:rsidRPr="002311BA">
        <w:rPr>
          <w:rFonts w:asciiTheme="minorHAnsi" w:hAnsiTheme="minorHAnsi" w:cstheme="minorHAnsi"/>
          <w:noProof/>
        </w:rPr>
        <w:fldChar w:fldCharType="end"/>
      </w:r>
    </w:p>
    <w:p w14:paraId="4757D577" w14:textId="05CE806D"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venuta del figlio dell’uomo sarà manifesta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_Toc226180061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362</w:t>
      </w:r>
      <w:r w:rsidRPr="002311BA">
        <w:rPr>
          <w:rFonts w:asciiTheme="minorHAnsi" w:hAnsiTheme="minorHAnsi" w:cstheme="minorHAnsi"/>
          <w:noProof/>
        </w:rPr>
        <w:fldChar w:fldCharType="end"/>
      </w:r>
    </w:p>
    <w:p w14:paraId="0FA517F1" w14:textId="498E58D0"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Dimensione cosmica di questa venuta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_Toc226180062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363</w:t>
      </w:r>
      <w:r w:rsidRPr="002311BA">
        <w:rPr>
          <w:rFonts w:asciiTheme="minorHAnsi" w:hAnsiTheme="minorHAnsi" w:cstheme="minorHAnsi"/>
          <w:noProof/>
        </w:rPr>
        <w:fldChar w:fldCharType="end"/>
      </w:r>
    </w:p>
    <w:p w14:paraId="4B9426A2" w14:textId="030BE4AA"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del fico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_Toc226180063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365</w:t>
      </w:r>
      <w:r w:rsidRPr="002311BA">
        <w:rPr>
          <w:rFonts w:asciiTheme="minorHAnsi" w:hAnsiTheme="minorHAnsi" w:cstheme="minorHAnsi"/>
          <w:noProof/>
        </w:rPr>
        <w:fldChar w:fldCharType="end"/>
      </w:r>
    </w:p>
    <w:p w14:paraId="0D9AE388" w14:textId="6749CF21"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Vegliare per non essere sorpresi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_Toc226180064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366</w:t>
      </w:r>
      <w:r w:rsidRPr="002311BA">
        <w:rPr>
          <w:rFonts w:asciiTheme="minorHAnsi" w:hAnsiTheme="minorHAnsi" w:cstheme="minorHAnsi"/>
          <w:noProof/>
        </w:rPr>
        <w:fldChar w:fldCharType="end"/>
      </w:r>
    </w:p>
    <w:p w14:paraId="0A17813F" w14:textId="1EB9839A"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del maggiordomo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_Toc226180065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368</w:t>
      </w:r>
      <w:r w:rsidRPr="002311BA">
        <w:rPr>
          <w:rFonts w:asciiTheme="minorHAnsi" w:hAnsiTheme="minorHAnsi" w:cstheme="minorHAnsi"/>
          <w:noProof/>
        </w:rPr>
        <w:fldChar w:fldCharType="end"/>
      </w:r>
    </w:p>
    <w:p w14:paraId="42C60123" w14:textId="19DF9D15"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XXV</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_Toc226180066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370</w:t>
      </w:r>
      <w:r w:rsidRPr="002311BA">
        <w:rPr>
          <w:rFonts w:asciiTheme="minorHAnsi" w:hAnsiTheme="minorHAnsi" w:cstheme="minorHAnsi"/>
          <w:noProof/>
        </w:rPr>
        <w:fldChar w:fldCharType="end"/>
      </w:r>
    </w:p>
    <w:p w14:paraId="41267ED8" w14:textId="5381431E"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delle dieci vergini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_Toc226180067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373</w:t>
      </w:r>
      <w:r w:rsidRPr="002311BA">
        <w:rPr>
          <w:rFonts w:asciiTheme="minorHAnsi" w:hAnsiTheme="minorHAnsi" w:cstheme="minorHAnsi"/>
          <w:noProof/>
        </w:rPr>
        <w:fldChar w:fldCharType="end"/>
      </w:r>
    </w:p>
    <w:p w14:paraId="7CDD0A38" w14:textId="03408BE2"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Parabola dei talenti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_Toc226180068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376</w:t>
      </w:r>
      <w:r w:rsidRPr="002311BA">
        <w:rPr>
          <w:rFonts w:asciiTheme="minorHAnsi" w:hAnsiTheme="minorHAnsi" w:cstheme="minorHAnsi"/>
          <w:noProof/>
        </w:rPr>
        <w:fldChar w:fldCharType="end"/>
      </w:r>
    </w:p>
    <w:p w14:paraId="46DDF9CF" w14:textId="4D44966C"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Il giudizio finale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_Toc226180069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381</w:t>
      </w:r>
      <w:r w:rsidRPr="002311BA">
        <w:rPr>
          <w:rFonts w:asciiTheme="minorHAnsi" w:hAnsiTheme="minorHAnsi" w:cstheme="minorHAnsi"/>
          <w:noProof/>
        </w:rPr>
        <w:fldChar w:fldCharType="end"/>
      </w:r>
    </w:p>
    <w:p w14:paraId="4CC55097" w14:textId="7DC5BBD6"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UNDICESIMO COMPIMENTO: DAL SACRIFICIO ANTICO AL NUOVO SACRIFICIO (MT 26.27)</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_Toc226180070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388</w:t>
      </w:r>
      <w:r w:rsidRPr="002311BA">
        <w:rPr>
          <w:rFonts w:asciiTheme="minorHAnsi" w:hAnsiTheme="minorHAnsi" w:cstheme="minorHAnsi"/>
          <w:noProof/>
        </w:rPr>
        <w:fldChar w:fldCharType="end"/>
      </w:r>
    </w:p>
    <w:p w14:paraId="48B19B41" w14:textId="69290F52"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XXVI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_Toc226180071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388</w:t>
      </w:r>
      <w:r w:rsidRPr="002311BA">
        <w:rPr>
          <w:rFonts w:asciiTheme="minorHAnsi" w:hAnsiTheme="minorHAnsi" w:cstheme="minorHAnsi"/>
          <w:noProof/>
        </w:rPr>
        <w:fldChar w:fldCharType="end"/>
      </w:r>
    </w:p>
    <w:p w14:paraId="609DE3C1" w14:textId="42E1F7FA"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Complotto contro Gesù</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_Toc226180072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391</w:t>
      </w:r>
      <w:r w:rsidRPr="002311BA">
        <w:rPr>
          <w:rFonts w:asciiTheme="minorHAnsi" w:hAnsiTheme="minorHAnsi" w:cstheme="minorHAnsi"/>
          <w:noProof/>
        </w:rPr>
        <w:fldChar w:fldCharType="end"/>
      </w:r>
    </w:p>
    <w:p w14:paraId="24374678" w14:textId="13808AAA"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L’unzione a Betania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_Toc226180073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392</w:t>
      </w:r>
      <w:r w:rsidRPr="002311BA">
        <w:rPr>
          <w:rFonts w:asciiTheme="minorHAnsi" w:hAnsiTheme="minorHAnsi" w:cstheme="minorHAnsi"/>
          <w:noProof/>
        </w:rPr>
        <w:fldChar w:fldCharType="end"/>
      </w:r>
    </w:p>
    <w:p w14:paraId="77973DE3" w14:textId="5122636E"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Il tradimento di Giuda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_Toc226180074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394</w:t>
      </w:r>
      <w:r w:rsidRPr="002311BA">
        <w:rPr>
          <w:rFonts w:asciiTheme="minorHAnsi" w:hAnsiTheme="minorHAnsi" w:cstheme="minorHAnsi"/>
          <w:noProof/>
        </w:rPr>
        <w:fldChar w:fldCharType="end"/>
      </w:r>
    </w:p>
    <w:p w14:paraId="002E1492" w14:textId="44B8D870"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Preparativi del pasto pasquale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_Toc226180075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395</w:t>
      </w:r>
      <w:r w:rsidRPr="002311BA">
        <w:rPr>
          <w:rFonts w:asciiTheme="minorHAnsi" w:hAnsiTheme="minorHAnsi" w:cstheme="minorHAnsi"/>
          <w:noProof/>
        </w:rPr>
        <w:fldChar w:fldCharType="end"/>
      </w:r>
    </w:p>
    <w:p w14:paraId="02D7D61F" w14:textId="6D40191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Annuncio del tradimento di Giuda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_Toc226180076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396</w:t>
      </w:r>
      <w:r w:rsidRPr="002311BA">
        <w:rPr>
          <w:rFonts w:asciiTheme="minorHAnsi" w:hAnsiTheme="minorHAnsi" w:cstheme="minorHAnsi"/>
          <w:noProof/>
        </w:rPr>
        <w:fldChar w:fldCharType="end"/>
      </w:r>
    </w:p>
    <w:p w14:paraId="2D3E15C4" w14:textId="270065E1"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Istituzione dell’Eucaristia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_Toc226180077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398</w:t>
      </w:r>
      <w:r w:rsidRPr="002311BA">
        <w:rPr>
          <w:rFonts w:asciiTheme="minorHAnsi" w:hAnsiTheme="minorHAnsi" w:cstheme="minorHAnsi"/>
          <w:noProof/>
        </w:rPr>
        <w:fldChar w:fldCharType="end"/>
      </w:r>
    </w:p>
    <w:p w14:paraId="41D5D263" w14:textId="24695382"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Predizione del rinnegamento di Pietro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_Toc226180078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400</w:t>
      </w:r>
      <w:r w:rsidRPr="002311BA">
        <w:rPr>
          <w:rFonts w:asciiTheme="minorHAnsi" w:hAnsiTheme="minorHAnsi" w:cstheme="minorHAnsi"/>
          <w:noProof/>
        </w:rPr>
        <w:fldChar w:fldCharType="end"/>
      </w:r>
    </w:p>
    <w:p w14:paraId="42F503E2" w14:textId="03EA7D74"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Al Getsèmani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_Toc226180079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402</w:t>
      </w:r>
      <w:r w:rsidRPr="002311BA">
        <w:rPr>
          <w:rFonts w:asciiTheme="minorHAnsi" w:hAnsiTheme="minorHAnsi" w:cstheme="minorHAnsi"/>
          <w:noProof/>
        </w:rPr>
        <w:fldChar w:fldCharType="end"/>
      </w:r>
    </w:p>
    <w:p w14:paraId="4CA2C413" w14:textId="5FBACEE6"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Arresto di Gesù</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_Toc226180080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406</w:t>
      </w:r>
      <w:r w:rsidRPr="002311BA">
        <w:rPr>
          <w:rFonts w:asciiTheme="minorHAnsi" w:hAnsiTheme="minorHAnsi" w:cstheme="minorHAnsi"/>
          <w:noProof/>
        </w:rPr>
        <w:fldChar w:fldCharType="end"/>
      </w:r>
    </w:p>
    <w:p w14:paraId="1B48F7FA" w14:textId="47F45547"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lastRenderedPageBreak/>
        <w:t>Gesù dinanzi al sinedrio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_Toc226180081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409</w:t>
      </w:r>
      <w:r w:rsidRPr="002311BA">
        <w:rPr>
          <w:rFonts w:asciiTheme="minorHAnsi" w:hAnsiTheme="minorHAnsi" w:cstheme="minorHAnsi"/>
          <w:noProof/>
        </w:rPr>
        <w:fldChar w:fldCharType="end"/>
      </w:r>
    </w:p>
    <w:p w14:paraId="595DFAF3" w14:textId="39945864"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Rinnegamento di Pietro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_Toc226180082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413</w:t>
      </w:r>
      <w:r w:rsidRPr="002311BA">
        <w:rPr>
          <w:rFonts w:asciiTheme="minorHAnsi" w:hAnsiTheme="minorHAnsi" w:cstheme="minorHAnsi"/>
          <w:noProof/>
        </w:rPr>
        <w:fldChar w:fldCharType="end"/>
      </w:r>
    </w:p>
    <w:p w14:paraId="057120E9" w14:textId="755CFC35"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XXVII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_Toc226180083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415</w:t>
      </w:r>
      <w:r w:rsidRPr="002311BA">
        <w:rPr>
          <w:rFonts w:asciiTheme="minorHAnsi" w:hAnsiTheme="minorHAnsi" w:cstheme="minorHAnsi"/>
          <w:noProof/>
        </w:rPr>
        <w:fldChar w:fldCharType="end"/>
      </w:r>
    </w:p>
    <w:p w14:paraId="60083BF2" w14:textId="5D8243C4"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Gesù condotto davanti a Pilato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_Toc226180084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417</w:t>
      </w:r>
      <w:r w:rsidRPr="002311BA">
        <w:rPr>
          <w:rFonts w:asciiTheme="minorHAnsi" w:hAnsiTheme="minorHAnsi" w:cstheme="minorHAnsi"/>
          <w:noProof/>
        </w:rPr>
        <w:fldChar w:fldCharType="end"/>
      </w:r>
    </w:p>
    <w:p w14:paraId="36F0A0AF" w14:textId="550B3FF7"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Morte di Giuda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_Toc226180085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418</w:t>
      </w:r>
      <w:r w:rsidRPr="002311BA">
        <w:rPr>
          <w:rFonts w:asciiTheme="minorHAnsi" w:hAnsiTheme="minorHAnsi" w:cstheme="minorHAnsi"/>
          <w:noProof/>
        </w:rPr>
        <w:fldChar w:fldCharType="end"/>
      </w:r>
    </w:p>
    <w:p w14:paraId="48513762" w14:textId="7773D210"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Gesù davanti a Pilato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_Toc226180086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421</w:t>
      </w:r>
      <w:r w:rsidRPr="002311BA">
        <w:rPr>
          <w:rFonts w:asciiTheme="minorHAnsi" w:hAnsiTheme="minorHAnsi" w:cstheme="minorHAnsi"/>
          <w:noProof/>
        </w:rPr>
        <w:fldChar w:fldCharType="end"/>
      </w:r>
    </w:p>
    <w:p w14:paraId="6EC69453" w14:textId="2F9B9F9E"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corona di spine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_Toc226180087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425</w:t>
      </w:r>
      <w:r w:rsidRPr="002311BA">
        <w:rPr>
          <w:rFonts w:asciiTheme="minorHAnsi" w:hAnsiTheme="minorHAnsi" w:cstheme="minorHAnsi"/>
          <w:noProof/>
        </w:rPr>
        <w:fldChar w:fldCharType="end"/>
      </w:r>
    </w:p>
    <w:p w14:paraId="5335194E" w14:textId="474E967B"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crocifissione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_Toc226180088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426</w:t>
      </w:r>
      <w:r w:rsidRPr="002311BA">
        <w:rPr>
          <w:rFonts w:asciiTheme="minorHAnsi" w:hAnsiTheme="minorHAnsi" w:cstheme="minorHAnsi"/>
          <w:noProof/>
        </w:rPr>
        <w:fldChar w:fldCharType="end"/>
      </w:r>
    </w:p>
    <w:p w14:paraId="3718A791" w14:textId="08322520"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Gesù in croce deriso e oltraggiato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_Toc226180089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428</w:t>
      </w:r>
      <w:r w:rsidRPr="002311BA">
        <w:rPr>
          <w:rFonts w:asciiTheme="minorHAnsi" w:hAnsiTheme="minorHAnsi" w:cstheme="minorHAnsi"/>
          <w:noProof/>
        </w:rPr>
        <w:fldChar w:fldCharType="end"/>
      </w:r>
    </w:p>
    <w:p w14:paraId="47E14489" w14:textId="1A79F5A9"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morte di Gesù</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_Toc226180090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430</w:t>
      </w:r>
      <w:r w:rsidRPr="002311BA">
        <w:rPr>
          <w:rFonts w:asciiTheme="minorHAnsi" w:hAnsiTheme="minorHAnsi" w:cstheme="minorHAnsi"/>
          <w:noProof/>
        </w:rPr>
        <w:fldChar w:fldCharType="end"/>
      </w:r>
    </w:p>
    <w:p w14:paraId="280F13F6" w14:textId="3E50877B"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sepoltura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_Toc226180091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433</w:t>
      </w:r>
      <w:r w:rsidRPr="002311BA">
        <w:rPr>
          <w:rFonts w:asciiTheme="minorHAnsi" w:hAnsiTheme="minorHAnsi" w:cstheme="minorHAnsi"/>
          <w:noProof/>
        </w:rPr>
        <w:fldChar w:fldCharType="end"/>
      </w:r>
    </w:p>
    <w:p w14:paraId="657D9630" w14:textId="35749D72"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custodia della tomba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_Toc226180092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435</w:t>
      </w:r>
      <w:r w:rsidRPr="002311BA">
        <w:rPr>
          <w:rFonts w:asciiTheme="minorHAnsi" w:hAnsiTheme="minorHAnsi" w:cstheme="minorHAnsi"/>
          <w:noProof/>
        </w:rPr>
        <w:fldChar w:fldCharType="end"/>
      </w:r>
    </w:p>
    <w:p w14:paraId="1DF796C4" w14:textId="189E1629"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DODICESIMO COMPIMENTO: LA MISSIONE DI GESÙ MISSIONE DEGLI UNDICI (MT 28)</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_Toc226180093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437</w:t>
      </w:r>
      <w:r w:rsidRPr="002311BA">
        <w:rPr>
          <w:rFonts w:asciiTheme="minorHAnsi" w:hAnsiTheme="minorHAnsi" w:cstheme="minorHAnsi"/>
          <w:noProof/>
        </w:rPr>
        <w:fldChar w:fldCharType="end"/>
      </w:r>
    </w:p>
    <w:p w14:paraId="3E5FA330" w14:textId="3357D58D"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INTRODUZIONE AL CAPITOLO XXVII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_Toc226180094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437</w:t>
      </w:r>
      <w:r w:rsidRPr="002311BA">
        <w:rPr>
          <w:rFonts w:asciiTheme="minorHAnsi" w:hAnsiTheme="minorHAnsi" w:cstheme="minorHAnsi"/>
          <w:noProof/>
        </w:rPr>
        <w:fldChar w:fldCharType="end"/>
      </w:r>
    </w:p>
    <w:p w14:paraId="760434F0" w14:textId="15F776F1"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tomba vuota. Messaggio dell’angelo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_Toc226180095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440</w:t>
      </w:r>
      <w:r w:rsidRPr="002311BA">
        <w:rPr>
          <w:rFonts w:asciiTheme="minorHAnsi" w:hAnsiTheme="minorHAnsi" w:cstheme="minorHAnsi"/>
          <w:noProof/>
        </w:rPr>
        <w:fldChar w:fldCharType="end"/>
      </w:r>
    </w:p>
    <w:p w14:paraId="1A6FC67D" w14:textId="397DEB95"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L’apparizione alle donne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_Toc226180096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443</w:t>
      </w:r>
      <w:r w:rsidRPr="002311BA">
        <w:rPr>
          <w:rFonts w:asciiTheme="minorHAnsi" w:hAnsiTheme="minorHAnsi" w:cstheme="minorHAnsi"/>
          <w:noProof/>
        </w:rPr>
        <w:fldChar w:fldCharType="end"/>
      </w:r>
    </w:p>
    <w:p w14:paraId="4D1E6115" w14:textId="1D7449BF"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Sopruso dei capi giudei</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_Toc226180097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444</w:t>
      </w:r>
      <w:r w:rsidRPr="002311BA">
        <w:rPr>
          <w:rFonts w:asciiTheme="minorHAnsi" w:hAnsiTheme="minorHAnsi" w:cstheme="minorHAnsi"/>
          <w:noProof/>
        </w:rPr>
        <w:fldChar w:fldCharType="end"/>
      </w:r>
    </w:p>
    <w:p w14:paraId="217F3AE6" w14:textId="0C193043"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Apparizione in Galilea e missione universale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_Toc226180098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446</w:t>
      </w:r>
      <w:r w:rsidRPr="002311BA">
        <w:rPr>
          <w:rFonts w:asciiTheme="minorHAnsi" w:hAnsiTheme="minorHAnsi" w:cstheme="minorHAnsi"/>
          <w:noProof/>
        </w:rPr>
        <w:fldChar w:fldCharType="end"/>
      </w:r>
    </w:p>
    <w:p w14:paraId="29033BFC" w14:textId="3CF5429B"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CONCLUSIONE AL VANGELO SECONDO MATTEO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_Toc226180099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450</w:t>
      </w:r>
      <w:r w:rsidRPr="002311BA">
        <w:rPr>
          <w:rFonts w:asciiTheme="minorHAnsi" w:hAnsiTheme="minorHAnsi" w:cstheme="minorHAnsi"/>
          <w:noProof/>
        </w:rPr>
        <w:fldChar w:fldCharType="end"/>
      </w:r>
    </w:p>
    <w:p w14:paraId="7C20EF63" w14:textId="7AF8616F"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 pensieri senza la Parola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_Toc226180100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450</w:t>
      </w:r>
      <w:r w:rsidRPr="002311BA">
        <w:rPr>
          <w:rFonts w:asciiTheme="minorHAnsi" w:hAnsiTheme="minorHAnsi" w:cstheme="minorHAnsi"/>
          <w:noProof/>
        </w:rPr>
        <w:fldChar w:fldCharType="end"/>
      </w:r>
    </w:p>
    <w:p w14:paraId="168C95B0" w14:textId="279D63B0"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La Parola senza il pensiero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_Toc226180101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450</w:t>
      </w:r>
      <w:r w:rsidRPr="002311BA">
        <w:rPr>
          <w:rFonts w:asciiTheme="minorHAnsi" w:hAnsiTheme="minorHAnsi" w:cstheme="minorHAnsi"/>
          <w:noProof/>
        </w:rPr>
        <w:fldChar w:fldCharType="end"/>
      </w:r>
    </w:p>
    <w:p w14:paraId="2A5749FF" w14:textId="74873417"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Il pensieri senza lo Spirito Santo</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_Toc226180102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451</w:t>
      </w:r>
      <w:r w:rsidRPr="002311BA">
        <w:rPr>
          <w:rFonts w:asciiTheme="minorHAnsi" w:hAnsiTheme="minorHAnsi" w:cstheme="minorHAnsi"/>
          <w:noProof/>
        </w:rPr>
        <w:fldChar w:fldCharType="end"/>
      </w:r>
    </w:p>
    <w:p w14:paraId="71BE72EE" w14:textId="7D205748" w:rsidR="00A974FA" w:rsidRPr="002311BA" w:rsidRDefault="00A974FA" w:rsidP="00A974FA">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2311BA">
        <w:rPr>
          <w:rFonts w:asciiTheme="minorHAnsi" w:hAnsiTheme="minorHAnsi" w:cstheme="minorHAnsi"/>
          <w:noProof/>
        </w:rPr>
        <w:t>Lo Spirito Santo senza la Parola</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_Toc226180103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451</w:t>
      </w:r>
      <w:r w:rsidRPr="002311BA">
        <w:rPr>
          <w:rFonts w:asciiTheme="minorHAnsi" w:hAnsiTheme="minorHAnsi" w:cstheme="minorHAnsi"/>
          <w:noProof/>
        </w:rPr>
        <w:fldChar w:fldCharType="end"/>
      </w:r>
    </w:p>
    <w:p w14:paraId="324C169D" w14:textId="00C51569" w:rsidR="00A974FA" w:rsidRPr="002311BA" w:rsidRDefault="00A974FA" w:rsidP="00A974FA">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2311BA">
        <w:rPr>
          <w:rFonts w:asciiTheme="minorHAnsi" w:hAnsiTheme="minorHAnsi" w:cstheme="minorHAnsi"/>
          <w:noProof/>
        </w:rPr>
        <w:t>INDICE</w:t>
      </w:r>
      <w:r w:rsidRPr="002311BA">
        <w:rPr>
          <w:rFonts w:asciiTheme="minorHAnsi" w:hAnsiTheme="minorHAnsi" w:cstheme="minorHAnsi"/>
          <w:noProof/>
        </w:rPr>
        <w:tab/>
      </w:r>
      <w:r w:rsidRPr="002311BA">
        <w:rPr>
          <w:rFonts w:asciiTheme="minorHAnsi" w:hAnsiTheme="minorHAnsi" w:cstheme="minorHAnsi"/>
          <w:noProof/>
        </w:rPr>
        <w:fldChar w:fldCharType="begin"/>
      </w:r>
      <w:r w:rsidRPr="002311BA">
        <w:rPr>
          <w:rFonts w:asciiTheme="minorHAnsi" w:hAnsiTheme="minorHAnsi" w:cstheme="minorHAnsi"/>
          <w:noProof/>
        </w:rPr>
        <w:instrText xml:space="preserve"> PAGEREF _Toc226180104 \h </w:instrText>
      </w:r>
      <w:r w:rsidRPr="002311BA">
        <w:rPr>
          <w:rFonts w:asciiTheme="minorHAnsi" w:hAnsiTheme="minorHAnsi" w:cstheme="minorHAnsi"/>
          <w:noProof/>
        </w:rPr>
      </w:r>
      <w:r w:rsidRPr="002311BA">
        <w:rPr>
          <w:rFonts w:asciiTheme="minorHAnsi" w:hAnsiTheme="minorHAnsi" w:cstheme="minorHAnsi"/>
          <w:noProof/>
        </w:rPr>
        <w:fldChar w:fldCharType="separate"/>
      </w:r>
      <w:r w:rsidRPr="002311BA">
        <w:rPr>
          <w:rFonts w:asciiTheme="minorHAnsi" w:hAnsiTheme="minorHAnsi" w:cstheme="minorHAnsi"/>
          <w:noProof/>
        </w:rPr>
        <w:t>453</w:t>
      </w:r>
      <w:r w:rsidRPr="002311BA">
        <w:rPr>
          <w:rFonts w:asciiTheme="minorHAnsi" w:hAnsiTheme="minorHAnsi" w:cstheme="minorHAnsi"/>
          <w:noProof/>
        </w:rPr>
        <w:fldChar w:fldCharType="end"/>
      </w:r>
    </w:p>
    <w:p w14:paraId="33FD55BE" w14:textId="2C0C4C25" w:rsidR="000F064F" w:rsidRPr="002311BA" w:rsidRDefault="000F064F" w:rsidP="00A974FA">
      <w:pPr>
        <w:tabs>
          <w:tab w:val="right" w:leader="dot" w:pos="8778"/>
        </w:tabs>
        <w:spacing w:before="120" w:after="240" w:line="276" w:lineRule="auto"/>
        <w:rPr>
          <w:rFonts w:eastAsia="Times New Roman" w:cstheme="minorHAnsi"/>
          <w:b/>
          <w:bCs/>
          <w:caps/>
          <w:kern w:val="0"/>
          <w:sz w:val="24"/>
          <w:szCs w:val="24"/>
          <w:lang w:eastAsia="it-IT"/>
          <w14:ligatures w14:val="none"/>
        </w:rPr>
      </w:pPr>
      <w:r w:rsidRPr="002311BA">
        <w:rPr>
          <w:rFonts w:eastAsia="Calibri" w:cstheme="minorHAnsi"/>
          <w:b/>
          <w:bCs/>
          <w:caps/>
          <w:color w:val="000000"/>
          <w:kern w:val="0"/>
          <w:sz w:val="20"/>
          <w:szCs w:val="20"/>
          <w14:ligatures w14:val="none"/>
        </w:rPr>
        <w:fldChar w:fldCharType="end"/>
      </w:r>
    </w:p>
    <w:p w14:paraId="18CF349D" w14:textId="27BF1C78" w:rsidR="000F064F" w:rsidRPr="002311BA" w:rsidRDefault="000F064F" w:rsidP="00A974FA">
      <w:pPr>
        <w:spacing w:after="240" w:line="240" w:lineRule="auto"/>
        <w:jc w:val="both"/>
        <w:rPr>
          <w:rFonts w:eastAsia="Times New Roman" w:cstheme="minorHAnsi"/>
          <w:b/>
          <w:bCs/>
          <w:kern w:val="0"/>
          <w:sz w:val="24"/>
          <w:szCs w:val="20"/>
          <w:lang w:eastAsia="it-IT"/>
          <w14:ligatures w14:val="none"/>
        </w:rPr>
      </w:pPr>
    </w:p>
    <w:sectPr w:rsidR="000F064F" w:rsidRPr="002311BA" w:rsidSect="00236680">
      <w:headerReference w:type="default" r:id="rId8"/>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E1E85" w14:textId="77777777" w:rsidR="00C75217" w:rsidRDefault="00C75217">
      <w:pPr>
        <w:spacing w:after="0" w:line="240" w:lineRule="auto"/>
      </w:pPr>
      <w:r>
        <w:separator/>
      </w:r>
    </w:p>
  </w:endnote>
  <w:endnote w:type="continuationSeparator" w:id="0">
    <w:p w14:paraId="57058AEA" w14:textId="77777777" w:rsidR="00C75217" w:rsidRDefault="00C75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0C9FE" w14:textId="77777777" w:rsidR="00C75217" w:rsidRDefault="00C75217">
      <w:pPr>
        <w:spacing w:after="0" w:line="240" w:lineRule="auto"/>
      </w:pPr>
      <w:r>
        <w:separator/>
      </w:r>
    </w:p>
  </w:footnote>
  <w:footnote w:type="continuationSeparator" w:id="0">
    <w:p w14:paraId="4F503207" w14:textId="77777777" w:rsidR="00C75217" w:rsidRDefault="00C75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DFB4" w14:textId="77777777" w:rsidR="008421E0" w:rsidRPr="00BF47F2" w:rsidRDefault="008421E0" w:rsidP="00BF47F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46CD6"/>
    <w:multiLevelType w:val="multilevel"/>
    <w:tmpl w:val="49DAA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0230144F"/>
    <w:multiLevelType w:val="multilevel"/>
    <w:tmpl w:val="6F687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8"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3226109"/>
    <w:multiLevelType w:val="multilevel"/>
    <w:tmpl w:val="D0F26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7B6F57"/>
    <w:multiLevelType w:val="multilevel"/>
    <w:tmpl w:val="41224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57C0779"/>
    <w:multiLevelType w:val="multilevel"/>
    <w:tmpl w:val="B656A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06761BE2"/>
    <w:multiLevelType w:val="hybridMultilevel"/>
    <w:tmpl w:val="F7D8A64C"/>
    <w:lvl w:ilvl="0" w:tplc="2FFC2E9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0" w15:restartNumberingAfterBreak="0">
    <w:nsid w:val="06994DED"/>
    <w:multiLevelType w:val="multilevel"/>
    <w:tmpl w:val="A9FA7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2" w15:restartNumberingAfterBreak="0">
    <w:nsid w:val="06C904CD"/>
    <w:multiLevelType w:val="multilevel"/>
    <w:tmpl w:val="D690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9"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0A8134F5"/>
    <w:multiLevelType w:val="multilevel"/>
    <w:tmpl w:val="AF1C61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0B655817"/>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0B7D591E"/>
    <w:multiLevelType w:val="multilevel"/>
    <w:tmpl w:val="412C8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1" w15:restartNumberingAfterBreak="0">
    <w:nsid w:val="0C1A62F7"/>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7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7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0E5B6B15"/>
    <w:multiLevelType w:val="multilevel"/>
    <w:tmpl w:val="B1188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3" w15:restartNumberingAfterBreak="0">
    <w:nsid w:val="0EA513CA"/>
    <w:multiLevelType w:val="hybridMultilevel"/>
    <w:tmpl w:val="1E4CC6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5"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86"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8" w15:restartNumberingAfterBreak="0">
    <w:nsid w:val="10024732"/>
    <w:multiLevelType w:val="multilevel"/>
    <w:tmpl w:val="0AACE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91"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0A96272"/>
    <w:multiLevelType w:val="multilevel"/>
    <w:tmpl w:val="01706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95"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6"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8" w15:restartNumberingAfterBreak="0">
    <w:nsid w:val="11E70F5A"/>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0"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3"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4"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6"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109"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1"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2"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13"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15" w15:restartNumberingAfterBreak="0">
    <w:nsid w:val="18582A3C"/>
    <w:multiLevelType w:val="hybridMultilevel"/>
    <w:tmpl w:val="F0022AA0"/>
    <w:lvl w:ilvl="0" w:tplc="4F62B1C2">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6"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18"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9"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0"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1"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3"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24"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5"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6"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8"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29" w15:restartNumberingAfterBreak="0">
    <w:nsid w:val="1BE71FC2"/>
    <w:multiLevelType w:val="multilevel"/>
    <w:tmpl w:val="327E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1"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2"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3"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34"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5"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8"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9"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0"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1"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3"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4"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5"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6"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1EEE3CEF"/>
    <w:multiLevelType w:val="hybridMultilevel"/>
    <w:tmpl w:val="0106A47C"/>
    <w:lvl w:ilvl="0" w:tplc="AC6C222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8"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0"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1"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52"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3"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4"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56"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7"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8"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0" w15:restartNumberingAfterBreak="0">
    <w:nsid w:val="216F69C5"/>
    <w:multiLevelType w:val="multilevel"/>
    <w:tmpl w:val="0A420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2"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4" w15:restartNumberingAfterBreak="0">
    <w:nsid w:val="22537D40"/>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6"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7"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0"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1"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2"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3"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7"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8"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1" w15:restartNumberingAfterBreak="0">
    <w:nsid w:val="26A23DE4"/>
    <w:multiLevelType w:val="multilevel"/>
    <w:tmpl w:val="06B0F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5"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86" w15:restartNumberingAfterBreak="0">
    <w:nsid w:val="273434C6"/>
    <w:multiLevelType w:val="hybridMultilevel"/>
    <w:tmpl w:val="84C049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89"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0"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91"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2"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3"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4"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6"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7"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8"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0" w15:restartNumberingAfterBreak="0">
    <w:nsid w:val="29C779FA"/>
    <w:multiLevelType w:val="hybridMultilevel"/>
    <w:tmpl w:val="DCDEEFE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1"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2"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3"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4"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AE1411A"/>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7"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B650CE2"/>
    <w:multiLevelType w:val="multilevel"/>
    <w:tmpl w:val="D176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10" w15:restartNumberingAfterBreak="0">
    <w:nsid w:val="2C0216EC"/>
    <w:multiLevelType w:val="multilevel"/>
    <w:tmpl w:val="31143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2"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3"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4"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215"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6"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7"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8"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9"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20"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2"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3"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5"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28"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9" w15:restartNumberingAfterBreak="0">
    <w:nsid w:val="2F2C69AA"/>
    <w:multiLevelType w:val="hybridMultilevel"/>
    <w:tmpl w:val="5D70141A"/>
    <w:lvl w:ilvl="0" w:tplc="7B0C16AE">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0"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1"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2"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4"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35"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7"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8"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0"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1"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2" w15:restartNumberingAfterBreak="0">
    <w:nsid w:val="32AE7EA5"/>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44" w15:restartNumberingAfterBreak="0">
    <w:nsid w:val="332B461C"/>
    <w:multiLevelType w:val="hybridMultilevel"/>
    <w:tmpl w:val="49C43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6"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7"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8" w15:restartNumberingAfterBreak="0">
    <w:nsid w:val="33CA7D07"/>
    <w:multiLevelType w:val="multilevel"/>
    <w:tmpl w:val="AE52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0"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1" w15:restartNumberingAfterBreak="0">
    <w:nsid w:val="340324BA"/>
    <w:multiLevelType w:val="multilevel"/>
    <w:tmpl w:val="6F687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2"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3" w15:restartNumberingAfterBreak="0">
    <w:nsid w:val="35327DA2"/>
    <w:multiLevelType w:val="hybridMultilevel"/>
    <w:tmpl w:val="3E967C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4"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5"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5857946"/>
    <w:multiLevelType w:val="multilevel"/>
    <w:tmpl w:val="A240E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8"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9"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60"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61"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2"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3"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4"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5" w15:restartNumberingAfterBreak="0">
    <w:nsid w:val="372B3578"/>
    <w:multiLevelType w:val="multilevel"/>
    <w:tmpl w:val="FC389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7"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8"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9"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0"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72"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3"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5"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6"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7"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8"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9"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0" w15:restartNumberingAfterBreak="0">
    <w:nsid w:val="3A6B4D2D"/>
    <w:multiLevelType w:val="multilevel"/>
    <w:tmpl w:val="071034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1" w15:restartNumberingAfterBreak="0">
    <w:nsid w:val="3A756190"/>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2"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83"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4"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86"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7"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8"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90"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1"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2"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3"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4"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5"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6"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7"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8"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9"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0"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1" w15:restartNumberingAfterBreak="0">
    <w:nsid w:val="3E6D260C"/>
    <w:multiLevelType w:val="multilevel"/>
    <w:tmpl w:val="8C529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3"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4" w15:restartNumberingAfterBreak="0">
    <w:nsid w:val="3EC1237D"/>
    <w:multiLevelType w:val="hybridMultilevel"/>
    <w:tmpl w:val="F1A8436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5"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06"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7"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8"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09"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310"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2"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313"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314"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5"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6"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7"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8" w15:restartNumberingAfterBreak="0">
    <w:nsid w:val="40D746D5"/>
    <w:multiLevelType w:val="multilevel"/>
    <w:tmpl w:val="1B202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0E26315"/>
    <w:multiLevelType w:val="multilevel"/>
    <w:tmpl w:val="AC944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1"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2"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3"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4"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6"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328"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9"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0"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1"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2"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3"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4" w15:restartNumberingAfterBreak="0">
    <w:nsid w:val="440F4786"/>
    <w:multiLevelType w:val="multilevel"/>
    <w:tmpl w:val="30FC9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6"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7"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8"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9"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0"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1" w15:restartNumberingAfterBreak="0">
    <w:nsid w:val="452C596E"/>
    <w:multiLevelType w:val="multilevel"/>
    <w:tmpl w:val="1DC2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3"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4"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5" w15:restartNumberingAfterBreak="0">
    <w:nsid w:val="45B855C8"/>
    <w:multiLevelType w:val="multilevel"/>
    <w:tmpl w:val="44A84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47"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48"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51"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2"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3"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4" w15:restartNumberingAfterBreak="0">
    <w:nsid w:val="47E13755"/>
    <w:multiLevelType w:val="hybridMultilevel"/>
    <w:tmpl w:val="77B01356"/>
    <w:lvl w:ilvl="0" w:tplc="6F52FB3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5"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7"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0"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1"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4"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7"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8"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2"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3" w15:restartNumberingAfterBreak="0">
    <w:nsid w:val="4E5971C6"/>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4"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5"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6"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7"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78"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80"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51AA33F5"/>
    <w:multiLevelType w:val="multilevel"/>
    <w:tmpl w:val="FB4066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2"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3"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5"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6"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88"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45634BB"/>
    <w:multiLevelType w:val="hybridMultilevel"/>
    <w:tmpl w:val="B45013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2"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3"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4"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95"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96"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97"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9"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1"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402" w15:restartNumberingAfterBreak="0">
    <w:nsid w:val="5790733E"/>
    <w:multiLevelType w:val="multilevel"/>
    <w:tmpl w:val="BA72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4"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5"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6"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57CB448D"/>
    <w:multiLevelType w:val="hybridMultilevel"/>
    <w:tmpl w:val="81587A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8"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9" w15:restartNumberingAfterBreak="0">
    <w:nsid w:val="59596B76"/>
    <w:multiLevelType w:val="multilevel"/>
    <w:tmpl w:val="94201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2" w15:restartNumberingAfterBreak="0">
    <w:nsid w:val="59FB3942"/>
    <w:multiLevelType w:val="multilevel"/>
    <w:tmpl w:val="AF4C7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4"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6"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7"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418"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419"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420"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1"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422"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3"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4"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6"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5D206941"/>
    <w:multiLevelType w:val="hybridMultilevel"/>
    <w:tmpl w:val="78F6FD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9"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0"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431"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2"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4"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6"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7"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8"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440"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41"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2"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43"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4"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1AC4A55"/>
    <w:multiLevelType w:val="multilevel"/>
    <w:tmpl w:val="A17A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8"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9"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1"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2"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3"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4" w15:restartNumberingAfterBreak="0">
    <w:nsid w:val="62662D67"/>
    <w:multiLevelType w:val="hybridMultilevel"/>
    <w:tmpl w:val="79B48854"/>
    <w:lvl w:ilvl="0" w:tplc="91D2B014">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55"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56" w15:restartNumberingAfterBreak="0">
    <w:nsid w:val="62BE6ADB"/>
    <w:multiLevelType w:val="multilevel"/>
    <w:tmpl w:val="2D8C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2D43D59"/>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8"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9"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0"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1"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2"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3"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4"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5"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7" w15:restartNumberingAfterBreak="0">
    <w:nsid w:val="63E34F59"/>
    <w:multiLevelType w:val="multilevel"/>
    <w:tmpl w:val="A51A8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69"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70"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2"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3" w15:restartNumberingAfterBreak="0">
    <w:nsid w:val="65053A6A"/>
    <w:multiLevelType w:val="multilevel"/>
    <w:tmpl w:val="621EB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75"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6"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7"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8"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79"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0"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81"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82"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83" w15:restartNumberingAfterBreak="0">
    <w:nsid w:val="661A3A33"/>
    <w:multiLevelType w:val="multilevel"/>
    <w:tmpl w:val="C61C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62B40DC"/>
    <w:multiLevelType w:val="hybridMultilevel"/>
    <w:tmpl w:val="ED00D9E2"/>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485"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6"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7"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67835DC8"/>
    <w:multiLevelType w:val="multilevel"/>
    <w:tmpl w:val="221A9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0" w15:restartNumberingAfterBreak="0">
    <w:nsid w:val="67A44081"/>
    <w:multiLevelType w:val="multilevel"/>
    <w:tmpl w:val="AF8A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7D1132E"/>
    <w:multiLevelType w:val="hybridMultilevel"/>
    <w:tmpl w:val="EBB06456"/>
    <w:lvl w:ilvl="0" w:tplc="B13488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2"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3"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4"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5"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6"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7"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8" w15:restartNumberingAfterBreak="0">
    <w:nsid w:val="68E30B17"/>
    <w:multiLevelType w:val="multilevel"/>
    <w:tmpl w:val="46A6B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0"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1"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2"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03"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04"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5"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6"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7"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8"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9"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10" w15:restartNumberingAfterBreak="0">
    <w:nsid w:val="6CC50B0E"/>
    <w:multiLevelType w:val="multilevel"/>
    <w:tmpl w:val="B5B69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D5E6FEF"/>
    <w:multiLevelType w:val="multilevel"/>
    <w:tmpl w:val="DB86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13"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5" w15:restartNumberingAfterBreak="0">
    <w:nsid w:val="6DDC54B0"/>
    <w:multiLevelType w:val="multilevel"/>
    <w:tmpl w:val="D5A6EE5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6" w15:restartNumberingAfterBreak="0">
    <w:nsid w:val="6E9765AF"/>
    <w:multiLevelType w:val="multilevel"/>
    <w:tmpl w:val="6DB2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8"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9"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0"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21"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2" w15:restartNumberingAfterBreak="0">
    <w:nsid w:val="6FE75099"/>
    <w:multiLevelType w:val="multilevel"/>
    <w:tmpl w:val="7FC63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4"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25"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6"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528"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9"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0"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1" w15:restartNumberingAfterBreak="0">
    <w:nsid w:val="725F7A74"/>
    <w:multiLevelType w:val="multilevel"/>
    <w:tmpl w:val="19C4B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534"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35"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6"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537"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8" w15:restartNumberingAfterBreak="0">
    <w:nsid w:val="742A3504"/>
    <w:multiLevelType w:val="multilevel"/>
    <w:tmpl w:val="162A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541"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42"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3"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4"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5"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546"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7"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8"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549"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550"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1" w15:restartNumberingAfterBreak="0">
    <w:nsid w:val="777F0FF9"/>
    <w:multiLevelType w:val="multilevel"/>
    <w:tmpl w:val="FB60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553"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54"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55"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56"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7"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58"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9"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60"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61"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62"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3"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64"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6"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8"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9"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70"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71"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7CFF15D7"/>
    <w:multiLevelType w:val="hybridMultilevel"/>
    <w:tmpl w:val="95CC1896"/>
    <w:lvl w:ilvl="0" w:tplc="C5F4B83E">
      <w:start w:val="4"/>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3"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4"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75"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6"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77"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78"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9"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0"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81"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2" w15:restartNumberingAfterBreak="0">
    <w:nsid w:val="7F8863DD"/>
    <w:multiLevelType w:val="hybridMultilevel"/>
    <w:tmpl w:val="31A036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3"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84" w15:restartNumberingAfterBreak="0">
    <w:nsid w:val="7FB05383"/>
    <w:multiLevelType w:val="multilevel"/>
    <w:tmpl w:val="29E0F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6"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74"/>
  </w:num>
  <w:num w:numId="3" w16cid:durableId="390202595">
    <w:abstractNumId w:val="401"/>
  </w:num>
  <w:num w:numId="4" w16cid:durableId="697313166">
    <w:abstractNumId w:val="185"/>
  </w:num>
  <w:num w:numId="5" w16cid:durableId="458451654">
    <w:abstractNumId w:val="0"/>
  </w:num>
  <w:num w:numId="6" w16cid:durableId="607274565">
    <w:abstractNumId w:val="233"/>
  </w:num>
  <w:num w:numId="7" w16cid:durableId="2092119362">
    <w:abstractNumId w:val="225"/>
  </w:num>
  <w:num w:numId="8" w16cid:durableId="1857691136">
    <w:abstractNumId w:val="507"/>
  </w:num>
  <w:num w:numId="9" w16cid:durableId="208884472">
    <w:abstractNumId w:val="39"/>
  </w:num>
  <w:num w:numId="10" w16cid:durableId="1034309811">
    <w:abstractNumId w:val="331"/>
  </w:num>
  <w:num w:numId="11" w16cid:durableId="542787812">
    <w:abstractNumId w:val="263"/>
  </w:num>
  <w:num w:numId="12" w16cid:durableId="312872102">
    <w:abstractNumId w:val="324"/>
  </w:num>
  <w:num w:numId="13" w16cid:durableId="1620527001">
    <w:abstractNumId w:val="361"/>
  </w:num>
  <w:num w:numId="14" w16cid:durableId="1978559093">
    <w:abstractNumId w:val="28"/>
  </w:num>
  <w:num w:numId="15" w16cid:durableId="1277908086">
    <w:abstractNumId w:val="212"/>
  </w:num>
  <w:num w:numId="16" w16cid:durableId="2065911206">
    <w:abstractNumId w:val="574"/>
  </w:num>
  <w:num w:numId="17" w16cid:durableId="913779366">
    <w:abstractNumId w:val="5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330"/>
    <w:lvlOverride w:ilvl="0">
      <w:startOverride w:val="1"/>
    </w:lvlOverride>
    <w:lvlOverride w:ilvl="1"/>
    <w:lvlOverride w:ilvl="2"/>
    <w:lvlOverride w:ilvl="3"/>
    <w:lvlOverride w:ilvl="4"/>
    <w:lvlOverride w:ilvl="5"/>
    <w:lvlOverride w:ilvl="6"/>
    <w:lvlOverride w:ilvl="7"/>
    <w:lvlOverride w:ilvl="8"/>
  </w:num>
  <w:num w:numId="19" w16cid:durableId="736705171">
    <w:abstractNumId w:val="2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7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42"/>
  </w:num>
  <w:num w:numId="23" w16cid:durableId="178739427">
    <w:abstractNumId w:val="565"/>
  </w:num>
  <w:num w:numId="24" w16cid:durableId="1040547751">
    <w:abstractNumId w:val="166"/>
  </w:num>
  <w:num w:numId="25" w16cid:durableId="154298121">
    <w:abstractNumId w:val="150"/>
  </w:num>
  <w:num w:numId="26" w16cid:durableId="1567181888">
    <w:abstractNumId w:val="153"/>
  </w:num>
  <w:num w:numId="27" w16cid:durableId="192033971">
    <w:abstractNumId w:val="320"/>
  </w:num>
  <w:num w:numId="28" w16cid:durableId="1650086144">
    <w:abstractNumId w:val="65"/>
  </w:num>
  <w:num w:numId="29" w16cid:durableId="1279413645">
    <w:abstractNumId w:val="44"/>
  </w:num>
  <w:num w:numId="30" w16cid:durableId="2086339318">
    <w:abstractNumId w:val="585"/>
  </w:num>
  <w:num w:numId="31" w16cid:durableId="1521503916">
    <w:abstractNumId w:val="207"/>
  </w:num>
  <w:num w:numId="32" w16cid:durableId="1486163053">
    <w:abstractNumId w:val="296"/>
  </w:num>
  <w:num w:numId="33" w16cid:durableId="123162102">
    <w:abstractNumId w:val="278"/>
  </w:num>
  <w:num w:numId="34" w16cid:durableId="1130247719">
    <w:abstractNumId w:val="78"/>
  </w:num>
  <w:num w:numId="35" w16cid:durableId="1650474235">
    <w:abstractNumId w:val="586"/>
  </w:num>
  <w:num w:numId="36" w16cid:durableId="799154504">
    <w:abstractNumId w:val="36"/>
  </w:num>
  <w:num w:numId="37" w16cid:durableId="185599220">
    <w:abstractNumId w:val="226"/>
  </w:num>
  <w:num w:numId="38" w16cid:durableId="571307496">
    <w:abstractNumId w:val="80"/>
  </w:num>
  <w:num w:numId="39" w16cid:durableId="1935237322">
    <w:abstractNumId w:val="257"/>
  </w:num>
  <w:num w:numId="40" w16cid:durableId="1614095706">
    <w:abstractNumId w:val="247"/>
  </w:num>
  <w:num w:numId="41" w16cid:durableId="821391526">
    <w:abstractNumId w:val="61"/>
  </w:num>
  <w:num w:numId="42" w16cid:durableId="1120804109">
    <w:abstractNumId w:val="553"/>
  </w:num>
  <w:num w:numId="43" w16cid:durableId="1022322715">
    <w:abstractNumId w:val="94"/>
  </w:num>
  <w:num w:numId="44" w16cid:durableId="868222464">
    <w:abstractNumId w:val="443"/>
  </w:num>
  <w:num w:numId="45" w16cid:durableId="1081557991">
    <w:abstractNumId w:val="226"/>
    <w:lvlOverride w:ilvl="0">
      <w:startOverride w:val="1"/>
    </w:lvlOverride>
  </w:num>
  <w:num w:numId="46" w16cid:durableId="59059712">
    <w:abstractNumId w:val="226"/>
    <w:lvlOverride w:ilvl="0">
      <w:startOverride w:val="1"/>
    </w:lvlOverride>
  </w:num>
  <w:num w:numId="47" w16cid:durableId="631905900">
    <w:abstractNumId w:val="137"/>
  </w:num>
  <w:num w:numId="48" w16cid:durableId="352152199">
    <w:abstractNumId w:val="428"/>
  </w:num>
  <w:num w:numId="49" w16cid:durableId="436370417">
    <w:abstractNumId w:val="125"/>
  </w:num>
  <w:num w:numId="50" w16cid:durableId="350768591">
    <w:abstractNumId w:val="447"/>
  </w:num>
  <w:num w:numId="51" w16cid:durableId="595291884">
    <w:abstractNumId w:val="544"/>
  </w:num>
  <w:num w:numId="52" w16cid:durableId="1789547681">
    <w:abstractNumId w:val="266"/>
  </w:num>
  <w:num w:numId="53" w16cid:durableId="99224896">
    <w:abstractNumId w:val="62"/>
  </w:num>
  <w:num w:numId="54" w16cid:durableId="252131616">
    <w:abstractNumId w:val="133"/>
  </w:num>
  <w:num w:numId="55" w16cid:durableId="1168902482">
    <w:abstractNumId w:val="350"/>
  </w:num>
  <w:num w:numId="56" w16cid:durableId="211885356">
    <w:abstractNumId w:val="117"/>
  </w:num>
  <w:num w:numId="57" w16cid:durableId="1163351215">
    <w:abstractNumId w:val="285"/>
  </w:num>
  <w:num w:numId="58" w16cid:durableId="2143885153">
    <w:abstractNumId w:val="576"/>
  </w:num>
  <w:num w:numId="59" w16cid:durableId="478108995">
    <w:abstractNumId w:val="112"/>
  </w:num>
  <w:num w:numId="60" w16cid:durableId="329873065">
    <w:abstractNumId w:val="529"/>
  </w:num>
  <w:num w:numId="61" w16cid:durableId="1998877166">
    <w:abstractNumId w:val="497"/>
  </w:num>
  <w:num w:numId="62" w16cid:durableId="2039889656">
    <w:abstractNumId w:val="470"/>
  </w:num>
  <w:num w:numId="63" w16cid:durableId="1983538988">
    <w:abstractNumId w:val="195"/>
  </w:num>
  <w:num w:numId="64" w16cid:durableId="1059747347">
    <w:abstractNumId w:val="348"/>
  </w:num>
  <w:num w:numId="65" w16cid:durableId="1975016903">
    <w:abstractNumId w:val="438"/>
  </w:num>
  <w:num w:numId="66" w16cid:durableId="1903174383">
    <w:abstractNumId w:val="364"/>
  </w:num>
  <w:num w:numId="67" w16cid:durableId="1653215134">
    <w:abstractNumId w:val="336"/>
  </w:num>
  <w:num w:numId="68" w16cid:durableId="1164777565">
    <w:abstractNumId w:val="338"/>
  </w:num>
  <w:num w:numId="69" w16cid:durableId="1860582427">
    <w:abstractNumId w:val="283"/>
  </w:num>
  <w:num w:numId="70" w16cid:durableId="145511050">
    <w:abstractNumId w:val="287"/>
  </w:num>
  <w:num w:numId="71" w16cid:durableId="1126192910">
    <w:abstractNumId w:val="255"/>
  </w:num>
  <w:num w:numId="72" w16cid:durableId="2022970342">
    <w:abstractNumId w:val="145"/>
  </w:num>
  <w:num w:numId="73" w16cid:durableId="362676710">
    <w:abstractNumId w:val="121"/>
  </w:num>
  <w:num w:numId="74" w16cid:durableId="589193288">
    <w:abstractNumId w:val="450"/>
  </w:num>
  <w:num w:numId="75" w16cid:durableId="1774402902">
    <w:abstractNumId w:val="546"/>
  </w:num>
  <w:num w:numId="76" w16cid:durableId="1175801924">
    <w:abstractNumId w:val="493"/>
  </w:num>
  <w:num w:numId="77" w16cid:durableId="1580142014">
    <w:abstractNumId w:val="353"/>
  </w:num>
  <w:num w:numId="78" w16cid:durableId="1539004350">
    <w:abstractNumId w:val="272"/>
  </w:num>
  <w:num w:numId="79" w16cid:durableId="2126656494">
    <w:abstractNumId w:val="120"/>
  </w:num>
  <w:num w:numId="80" w16cid:durableId="1885214252">
    <w:abstractNumId w:val="104"/>
  </w:num>
  <w:num w:numId="81" w16cid:durableId="832331248">
    <w:abstractNumId w:val="230"/>
  </w:num>
  <w:num w:numId="82" w16cid:durableId="1642883766">
    <w:abstractNumId w:val="279"/>
  </w:num>
  <w:num w:numId="83" w16cid:durableId="1440644752">
    <w:abstractNumId w:val="556"/>
  </w:num>
  <w:num w:numId="84" w16cid:durableId="1030834911">
    <w:abstractNumId w:val="337"/>
  </w:num>
  <w:num w:numId="85" w16cid:durableId="1154687090">
    <w:abstractNumId w:val="440"/>
  </w:num>
  <w:num w:numId="86" w16cid:durableId="650139500">
    <w:abstractNumId w:val="241"/>
  </w:num>
  <w:num w:numId="87" w16cid:durableId="575474032">
    <w:abstractNumId w:val="371"/>
  </w:num>
  <w:num w:numId="88" w16cid:durableId="1876847137">
    <w:abstractNumId w:val="258"/>
  </w:num>
  <w:num w:numId="89" w16cid:durableId="9723145">
    <w:abstractNumId w:val="184"/>
  </w:num>
  <w:num w:numId="90" w16cid:durableId="1150050301">
    <w:abstractNumId w:val="95"/>
  </w:num>
  <w:num w:numId="91" w16cid:durableId="1048383816">
    <w:abstractNumId w:val="417"/>
  </w:num>
  <w:num w:numId="92" w16cid:durableId="817770102">
    <w:abstractNumId w:val="563"/>
  </w:num>
  <w:num w:numId="93" w16cid:durableId="1477723611">
    <w:abstractNumId w:val="469"/>
  </w:num>
  <w:num w:numId="94" w16cid:durableId="2002151064">
    <w:abstractNumId w:val="214"/>
  </w:num>
  <w:num w:numId="95" w16cid:durableId="2078742012">
    <w:abstractNumId w:val="123"/>
  </w:num>
  <w:num w:numId="96" w16cid:durableId="1215970534">
    <w:abstractNumId w:val="259"/>
  </w:num>
  <w:num w:numId="97" w16cid:durableId="22097173">
    <w:abstractNumId w:val="289"/>
  </w:num>
  <w:num w:numId="98" w16cid:durableId="1740398857">
    <w:abstractNumId w:val="346"/>
  </w:num>
  <w:num w:numId="99" w16cid:durableId="814026837">
    <w:abstractNumId w:val="76"/>
  </w:num>
  <w:num w:numId="100" w16cid:durableId="1113863822">
    <w:abstractNumId w:val="31"/>
  </w:num>
  <w:num w:numId="101" w16cid:durableId="621614367">
    <w:abstractNumId w:val="569"/>
  </w:num>
  <w:num w:numId="102" w16cid:durableId="1326322815">
    <w:abstractNumId w:val="478"/>
  </w:num>
  <w:num w:numId="103" w16cid:durableId="1999259595">
    <w:abstractNumId w:val="387"/>
  </w:num>
  <w:num w:numId="104" w16cid:durableId="1645622023">
    <w:abstractNumId w:val="105"/>
  </w:num>
  <w:num w:numId="105" w16cid:durableId="708065125">
    <w:abstractNumId w:val="560"/>
  </w:num>
  <w:num w:numId="106" w16cid:durableId="882059567">
    <w:abstractNumId w:val="305"/>
  </w:num>
  <w:num w:numId="107" w16cid:durableId="816143805">
    <w:abstractNumId w:val="209"/>
  </w:num>
  <w:num w:numId="108" w16cid:durableId="384913796">
    <w:abstractNumId w:val="400"/>
  </w:num>
  <w:num w:numId="109" w16cid:durableId="1912351527">
    <w:abstractNumId w:val="557"/>
  </w:num>
  <w:num w:numId="110" w16cid:durableId="1051733650">
    <w:abstractNumId w:val="51"/>
  </w:num>
  <w:num w:numId="111" w16cid:durableId="1113480821">
    <w:abstractNumId w:val="508"/>
  </w:num>
  <w:num w:numId="112" w16cid:durableId="293489143">
    <w:abstractNumId w:val="492"/>
  </w:num>
  <w:num w:numId="113" w16cid:durableId="1273786415">
    <w:abstractNumId w:val="73"/>
  </w:num>
  <w:num w:numId="114" w16cid:durableId="2110657202">
    <w:abstractNumId w:val="155"/>
  </w:num>
  <w:num w:numId="115" w16cid:durableId="15932818">
    <w:abstractNumId w:val="312"/>
  </w:num>
  <w:num w:numId="116" w16cid:durableId="2096436739">
    <w:abstractNumId w:val="436"/>
  </w:num>
  <w:num w:numId="117" w16cid:durableId="825560501">
    <w:abstractNumId w:val="109"/>
  </w:num>
  <w:num w:numId="118" w16cid:durableId="108016966">
    <w:abstractNumId w:val="197"/>
  </w:num>
  <w:num w:numId="119" w16cid:durableId="1293562122">
    <w:abstractNumId w:val="505"/>
  </w:num>
  <w:num w:numId="120" w16cid:durableId="65343252">
    <w:abstractNumId w:val="91"/>
  </w:num>
  <w:num w:numId="121" w16cid:durableId="1722242075">
    <w:abstractNumId w:val="377"/>
  </w:num>
  <w:num w:numId="122" w16cid:durableId="1037969433">
    <w:abstractNumId w:val="520"/>
  </w:num>
  <w:num w:numId="123" w16cid:durableId="1871332648">
    <w:abstractNumId w:val="335"/>
  </w:num>
  <w:num w:numId="124" w16cid:durableId="1397974201">
    <w:abstractNumId w:val="517"/>
  </w:num>
  <w:num w:numId="125" w16cid:durableId="1266427539">
    <w:abstractNumId w:val="415"/>
  </w:num>
  <w:num w:numId="126" w16cid:durableId="257906087">
    <w:abstractNumId w:val="562"/>
  </w:num>
  <w:num w:numId="127" w16cid:durableId="1286961329">
    <w:abstractNumId w:val="399"/>
  </w:num>
  <w:num w:numId="128" w16cid:durableId="42874601">
    <w:abstractNumId w:val="134"/>
  </w:num>
  <w:num w:numId="129" w16cid:durableId="79378748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9"/>
  </w:num>
  <w:num w:numId="135" w16cid:durableId="406004199">
    <w:abstractNumId w:val="143"/>
  </w:num>
  <w:num w:numId="136" w16cid:durableId="1183083571">
    <w:abstractNumId w:val="506"/>
  </w:num>
  <w:num w:numId="137" w16cid:durableId="1018582415">
    <w:abstractNumId w:val="372"/>
  </w:num>
  <w:num w:numId="138" w16cid:durableId="225995640">
    <w:abstractNumId w:val="317"/>
  </w:num>
  <w:num w:numId="139" w16cid:durableId="864175092">
    <w:abstractNumId w:val="333"/>
  </w:num>
  <w:num w:numId="140" w16cid:durableId="436490504">
    <w:abstractNumId w:val="165"/>
  </w:num>
  <w:num w:numId="141" w16cid:durableId="1974632376">
    <w:abstractNumId w:val="464"/>
  </w:num>
  <w:num w:numId="142" w16cid:durableId="398020196">
    <w:abstractNumId w:val="509"/>
  </w:num>
  <w:num w:numId="143" w16cid:durableId="630593008">
    <w:abstractNumId w:val="148"/>
  </w:num>
  <w:num w:numId="144" w16cid:durableId="1309171166">
    <w:abstractNumId w:val="435"/>
  </w:num>
  <w:num w:numId="145" w16cid:durableId="1506825731">
    <w:abstractNumId w:val="99"/>
  </w:num>
  <w:num w:numId="146" w16cid:durableId="205457534">
    <w:abstractNumId w:val="471"/>
  </w:num>
  <w:num w:numId="147" w16cid:durableId="1829247172">
    <w:abstractNumId w:val="463"/>
  </w:num>
  <w:num w:numId="148" w16cid:durableId="1602882517">
    <w:abstractNumId w:val="439"/>
  </w:num>
  <w:num w:numId="149" w16cid:durableId="757482960">
    <w:abstractNumId w:val="342"/>
  </w:num>
  <w:num w:numId="150" w16cid:durableId="1955550709">
    <w:abstractNumId w:val="468"/>
  </w:num>
  <w:num w:numId="151" w16cid:durableId="1754157505">
    <w:abstractNumId w:val="453"/>
  </w:num>
  <w:num w:numId="152" w16cid:durableId="844562795">
    <w:abstractNumId w:val="192"/>
  </w:num>
  <w:num w:numId="153" w16cid:durableId="280309748">
    <w:abstractNumId w:val="524"/>
  </w:num>
  <w:num w:numId="154" w16cid:durableId="1498617015">
    <w:abstractNumId w:val="213"/>
  </w:num>
  <w:num w:numId="155" w16cid:durableId="1895697808">
    <w:abstractNumId w:val="302"/>
  </w:num>
  <w:num w:numId="156" w16cid:durableId="2029211845">
    <w:abstractNumId w:val="111"/>
  </w:num>
  <w:num w:numId="157" w16cid:durableId="1280455934">
    <w:abstractNumId w:val="452"/>
  </w:num>
  <w:num w:numId="158" w16cid:durableId="905534438">
    <w:abstractNumId w:val="227"/>
  </w:num>
  <w:num w:numId="159" w16cid:durableId="1035472494">
    <w:abstractNumId w:val="561"/>
  </w:num>
  <w:num w:numId="160" w16cid:durableId="836262764">
    <w:abstractNumId w:val="482"/>
  </w:num>
  <w:num w:numId="161" w16cid:durableId="229659595">
    <w:abstractNumId w:val="188"/>
  </w:num>
  <w:num w:numId="162" w16cid:durableId="1704476745">
    <w:abstractNumId w:val="540"/>
  </w:num>
  <w:num w:numId="163" w16cid:durableId="1731490428">
    <w:abstractNumId w:val="536"/>
  </w:num>
  <w:num w:numId="164" w16cid:durableId="1347050479">
    <w:abstractNumId w:val="187"/>
  </w:num>
  <w:num w:numId="165" w16cid:durableId="853767269">
    <w:abstractNumId w:val="103"/>
  </w:num>
  <w:num w:numId="166" w16cid:durableId="465243361">
    <w:abstractNumId w:val="442"/>
  </w:num>
  <w:num w:numId="167" w16cid:durableId="1131169672">
    <w:abstractNumId w:val="110"/>
  </w:num>
  <w:num w:numId="168" w16cid:durableId="2041737661">
    <w:abstractNumId w:val="252"/>
  </w:num>
  <w:num w:numId="169" w16cid:durableId="604002573">
    <w:abstractNumId w:val="243"/>
  </w:num>
  <w:num w:numId="170" w16cid:durableId="723867546">
    <w:abstractNumId w:val="54"/>
  </w:num>
  <w:num w:numId="171" w16cid:durableId="2003849901">
    <w:abstractNumId w:val="156"/>
  </w:num>
  <w:num w:numId="172" w16cid:durableId="1951623165">
    <w:abstractNumId w:val="451"/>
  </w:num>
  <w:num w:numId="173" w16cid:durableId="767845146">
    <w:abstractNumId w:val="303"/>
  </w:num>
  <w:num w:numId="174" w16cid:durableId="952522274">
    <w:abstractNumId w:val="414"/>
  </w:num>
  <w:num w:numId="175" w16cid:durableId="574782955">
    <w:abstractNumId w:val="404"/>
  </w:num>
  <w:num w:numId="176" w16cid:durableId="91245583">
    <w:abstractNumId w:val="528"/>
  </w:num>
  <w:num w:numId="177" w16cid:durableId="583685234">
    <w:abstractNumId w:val="390"/>
  </w:num>
  <w:num w:numId="178" w16cid:durableId="252590227">
    <w:abstractNumId w:val="455"/>
  </w:num>
  <w:num w:numId="179" w16cid:durableId="620648080">
    <w:abstractNumId w:val="449"/>
  </w:num>
  <w:num w:numId="180" w16cid:durableId="236479588">
    <w:abstractNumId w:val="101"/>
  </w:num>
  <w:num w:numId="181" w16cid:durableId="571278426">
    <w:abstractNumId w:val="349"/>
  </w:num>
  <w:num w:numId="182" w16cid:durableId="307519341">
    <w:abstractNumId w:val="539"/>
  </w:num>
  <w:num w:numId="183" w16cid:durableId="643774101">
    <w:abstractNumId w:val="566"/>
  </w:num>
  <w:num w:numId="184" w16cid:durableId="975913532">
    <w:abstractNumId w:val="146"/>
  </w:num>
  <w:num w:numId="185" w16cid:durableId="863057143">
    <w:abstractNumId w:val="380"/>
  </w:num>
  <w:num w:numId="186" w16cid:durableId="799155239">
    <w:abstractNumId w:val="580"/>
  </w:num>
  <w:num w:numId="187" w16cid:durableId="915088472">
    <w:abstractNumId w:val="310"/>
  </w:num>
  <w:num w:numId="188" w16cid:durableId="1934509036">
    <w:abstractNumId w:val="571"/>
  </w:num>
  <w:num w:numId="189" w16cid:durableId="102068609">
    <w:abstractNumId w:val="128"/>
  </w:num>
  <w:num w:numId="190" w16cid:durableId="527986253">
    <w:abstractNumId w:val="432"/>
  </w:num>
  <w:num w:numId="191" w16cid:durableId="1115709752">
    <w:abstractNumId w:val="465"/>
  </w:num>
  <w:num w:numId="192" w16cid:durableId="1653486770">
    <w:abstractNumId w:val="174"/>
  </w:num>
  <w:num w:numId="193" w16cid:durableId="1355962974">
    <w:abstractNumId w:val="386"/>
  </w:num>
  <w:num w:numId="194" w16cid:durableId="20472516">
    <w:abstractNumId w:val="326"/>
  </w:num>
  <w:num w:numId="195" w16cid:durableId="1419061181">
    <w:abstractNumId w:val="369"/>
  </w:num>
  <w:num w:numId="196" w16cid:durableId="1043364397">
    <w:abstractNumId w:val="370"/>
  </w:num>
  <w:num w:numId="197" w16cid:durableId="1454127503">
    <w:abstractNumId w:val="72"/>
  </w:num>
  <w:num w:numId="198" w16cid:durableId="1758474097">
    <w:abstractNumId w:val="21"/>
  </w:num>
  <w:num w:numId="199" w16cid:durableId="875774620">
    <w:abstractNumId w:val="555"/>
  </w:num>
  <w:num w:numId="200" w16cid:durableId="169566558">
    <w:abstractNumId w:val="487"/>
  </w:num>
  <w:num w:numId="201" w16cid:durableId="436025000">
    <w:abstractNumId w:val="532"/>
  </w:num>
  <w:num w:numId="202" w16cid:durableId="2059697405">
    <w:abstractNumId w:val="564"/>
  </w:num>
  <w:num w:numId="203" w16cid:durableId="1853571677">
    <w:abstractNumId w:val="220"/>
  </w:num>
  <w:num w:numId="204" w16cid:durableId="1024021330">
    <w:abstractNumId w:val="461"/>
  </w:num>
  <w:num w:numId="205" w16cid:durableId="706182683">
    <w:abstractNumId w:val="466"/>
  </w:num>
  <w:num w:numId="206" w16cid:durableId="314069089">
    <w:abstractNumId w:val="382"/>
  </w:num>
  <w:num w:numId="207" w16cid:durableId="1472088842">
    <w:abstractNumId w:val="534"/>
  </w:num>
  <w:num w:numId="208" w16cid:durableId="427426294">
    <w:abstractNumId w:val="13"/>
  </w:num>
  <w:num w:numId="209" w16cid:durableId="1448235757">
    <w:abstractNumId w:val="12"/>
  </w:num>
  <w:num w:numId="210" w16cid:durableId="497891992">
    <w:abstractNumId w:val="545"/>
  </w:num>
  <w:num w:numId="211" w16cid:durableId="2146072361">
    <w:abstractNumId w:val="276"/>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8"/>
  </w:num>
  <w:num w:numId="223" w16cid:durableId="843280934">
    <w:abstractNumId w:val="85"/>
  </w:num>
  <w:num w:numId="224" w16cid:durableId="1746486106">
    <w:abstractNumId w:val="430"/>
  </w:num>
  <w:num w:numId="225" w16cid:durableId="174925300">
    <w:abstractNumId w:val="70"/>
  </w:num>
  <w:num w:numId="226" w16cid:durableId="1103302804">
    <w:abstractNumId w:val="419"/>
  </w:num>
  <w:num w:numId="227" w16cid:durableId="974027177">
    <w:abstractNumId w:val="347"/>
  </w:num>
  <w:num w:numId="228" w16cid:durableId="1057820221">
    <w:abstractNumId w:val="118"/>
  </w:num>
  <w:num w:numId="229" w16cid:durableId="1939872992">
    <w:abstractNumId w:val="190"/>
  </w:num>
  <w:num w:numId="230" w16cid:durableId="2032031273">
    <w:abstractNumId w:val="575"/>
  </w:num>
  <w:num w:numId="231" w16cid:durableId="643897751">
    <w:abstractNumId w:val="231"/>
  </w:num>
  <w:num w:numId="232" w16cid:durableId="2044087856">
    <w:abstractNumId w:val="113"/>
  </w:num>
  <w:num w:numId="233" w16cid:durableId="1470830025">
    <w:abstractNumId w:val="245"/>
  </w:num>
  <w:num w:numId="234" w16cid:durableId="1882202389">
    <w:abstractNumId w:val="472"/>
  </w:num>
  <w:num w:numId="235" w16cid:durableId="1347370052">
    <w:abstractNumId w:val="357"/>
  </w:num>
  <w:num w:numId="236" w16cid:durableId="1388644800">
    <w:abstractNumId w:val="260"/>
  </w:num>
  <w:num w:numId="237" w16cid:durableId="861288440">
    <w:abstractNumId w:val="27"/>
  </w:num>
  <w:num w:numId="238" w16cid:durableId="1645114493">
    <w:abstractNumId w:val="261"/>
  </w:num>
  <w:num w:numId="239" w16cid:durableId="806118907">
    <w:abstractNumId w:val="127"/>
  </w:num>
  <w:num w:numId="240" w16cid:durableId="505558771">
    <w:abstractNumId w:val="175"/>
  </w:num>
  <w:num w:numId="241" w16cid:durableId="1223323792">
    <w:abstractNumId w:val="550"/>
  </w:num>
  <w:num w:numId="242" w16cid:durableId="532546141">
    <w:abstractNumId w:val="462"/>
  </w:num>
  <w:num w:numId="243" w16cid:durableId="1259100753">
    <w:abstractNumId w:val="523"/>
  </w:num>
  <w:num w:numId="244" w16cid:durableId="428089715">
    <w:abstractNumId w:val="100"/>
  </w:num>
  <w:num w:numId="245" w16cid:durableId="2012174555">
    <w:abstractNumId w:val="53"/>
  </w:num>
  <w:num w:numId="246" w16cid:durableId="338116704">
    <w:abstractNumId w:val="204"/>
  </w:num>
  <w:num w:numId="247" w16cid:durableId="1754398958">
    <w:abstractNumId w:val="408"/>
  </w:num>
  <w:num w:numId="248" w16cid:durableId="1767724571">
    <w:abstractNumId w:val="223"/>
  </w:num>
  <w:num w:numId="249" w16cid:durableId="320744477">
    <w:abstractNumId w:val="316"/>
  </w:num>
  <w:num w:numId="250" w16cid:durableId="84542616">
    <w:abstractNumId w:val="82"/>
  </w:num>
  <w:num w:numId="251" w16cid:durableId="1576553291">
    <w:abstractNumId w:val="340"/>
  </w:num>
  <w:num w:numId="252" w16cid:durableId="1388259626">
    <w:abstractNumId w:val="130"/>
  </w:num>
  <w:num w:numId="253" w16cid:durableId="1529030107">
    <w:abstractNumId w:val="481"/>
  </w:num>
  <w:num w:numId="254" w16cid:durableId="231474924">
    <w:abstractNumId w:val="384"/>
  </w:num>
  <w:num w:numId="255" w16cid:durableId="738014580">
    <w:abstractNumId w:val="139"/>
  </w:num>
  <w:num w:numId="256" w16cid:durableId="1316950286">
    <w:abstractNumId w:val="499"/>
  </w:num>
  <w:num w:numId="257" w16cid:durableId="2021927467">
    <w:abstractNumId w:val="193"/>
  </w:num>
  <w:num w:numId="258" w16cid:durableId="1663464636">
    <w:abstractNumId w:val="122"/>
  </w:num>
  <w:num w:numId="259" w16cid:durableId="616376596">
    <w:abstractNumId w:val="45"/>
  </w:num>
  <w:num w:numId="260" w16cid:durableId="644093503">
    <w:abstractNumId w:val="250"/>
  </w:num>
  <w:num w:numId="261" w16cid:durableId="751121257">
    <w:abstractNumId w:val="547"/>
  </w:num>
  <w:num w:numId="262" w16cid:durableId="245041206">
    <w:abstractNumId w:val="297"/>
  </w:num>
  <w:num w:numId="263" w16cid:durableId="563175473">
    <w:abstractNumId w:val="559"/>
  </w:num>
  <w:num w:numId="264" w16cid:durableId="1888225751">
    <w:abstractNumId w:val="501"/>
  </w:num>
  <w:num w:numId="265" w16cid:durableId="511576558">
    <w:abstractNumId w:val="92"/>
  </w:num>
  <w:num w:numId="266" w16cid:durableId="523249462">
    <w:abstractNumId w:val="413"/>
  </w:num>
  <w:num w:numId="267" w16cid:durableId="184368757">
    <w:abstractNumId w:val="376"/>
  </w:num>
  <w:num w:numId="268" w16cid:durableId="1052729095">
    <w:abstractNumId w:val="138"/>
  </w:num>
  <w:num w:numId="269" w16cid:durableId="1574966166">
    <w:abstractNumId w:val="218"/>
  </w:num>
  <w:num w:numId="270" w16cid:durableId="433937679">
    <w:abstractNumId w:val="96"/>
  </w:num>
  <w:num w:numId="271" w16cid:durableId="176775611">
    <w:abstractNumId w:val="158"/>
  </w:num>
  <w:num w:numId="272" w16cid:durableId="2092264885">
    <w:abstractNumId w:val="22"/>
  </w:num>
  <w:num w:numId="273" w16cid:durableId="1991207798">
    <w:abstractNumId w:val="393"/>
  </w:num>
  <w:num w:numId="274" w16cid:durableId="1422531179">
    <w:abstractNumId w:val="444"/>
  </w:num>
  <w:num w:numId="275" w16cid:durableId="1031221112">
    <w:abstractNumId w:val="568"/>
  </w:num>
  <w:num w:numId="276" w16cid:durableId="1135563608">
    <w:abstractNumId w:val="300"/>
  </w:num>
  <w:num w:numId="277" w16cid:durableId="383405872">
    <w:abstractNumId w:val="180"/>
  </w:num>
  <w:num w:numId="278" w16cid:durableId="1394810899">
    <w:abstractNumId w:val="290"/>
  </w:num>
  <w:num w:numId="279" w16cid:durableId="1080518564">
    <w:abstractNumId w:val="360"/>
  </w:num>
  <w:num w:numId="280" w16cid:durableId="960651856">
    <w:abstractNumId w:val="86"/>
  </w:num>
  <w:num w:numId="281" w16cid:durableId="1819760927">
    <w:abstractNumId w:val="445"/>
  </w:num>
  <w:num w:numId="282" w16cid:durableId="873926465">
    <w:abstractNumId w:val="288"/>
  </w:num>
  <w:num w:numId="283" w16cid:durableId="1850439801">
    <w:abstractNumId w:val="578"/>
  </w:num>
  <w:num w:numId="284" w16cid:durableId="93945665">
    <w:abstractNumId w:val="152"/>
  </w:num>
  <w:num w:numId="285" w16cid:durableId="741177022">
    <w:abstractNumId w:val="154"/>
  </w:num>
  <w:num w:numId="286" w16cid:durableId="475801609">
    <w:abstractNumId w:val="60"/>
  </w:num>
  <w:num w:numId="287" w16cid:durableId="761337910">
    <w:abstractNumId w:val="141"/>
  </w:num>
  <w:num w:numId="288" w16cid:durableId="125634577">
    <w:abstractNumId w:val="194"/>
  </w:num>
  <w:num w:numId="289" w16cid:durableId="485516285">
    <w:abstractNumId w:val="526"/>
  </w:num>
  <w:num w:numId="290" w16cid:durableId="766122062">
    <w:abstractNumId w:val="397"/>
  </w:num>
  <w:num w:numId="291" w16cid:durableId="385959846">
    <w:abstractNumId w:val="378"/>
  </w:num>
  <w:num w:numId="292" w16cid:durableId="1723629350">
    <w:abstractNumId w:val="383"/>
  </w:num>
  <w:num w:numId="293" w16cid:durableId="908073664">
    <w:abstractNumId w:val="20"/>
  </w:num>
  <w:num w:numId="294" w16cid:durableId="1592198177">
    <w:abstractNumId w:val="162"/>
  </w:num>
  <w:num w:numId="295" w16cid:durableId="617492194">
    <w:abstractNumId w:val="126"/>
  </w:num>
  <w:num w:numId="296" w16cid:durableId="1299603540">
    <w:abstractNumId w:val="358"/>
  </w:num>
  <w:num w:numId="297" w16cid:durableId="884829932">
    <w:abstractNumId w:val="178"/>
  </w:num>
  <w:num w:numId="298" w16cid:durableId="877086961">
    <w:abstractNumId w:val="424"/>
  </w:num>
  <w:num w:numId="299" w16cid:durableId="482115045">
    <w:abstractNumId w:val="410"/>
  </w:num>
  <w:num w:numId="300" w16cid:durableId="23866825">
    <w:abstractNumId w:val="173"/>
  </w:num>
  <w:num w:numId="301" w16cid:durableId="892155908">
    <w:abstractNumId w:val="246"/>
  </w:num>
  <w:num w:numId="302" w16cid:durableId="875895841">
    <w:abstractNumId w:val="441"/>
  </w:num>
  <w:num w:numId="303" w16cid:durableId="1479567056">
    <w:abstractNumId w:val="581"/>
  </w:num>
  <w:num w:numId="304" w16cid:durableId="386610704">
    <w:abstractNumId w:val="37"/>
  </w:num>
  <w:num w:numId="305" w16cid:durableId="576676140">
    <w:abstractNumId w:val="16"/>
  </w:num>
  <w:num w:numId="306" w16cid:durableId="1727995537">
    <w:abstractNumId w:val="420"/>
  </w:num>
  <w:num w:numId="307" w16cid:durableId="896278361">
    <w:abstractNumId w:val="368"/>
  </w:num>
  <w:num w:numId="308" w16cid:durableId="1633705100">
    <w:abstractNumId w:val="395"/>
  </w:num>
  <w:num w:numId="309" w16cid:durableId="593167100">
    <w:abstractNumId w:val="548"/>
  </w:num>
  <w:num w:numId="310" w16cid:durableId="915827037">
    <w:abstractNumId w:val="14"/>
  </w:num>
  <w:num w:numId="311" w16cid:durableId="1912812802">
    <w:abstractNumId w:val="533"/>
  </w:num>
  <w:num w:numId="312" w16cid:durableId="1432319939">
    <w:abstractNumId w:val="221"/>
  </w:num>
  <w:num w:numId="313" w16cid:durableId="1412582614">
    <w:abstractNumId w:val="313"/>
  </w:num>
  <w:num w:numId="314" w16cid:durableId="1614898849">
    <w:abstractNumId w:val="480"/>
  </w:num>
  <w:num w:numId="315" w16cid:durableId="1936471399">
    <w:abstractNumId w:val="418"/>
  </w:num>
  <w:num w:numId="316" w16cid:durableId="1582175827">
    <w:abstractNumId w:val="206"/>
  </w:num>
  <w:num w:numId="317" w16cid:durableId="445004917">
    <w:abstractNumId w:val="549"/>
  </w:num>
  <w:num w:numId="318" w16cid:durableId="591010860">
    <w:abstractNumId w:val="15"/>
  </w:num>
  <w:num w:numId="319" w16cid:durableId="1806847062">
    <w:abstractNumId w:val="379"/>
  </w:num>
  <w:num w:numId="320" w16cid:durableId="1174372119">
    <w:abstractNumId w:val="282"/>
  </w:num>
  <w:num w:numId="321" w16cid:durableId="1488280710">
    <w:abstractNumId w:val="108"/>
  </w:num>
  <w:num w:numId="322" w16cid:durableId="1281035210">
    <w:abstractNumId w:val="527"/>
  </w:num>
  <w:num w:numId="323" w16cid:durableId="1802530170">
    <w:abstractNumId w:val="309"/>
  </w:num>
  <w:num w:numId="324" w16cid:durableId="956791322">
    <w:abstractNumId w:val="434"/>
  </w:num>
  <w:num w:numId="325" w16cid:durableId="2006542253">
    <w:abstractNumId w:val="183"/>
  </w:num>
  <w:num w:numId="326" w16cid:durableId="885995803">
    <w:abstractNumId w:val="35"/>
  </w:num>
  <w:num w:numId="327" w16cid:durableId="2117753344">
    <w:abstractNumId w:val="232"/>
  </w:num>
  <w:num w:numId="328" w16cid:durableId="1902204237">
    <w:abstractNumId w:val="254"/>
  </w:num>
  <w:num w:numId="329" w16cid:durableId="574821178">
    <w:abstractNumId w:val="477"/>
  </w:num>
  <w:num w:numId="330" w16cid:durableId="1179614539">
    <w:abstractNumId w:val="476"/>
  </w:num>
  <w:num w:numId="331" w16cid:durableId="199442986">
    <w:abstractNumId w:val="41"/>
  </w:num>
  <w:num w:numId="332" w16cid:durableId="2020346950">
    <w:abstractNumId w:val="332"/>
  </w:num>
  <w:num w:numId="333" w16cid:durableId="2067293970">
    <w:abstractNumId w:val="136"/>
  </w:num>
  <w:num w:numId="334" w16cid:durableId="1932085199">
    <w:abstractNumId w:val="29"/>
  </w:num>
  <w:num w:numId="335" w16cid:durableId="1907255788">
    <w:abstractNumId w:val="356"/>
  </w:num>
  <w:num w:numId="336" w16cid:durableId="1196580616">
    <w:abstractNumId w:val="500"/>
  </w:num>
  <w:num w:numId="337" w16cid:durableId="1989749627">
    <w:abstractNumId w:val="59"/>
  </w:num>
  <w:num w:numId="338" w16cid:durableId="1053045564">
    <w:abstractNumId w:val="366"/>
  </w:num>
  <w:num w:numId="339" w16cid:durableId="1310162423">
    <w:abstractNumId w:val="177"/>
  </w:num>
  <w:num w:numId="340" w16cid:durableId="989869523">
    <w:abstractNumId w:val="403"/>
  </w:num>
  <w:num w:numId="341" w16cid:durableId="807630846">
    <w:abstractNumId w:val="433"/>
  </w:num>
  <w:num w:numId="342" w16cid:durableId="707098414">
    <w:abstractNumId w:val="270"/>
  </w:num>
  <w:num w:numId="343" w16cid:durableId="1691369509">
    <w:abstractNumId w:val="362"/>
  </w:num>
  <w:num w:numId="344" w16cid:durableId="350882156">
    <w:abstractNumId w:val="513"/>
  </w:num>
  <w:num w:numId="345" w16cid:durableId="815293581">
    <w:abstractNumId w:val="486"/>
  </w:num>
  <w:num w:numId="346" w16cid:durableId="983004726">
    <w:abstractNumId w:val="351"/>
  </w:num>
  <w:num w:numId="347" w16cid:durableId="1384645391">
    <w:abstractNumId w:val="512"/>
  </w:num>
  <w:num w:numId="348" w16cid:durableId="2067799555">
    <w:abstractNumId w:val="327"/>
  </w:num>
  <w:num w:numId="349" w16cid:durableId="394401132">
    <w:abstractNumId w:val="271"/>
  </w:num>
  <w:num w:numId="350" w16cid:durableId="2009093877">
    <w:abstractNumId w:val="262"/>
  </w:num>
  <w:num w:numId="351" w16cid:durableId="230698394">
    <w:abstractNumId w:val="196"/>
  </w:num>
  <w:num w:numId="352" w16cid:durableId="1879973757">
    <w:abstractNumId w:val="293"/>
  </w:num>
  <w:num w:numId="353" w16cid:durableId="884023179">
    <w:abstractNumId w:val="234"/>
  </w:num>
  <w:num w:numId="354" w16cid:durableId="668867505">
    <w:abstractNumId w:val="365"/>
  </w:num>
  <w:num w:numId="355" w16cid:durableId="629282450">
    <w:abstractNumId w:val="149"/>
  </w:num>
  <w:num w:numId="356" w16cid:durableId="124273957">
    <w:abstractNumId w:val="34"/>
  </w:num>
  <w:num w:numId="357" w16cid:durableId="722292810">
    <w:abstractNumId w:val="460"/>
  </w:num>
  <w:num w:numId="358" w16cid:durableId="239294048">
    <w:abstractNumId w:val="176"/>
  </w:num>
  <w:num w:numId="359" w16cid:durableId="1424104230">
    <w:abstractNumId w:val="352"/>
  </w:num>
  <w:num w:numId="360" w16cid:durableId="1036806543">
    <w:abstractNumId w:val="97"/>
  </w:num>
  <w:num w:numId="361" w16cid:durableId="1087994930">
    <w:abstractNumId w:val="203"/>
  </w:num>
  <w:num w:numId="362" w16cid:durableId="426848480">
    <w:abstractNumId w:val="558"/>
  </w:num>
  <w:num w:numId="363" w16cid:durableId="1491676583">
    <w:abstractNumId w:val="495"/>
  </w:num>
  <w:num w:numId="364" w16cid:durableId="2078745908">
    <w:abstractNumId w:val="5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55"/>
  </w:num>
  <w:num w:numId="366" w16cid:durableId="320502096">
    <w:abstractNumId w:val="57"/>
  </w:num>
  <w:num w:numId="367" w16cid:durableId="1904637711">
    <w:abstractNumId w:val="494"/>
  </w:num>
  <w:num w:numId="368" w16cid:durableId="1408528159">
    <w:abstractNumId w:val="525"/>
  </w:num>
  <w:num w:numId="369" w16cid:durableId="1045300863">
    <w:abstractNumId w:val="330"/>
  </w:num>
  <w:num w:numId="370" w16cid:durableId="2034259068">
    <w:abstractNumId w:val="132"/>
  </w:num>
  <w:num w:numId="371" w16cid:durableId="1773012890">
    <w:abstractNumId w:val="543"/>
  </w:num>
  <w:num w:numId="372" w16cid:durableId="1635984329">
    <w:abstractNumId w:val="286"/>
  </w:num>
  <w:num w:numId="373" w16cid:durableId="102266378">
    <w:abstractNumId w:val="269"/>
  </w:num>
  <w:num w:numId="374" w16cid:durableId="613484883">
    <w:abstractNumId w:val="79"/>
  </w:num>
  <w:num w:numId="375" w16cid:durableId="230313132">
    <w:abstractNumId w:val="398"/>
  </w:num>
  <w:num w:numId="376" w16cid:durableId="424613697">
    <w:abstractNumId w:val="17"/>
  </w:num>
  <w:num w:numId="377" w16cid:durableId="1538349773">
    <w:abstractNumId w:val="49"/>
  </w:num>
  <w:num w:numId="378" w16cid:durableId="851409407">
    <w:abstractNumId w:val="237"/>
  </w:num>
  <w:num w:numId="379" w16cid:durableId="2019311364">
    <w:abstractNumId w:val="405"/>
  </w:num>
  <w:num w:numId="380" w16cid:durableId="1110470953">
    <w:abstractNumId w:val="421"/>
  </w:num>
  <w:num w:numId="381" w16cid:durableId="1929382021">
    <w:abstractNumId w:val="157"/>
  </w:num>
  <w:num w:numId="382" w16cid:durableId="2053840965">
    <w:abstractNumId w:val="542"/>
  </w:num>
  <w:num w:numId="383" w16cid:durableId="674918415">
    <w:abstractNumId w:val="504"/>
  </w:num>
  <w:num w:numId="384" w16cid:durableId="1284506335">
    <w:abstractNumId w:val="217"/>
  </w:num>
  <w:num w:numId="385" w16cid:durableId="382213828">
    <w:abstractNumId w:val="503"/>
  </w:num>
  <w:num w:numId="386" w16cid:durableId="32774676">
    <w:abstractNumId w:val="151"/>
  </w:num>
  <w:num w:numId="387" w16cid:durableId="827019811">
    <w:abstractNumId w:val="119"/>
  </w:num>
  <w:num w:numId="388" w16cid:durableId="1348867789">
    <w:abstractNumId w:val="189"/>
  </w:num>
  <w:num w:numId="389" w16cid:durableId="1660113087">
    <w:abstractNumId w:val="75"/>
  </w:num>
  <w:num w:numId="390" w16cid:durableId="1956254272">
    <w:abstractNumId w:val="385"/>
  </w:num>
  <w:num w:numId="391" w16cid:durableId="1332486690">
    <w:abstractNumId w:val="514"/>
  </w:num>
  <w:num w:numId="392" w16cid:durableId="841316262">
    <w:abstractNumId w:val="74"/>
  </w:num>
  <w:num w:numId="393" w16cid:durableId="1966737380">
    <w:abstractNumId w:val="216"/>
  </w:num>
  <w:num w:numId="394" w16cid:durableId="1565678595">
    <w:abstractNumId w:val="235"/>
  </w:num>
  <w:num w:numId="395" w16cid:durableId="860819898">
    <w:abstractNumId w:val="236"/>
  </w:num>
  <w:num w:numId="396" w16cid:durableId="1017123386">
    <w:abstractNumId w:val="170"/>
  </w:num>
  <w:num w:numId="397" w16cid:durableId="1753231791">
    <w:abstractNumId w:val="47"/>
  </w:num>
  <w:num w:numId="398" w16cid:durableId="1117024646">
    <w:abstractNumId w:val="224"/>
  </w:num>
  <w:num w:numId="399" w16cid:durableId="1832870273">
    <w:abstractNumId w:val="299"/>
  </w:num>
  <w:num w:numId="400" w16cid:durableId="1414006605">
    <w:abstractNumId w:val="124"/>
  </w:num>
  <w:num w:numId="401" w16cid:durableId="1242060366">
    <w:abstractNumId w:val="107"/>
  </w:num>
  <w:num w:numId="402" w16cid:durableId="775716397">
    <w:abstractNumId w:val="26"/>
  </w:num>
  <w:num w:numId="403" w16cid:durableId="1601185752">
    <w:abstractNumId w:val="33"/>
  </w:num>
  <w:num w:numId="404" w16cid:durableId="1234782296">
    <w:abstractNumId w:val="416"/>
  </w:num>
  <w:num w:numId="405" w16cid:durableId="553732925">
    <w:abstractNumId w:val="411"/>
  </w:num>
  <w:num w:numId="406" w16cid:durableId="448747526">
    <w:abstractNumId w:val="518"/>
  </w:num>
  <w:num w:numId="407" w16cid:durableId="614292644">
    <w:abstractNumId w:val="475"/>
  </w:num>
  <w:num w:numId="408" w16cid:durableId="1475872672">
    <w:abstractNumId w:val="116"/>
  </w:num>
  <w:num w:numId="409" w16cid:durableId="1123574311">
    <w:abstractNumId w:val="161"/>
  </w:num>
  <w:num w:numId="410" w16cid:durableId="1330215139">
    <w:abstractNumId w:val="135"/>
  </w:num>
  <w:num w:numId="411" w16cid:durableId="1642689888">
    <w:abstractNumId w:val="264"/>
  </w:num>
  <w:num w:numId="412" w16cid:durableId="1095979250">
    <w:abstractNumId w:val="423"/>
  </w:num>
  <w:num w:numId="413" w16cid:durableId="638924060">
    <w:abstractNumId w:val="131"/>
  </w:num>
  <w:num w:numId="414" w16cid:durableId="698701871">
    <w:abstractNumId w:val="339"/>
  </w:num>
  <w:num w:numId="415" w16cid:durableId="1240555783">
    <w:abstractNumId w:val="273"/>
  </w:num>
  <w:num w:numId="416" w16cid:durableId="604925135">
    <w:abstractNumId w:val="311"/>
  </w:num>
  <w:num w:numId="417" w16cid:durableId="248392324">
    <w:abstractNumId w:val="429"/>
  </w:num>
  <w:num w:numId="418" w16cid:durableId="1398818836">
    <w:abstractNumId w:val="521"/>
  </w:num>
  <w:num w:numId="419" w16cid:durableId="1669822642">
    <w:abstractNumId w:val="325"/>
  </w:num>
  <w:num w:numId="420" w16cid:durableId="175265657">
    <w:abstractNumId w:val="579"/>
  </w:num>
  <w:num w:numId="421" w16cid:durableId="198015756">
    <w:abstractNumId w:val="84"/>
  </w:num>
  <w:num w:numId="422" w16cid:durableId="1626154712">
    <w:abstractNumId w:val="314"/>
  </w:num>
  <w:num w:numId="423" w16cid:durableId="1595818700">
    <w:abstractNumId w:val="489"/>
  </w:num>
  <w:num w:numId="424" w16cid:durableId="1170097270">
    <w:abstractNumId w:val="295"/>
  </w:num>
  <w:num w:numId="425" w16cid:durableId="453134165">
    <w:abstractNumId w:val="535"/>
  </w:num>
  <w:num w:numId="426" w16cid:durableId="1555046496">
    <w:abstractNumId w:val="307"/>
  </w:num>
  <w:num w:numId="427" w16cid:durableId="720397501">
    <w:abstractNumId w:val="359"/>
  </w:num>
  <w:num w:numId="428" w16cid:durableId="1877891307">
    <w:abstractNumId w:val="431"/>
  </w:num>
  <w:num w:numId="429" w16cid:durableId="1965185541">
    <w:abstractNumId w:val="329"/>
  </w:num>
  <w:num w:numId="430" w16cid:durableId="787116112">
    <w:abstractNumId w:val="23"/>
  </w:num>
  <w:num w:numId="431" w16cid:durableId="154033620">
    <w:abstractNumId w:val="238"/>
  </w:num>
  <w:num w:numId="432" w16cid:durableId="1223950936">
    <w:abstractNumId w:val="144"/>
  </w:num>
  <w:num w:numId="433" w16cid:durableId="463350767">
    <w:abstractNumId w:val="249"/>
  </w:num>
  <w:num w:numId="434" w16cid:durableId="783042159">
    <w:abstractNumId w:val="267"/>
  </w:num>
  <w:num w:numId="435" w16cid:durableId="1359501181">
    <w:abstractNumId w:val="179"/>
  </w:num>
  <w:num w:numId="436" w16cid:durableId="389504760">
    <w:abstractNumId w:val="275"/>
  </w:num>
  <w:num w:numId="437" w16cid:durableId="252665847">
    <w:abstractNumId w:val="172"/>
  </w:num>
  <w:num w:numId="438" w16cid:durableId="1680736917">
    <w:abstractNumId w:val="140"/>
  </w:num>
  <w:num w:numId="439" w16cid:durableId="1037047580">
    <w:abstractNumId w:val="274"/>
  </w:num>
  <w:num w:numId="440" w16cid:durableId="918447930">
    <w:abstractNumId w:val="425"/>
  </w:num>
  <w:num w:numId="441" w16cid:durableId="1775399033">
    <w:abstractNumId w:val="89"/>
  </w:num>
  <w:num w:numId="442" w16cid:durableId="819880742">
    <w:abstractNumId w:val="298"/>
  </w:num>
  <w:num w:numId="443" w16cid:durableId="1700009818">
    <w:abstractNumId w:val="530"/>
  </w:num>
  <w:num w:numId="444" w16cid:durableId="298342248">
    <w:abstractNumId w:val="222"/>
  </w:num>
  <w:num w:numId="445" w16cid:durableId="1873111766">
    <w:abstractNumId w:val="64"/>
  </w:num>
  <w:num w:numId="446" w16cid:durableId="1946843347">
    <w:abstractNumId w:val="268"/>
  </w:num>
  <w:num w:numId="447" w16cid:durableId="2032488500">
    <w:abstractNumId w:val="199"/>
  </w:num>
  <w:num w:numId="448" w16cid:durableId="871764554">
    <w:abstractNumId w:val="56"/>
  </w:num>
  <w:num w:numId="449" w16cid:durableId="1575775965">
    <w:abstractNumId w:val="77"/>
  </w:num>
  <w:num w:numId="450" w16cid:durableId="1565994541">
    <w:abstractNumId w:val="422"/>
  </w:num>
  <w:num w:numId="451" w16cid:durableId="846209472">
    <w:abstractNumId w:val="211"/>
  </w:num>
  <w:num w:numId="452" w16cid:durableId="11535697">
    <w:abstractNumId w:val="171"/>
  </w:num>
  <w:num w:numId="453" w16cid:durableId="522862924">
    <w:abstractNumId w:val="201"/>
  </w:num>
  <w:num w:numId="454" w16cid:durableId="1015111580">
    <w:abstractNumId w:val="367"/>
  </w:num>
  <w:num w:numId="455" w16cid:durableId="799423011">
    <w:abstractNumId w:val="198"/>
  </w:num>
  <w:num w:numId="456" w16cid:durableId="15618604">
    <w:abstractNumId w:val="169"/>
  </w:num>
  <w:num w:numId="457" w16cid:durableId="819420735">
    <w:abstractNumId w:val="375"/>
  </w:num>
  <w:num w:numId="458" w16cid:durableId="1345479104">
    <w:abstractNumId w:val="392"/>
  </w:num>
  <w:num w:numId="459" w16cid:durableId="1230073011">
    <w:abstractNumId w:val="291"/>
  </w:num>
  <w:num w:numId="460" w16cid:durableId="1700425669">
    <w:abstractNumId w:val="228"/>
  </w:num>
  <w:num w:numId="461" w16cid:durableId="905380769">
    <w:abstractNumId w:val="102"/>
  </w:num>
  <w:num w:numId="462" w16cid:durableId="1767730749">
    <w:abstractNumId w:val="202"/>
  </w:num>
  <w:num w:numId="463" w16cid:durableId="1497382794">
    <w:abstractNumId w:val="344"/>
  </w:num>
  <w:num w:numId="464" w16cid:durableId="1336417320">
    <w:abstractNumId w:val="215"/>
  </w:num>
  <w:num w:numId="465" w16cid:durableId="1802073551">
    <w:abstractNumId w:val="459"/>
  </w:num>
  <w:num w:numId="466" w16cid:durableId="1579173828">
    <w:abstractNumId w:val="240"/>
  </w:num>
  <w:num w:numId="467" w16cid:durableId="1833446272">
    <w:abstractNumId w:val="321"/>
  </w:num>
  <w:num w:numId="468" w16cid:durableId="2028211297">
    <w:abstractNumId w:val="437"/>
  </w:num>
  <w:num w:numId="469" w16cid:durableId="283081771">
    <w:abstractNumId w:val="567"/>
  </w:num>
  <w:num w:numId="470" w16cid:durableId="1410270247">
    <w:abstractNumId w:val="323"/>
  </w:num>
  <w:num w:numId="471" w16cid:durableId="139159265">
    <w:abstractNumId w:val="537"/>
  </w:num>
  <w:num w:numId="472" w16cid:durableId="855458048">
    <w:abstractNumId w:val="182"/>
  </w:num>
  <w:num w:numId="473" w16cid:durableId="1325014762">
    <w:abstractNumId w:val="391"/>
  </w:num>
  <w:num w:numId="474" w16cid:durableId="1045720421">
    <w:abstractNumId w:val="315"/>
  </w:num>
  <w:num w:numId="475" w16cid:durableId="379790948">
    <w:abstractNumId w:val="363"/>
  </w:num>
  <w:num w:numId="476" w16cid:durableId="673462588">
    <w:abstractNumId w:val="167"/>
  </w:num>
  <w:num w:numId="477" w16cid:durableId="640959274">
    <w:abstractNumId w:val="292"/>
  </w:num>
  <w:num w:numId="478" w16cid:durableId="1489901410">
    <w:abstractNumId w:val="55"/>
  </w:num>
  <w:num w:numId="479" w16cid:durableId="1824345817">
    <w:abstractNumId w:val="284"/>
  </w:num>
  <w:num w:numId="480" w16cid:durableId="106393709">
    <w:abstractNumId w:val="502"/>
  </w:num>
  <w:num w:numId="481" w16cid:durableId="1856648545">
    <w:abstractNumId w:val="322"/>
  </w:num>
  <w:num w:numId="482" w16cid:durableId="130442244">
    <w:abstractNumId w:val="406"/>
  </w:num>
  <w:num w:numId="483" w16cid:durableId="481777217">
    <w:abstractNumId w:val="277"/>
  </w:num>
  <w:num w:numId="484" w16cid:durableId="20983644">
    <w:abstractNumId w:val="552"/>
  </w:num>
  <w:num w:numId="485" w16cid:durableId="481820745">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87"/>
  </w:num>
  <w:num w:numId="487" w16cid:durableId="1818379561">
    <w:abstractNumId w:val="343"/>
  </w:num>
  <w:num w:numId="488" w16cid:durableId="288978121">
    <w:abstractNumId w:val="294"/>
  </w:num>
  <w:num w:numId="489" w16cid:durableId="661393226">
    <w:abstractNumId w:val="32"/>
  </w:num>
  <w:num w:numId="490" w16cid:durableId="1444574069">
    <w:abstractNumId w:val="577"/>
  </w:num>
  <w:num w:numId="491" w16cid:durableId="719473955">
    <w:abstractNumId w:val="114"/>
  </w:num>
  <w:num w:numId="492" w16cid:durableId="118304007">
    <w:abstractNumId w:val="554"/>
  </w:num>
  <w:num w:numId="493" w16cid:durableId="414938473">
    <w:abstractNumId w:val="570"/>
  </w:num>
  <w:num w:numId="494" w16cid:durableId="319240864">
    <w:abstractNumId w:val="308"/>
  </w:num>
  <w:num w:numId="495" w16cid:durableId="1488279507">
    <w:abstractNumId w:val="24"/>
  </w:num>
  <w:num w:numId="496" w16cid:durableId="2033455887">
    <w:abstractNumId w:val="239"/>
  </w:num>
  <w:num w:numId="497" w16cid:durableId="1589804943">
    <w:abstractNumId w:val="219"/>
  </w:num>
  <w:num w:numId="498" w16cid:durableId="1978145182">
    <w:abstractNumId w:val="90"/>
  </w:num>
  <w:num w:numId="499" w16cid:durableId="34547578">
    <w:abstractNumId w:val="394"/>
  </w:num>
  <w:num w:numId="500" w16cid:durableId="550649291">
    <w:abstractNumId w:val="496"/>
  </w:num>
  <w:num w:numId="501" w16cid:durableId="1353070174">
    <w:abstractNumId w:val="191"/>
  </w:num>
  <w:num w:numId="502" w16cid:durableId="1606769299">
    <w:abstractNumId w:val="396"/>
  </w:num>
  <w:num w:numId="503" w16cid:durableId="294608803">
    <w:abstractNumId w:val="583"/>
  </w:num>
  <w:num w:numId="504" w16cid:durableId="748770163">
    <w:abstractNumId w:val="485"/>
  </w:num>
  <w:num w:numId="505" w16cid:durableId="771900044">
    <w:abstractNumId w:val="541"/>
  </w:num>
  <w:num w:numId="506" w16cid:durableId="850798607">
    <w:abstractNumId w:val="19"/>
  </w:num>
  <w:num w:numId="507" w16cid:durableId="229656527">
    <w:abstractNumId w:val="40"/>
  </w:num>
  <w:num w:numId="508" w16cid:durableId="766729416">
    <w:abstractNumId w:val="426"/>
  </w:num>
  <w:num w:numId="509" w16cid:durableId="651759198">
    <w:abstractNumId w:val="38"/>
  </w:num>
  <w:num w:numId="510" w16cid:durableId="1470124445">
    <w:abstractNumId w:val="458"/>
  </w:num>
  <w:num w:numId="511" w16cid:durableId="766732113">
    <w:abstractNumId w:val="519"/>
  </w:num>
  <w:num w:numId="512" w16cid:durableId="1845826702">
    <w:abstractNumId w:val="479"/>
  </w:num>
  <w:num w:numId="513" w16cid:durableId="987787151">
    <w:abstractNumId w:val="106"/>
  </w:num>
  <w:num w:numId="514" w16cid:durableId="374545944">
    <w:abstractNumId w:val="163"/>
  </w:num>
  <w:num w:numId="515" w16cid:durableId="1886987273">
    <w:abstractNumId w:val="573"/>
  </w:num>
  <w:num w:numId="516" w16cid:durableId="1013453203">
    <w:abstractNumId w:val="46"/>
  </w:num>
  <w:num w:numId="517" w16cid:durableId="1964536691">
    <w:abstractNumId w:val="388"/>
  </w:num>
  <w:num w:numId="518" w16cid:durableId="353311074">
    <w:abstractNumId w:val="168"/>
  </w:num>
  <w:num w:numId="519" w16cid:durableId="764346981">
    <w:abstractNumId w:val="328"/>
  </w:num>
  <w:num w:numId="520" w16cid:durableId="718627705">
    <w:abstractNumId w:val="63"/>
  </w:num>
  <w:num w:numId="521" w16cid:durableId="1857965654">
    <w:abstractNumId w:val="159"/>
  </w:num>
  <w:num w:numId="522" w16cid:durableId="643583972">
    <w:abstractNumId w:val="253"/>
  </w:num>
  <w:num w:numId="523" w16cid:durableId="1782727565">
    <w:abstractNumId w:val="354"/>
  </w:num>
  <w:num w:numId="524" w16cid:durableId="1326124805">
    <w:abstractNumId w:val="491"/>
  </w:num>
  <w:num w:numId="525" w16cid:durableId="1582447736">
    <w:abstractNumId w:val="48"/>
  </w:num>
  <w:num w:numId="526" w16cid:durableId="84109107">
    <w:abstractNumId w:val="115"/>
  </w:num>
  <w:num w:numId="527" w16cid:durableId="820728933">
    <w:abstractNumId w:val="242"/>
  </w:num>
  <w:num w:numId="528" w16cid:durableId="1992712277">
    <w:abstractNumId w:val="83"/>
  </w:num>
  <w:num w:numId="529" w16cid:durableId="1955168231">
    <w:abstractNumId w:val="457"/>
  </w:num>
  <w:num w:numId="530" w16cid:durableId="507062780">
    <w:abstractNumId w:val="67"/>
  </w:num>
  <w:num w:numId="531" w16cid:durableId="1550221278">
    <w:abstractNumId w:val="389"/>
  </w:num>
  <w:num w:numId="532" w16cid:durableId="846289232">
    <w:abstractNumId w:val="304"/>
  </w:num>
  <w:num w:numId="533" w16cid:durableId="132913626">
    <w:abstractNumId w:val="200"/>
  </w:num>
  <w:num w:numId="534" w16cid:durableId="483083469">
    <w:abstractNumId w:val="572"/>
  </w:num>
  <w:num w:numId="535" w16cid:durableId="1093470922">
    <w:abstractNumId w:val="229"/>
  </w:num>
  <w:num w:numId="536" w16cid:durableId="350106996">
    <w:abstractNumId w:val="454"/>
  </w:num>
  <w:num w:numId="537" w16cid:durableId="1907035183">
    <w:abstractNumId w:val="164"/>
  </w:num>
  <w:num w:numId="538" w16cid:durableId="445319976">
    <w:abstractNumId w:val="427"/>
  </w:num>
  <w:num w:numId="539" w16cid:durableId="762533392">
    <w:abstractNumId w:val="281"/>
  </w:num>
  <w:num w:numId="540" w16cid:durableId="1939871864">
    <w:abstractNumId w:val="373"/>
  </w:num>
  <w:num w:numId="541" w16cid:durableId="1564873978">
    <w:abstractNumId w:val="407"/>
  </w:num>
  <w:num w:numId="542" w16cid:durableId="1886024838">
    <w:abstractNumId w:val="582"/>
  </w:num>
  <w:num w:numId="543" w16cid:durableId="1861551555">
    <w:abstractNumId w:val="244"/>
  </w:num>
  <w:num w:numId="544" w16cid:durableId="1494293808">
    <w:abstractNumId w:val="186"/>
  </w:num>
  <w:num w:numId="545" w16cid:durableId="1999529729">
    <w:abstractNumId w:val="147"/>
  </w:num>
  <w:num w:numId="546" w16cid:durableId="1559052145">
    <w:abstractNumId w:val="71"/>
  </w:num>
  <w:num w:numId="547" w16cid:durableId="1183399646">
    <w:abstractNumId w:val="205"/>
  </w:num>
  <w:num w:numId="548" w16cid:durableId="608901166">
    <w:abstractNumId w:val="98"/>
  </w:num>
  <w:num w:numId="549" w16cid:durableId="1189683249">
    <w:abstractNumId w:val="448"/>
  </w:num>
  <w:num w:numId="550" w16cid:durableId="1657025796">
    <w:abstractNumId w:val="374"/>
  </w:num>
  <w:num w:numId="551" w16cid:durableId="311562927">
    <w:abstractNumId w:val="306"/>
  </w:num>
  <w:num w:numId="552" w16cid:durableId="1075585992">
    <w:abstractNumId w:val="345"/>
  </w:num>
  <w:num w:numId="553" w16cid:durableId="1937051466">
    <w:abstractNumId w:val="88"/>
  </w:num>
  <w:num w:numId="554" w16cid:durableId="1171676662">
    <w:abstractNumId w:val="50"/>
  </w:num>
  <w:num w:numId="555" w16cid:durableId="792821377">
    <w:abstractNumId w:val="473"/>
  </w:num>
  <w:num w:numId="556" w16cid:durableId="195417077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16cid:durableId="1647708886">
    <w:abstractNumId w:val="319"/>
  </w:num>
  <w:num w:numId="558" w16cid:durableId="1333030192">
    <w:abstractNumId w:val="265"/>
  </w:num>
  <w:num w:numId="559" w16cid:durableId="1802966209">
    <w:abstractNumId w:val="522"/>
  </w:num>
  <w:num w:numId="560" w16cid:durableId="762529893">
    <w:abstractNumId w:val="210"/>
  </w:num>
  <w:num w:numId="561" w16cid:durableId="175270245">
    <w:abstractNumId w:val="38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16cid:durableId="1324049795">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16cid:durableId="1081827411">
    <w:abstractNumId w:val="2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16cid:durableId="147018172">
    <w:abstractNumId w:val="81"/>
  </w:num>
  <w:num w:numId="565" w16cid:durableId="1951469931">
    <w:abstractNumId w:val="510"/>
  </w:num>
  <w:num w:numId="566" w16cid:durableId="169875168">
    <w:abstractNumId w:val="531"/>
  </w:num>
  <w:num w:numId="567" w16cid:durableId="993338037">
    <w:abstractNumId w:val="68"/>
  </w:num>
  <w:num w:numId="568" w16cid:durableId="1588735527">
    <w:abstractNumId w:val="30"/>
  </w:num>
  <w:num w:numId="569" w16cid:durableId="950745311">
    <w:abstractNumId w:val="584"/>
  </w:num>
  <w:num w:numId="570" w16cid:durableId="1061170493">
    <w:abstractNumId w:val="93"/>
  </w:num>
  <w:num w:numId="571" w16cid:durableId="1800949573">
    <w:abstractNumId w:val="43"/>
  </w:num>
  <w:num w:numId="572" w16cid:durableId="949707795">
    <w:abstractNumId w:val="181"/>
  </w:num>
  <w:num w:numId="573" w16cid:durableId="1984263193">
    <w:abstractNumId w:val="498"/>
  </w:num>
  <w:num w:numId="574" w16cid:durableId="596910447">
    <w:abstractNumId w:val="51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16cid:durableId="579565992">
    <w:abstractNumId w:val="484"/>
  </w:num>
  <w:num w:numId="576" w16cid:durableId="2129932505">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16cid:durableId="129635118">
    <w:abstractNumId w:val="488"/>
  </w:num>
  <w:num w:numId="578" w16cid:durableId="1786729461">
    <w:abstractNumId w:val="334"/>
  </w:num>
  <w:num w:numId="579" w16cid:durableId="18552197">
    <w:abstractNumId w:val="467"/>
  </w:num>
  <w:num w:numId="580" w16cid:durableId="1083185358">
    <w:abstractNumId w:val="301"/>
  </w:num>
  <w:num w:numId="581" w16cid:durableId="1029985095">
    <w:abstractNumId w:val="412"/>
  </w:num>
  <w:num w:numId="582" w16cid:durableId="1185830358">
    <w:abstractNumId w:val="318"/>
  </w:num>
  <w:num w:numId="583" w16cid:durableId="412120814">
    <w:abstractNumId w:val="160"/>
  </w:num>
  <w:num w:numId="584" w16cid:durableId="1705247135">
    <w:abstractNumId w:val="409"/>
  </w:num>
  <w:num w:numId="585" w16cid:durableId="1764840006">
    <w:abstractNumId w:val="256"/>
  </w:num>
  <w:num w:numId="586" w16cid:durableId="925769193">
    <w:abstractNumId w:val="511"/>
  </w:num>
  <w:num w:numId="587" w16cid:durableId="673992895">
    <w:abstractNumId w:val="248"/>
  </w:num>
  <w:num w:numId="588" w16cid:durableId="1397388472">
    <w:abstractNumId w:val="18"/>
  </w:num>
  <w:num w:numId="589" w16cid:durableId="1305356270">
    <w:abstractNumId w:val="42"/>
  </w:num>
  <w:num w:numId="590" w16cid:durableId="2074229766">
    <w:abstractNumId w:val="129"/>
  </w:num>
  <w:num w:numId="591" w16cid:durableId="1573587103">
    <w:abstractNumId w:val="516"/>
  </w:num>
  <w:num w:numId="592" w16cid:durableId="2029796992">
    <w:abstractNumId w:val="538"/>
  </w:num>
  <w:num w:numId="593" w16cid:durableId="1717582417">
    <w:abstractNumId w:val="446"/>
  </w:num>
  <w:num w:numId="594" w16cid:durableId="694309585">
    <w:abstractNumId w:val="52"/>
  </w:num>
  <w:num w:numId="595" w16cid:durableId="102000392">
    <w:abstractNumId w:val="490"/>
  </w:num>
  <w:num w:numId="596" w16cid:durableId="1339886844">
    <w:abstractNumId w:val="551"/>
  </w:num>
  <w:num w:numId="597" w16cid:durableId="112486435">
    <w:abstractNumId w:val="402"/>
  </w:num>
  <w:num w:numId="598" w16cid:durableId="927233509">
    <w:abstractNumId w:val="456"/>
  </w:num>
  <w:num w:numId="599" w16cid:durableId="1852135561">
    <w:abstractNumId w:val="208"/>
  </w:num>
  <w:num w:numId="600" w16cid:durableId="1991250913">
    <w:abstractNumId w:val="341"/>
  </w:num>
  <w:num w:numId="601" w16cid:durableId="1108622720">
    <w:abstractNumId w:val="4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46EB"/>
    <w:rsid w:val="00022639"/>
    <w:rsid w:val="00024718"/>
    <w:rsid w:val="0003797D"/>
    <w:rsid w:val="00042ABA"/>
    <w:rsid w:val="00053696"/>
    <w:rsid w:val="00066B7F"/>
    <w:rsid w:val="00070F13"/>
    <w:rsid w:val="000816DD"/>
    <w:rsid w:val="000913F3"/>
    <w:rsid w:val="000A4321"/>
    <w:rsid w:val="000C30E6"/>
    <w:rsid w:val="000C5C84"/>
    <w:rsid w:val="000D6EF0"/>
    <w:rsid w:val="000E4932"/>
    <w:rsid w:val="000E5E00"/>
    <w:rsid w:val="000F064F"/>
    <w:rsid w:val="000F3532"/>
    <w:rsid w:val="000F648F"/>
    <w:rsid w:val="00110404"/>
    <w:rsid w:val="00146368"/>
    <w:rsid w:val="0016390F"/>
    <w:rsid w:val="00170D10"/>
    <w:rsid w:val="00171ED5"/>
    <w:rsid w:val="00181DA7"/>
    <w:rsid w:val="00186B9A"/>
    <w:rsid w:val="0019551F"/>
    <w:rsid w:val="00195529"/>
    <w:rsid w:val="001A651D"/>
    <w:rsid w:val="001C6EE7"/>
    <w:rsid w:val="001D16C2"/>
    <w:rsid w:val="001D4371"/>
    <w:rsid w:val="001E3705"/>
    <w:rsid w:val="001E64A8"/>
    <w:rsid w:val="001F3B06"/>
    <w:rsid w:val="00211276"/>
    <w:rsid w:val="002127C7"/>
    <w:rsid w:val="00230679"/>
    <w:rsid w:val="002311BA"/>
    <w:rsid w:val="00236680"/>
    <w:rsid w:val="00244740"/>
    <w:rsid w:val="00247FFE"/>
    <w:rsid w:val="002601ED"/>
    <w:rsid w:val="002603EE"/>
    <w:rsid w:val="00266104"/>
    <w:rsid w:val="00271B0D"/>
    <w:rsid w:val="00284881"/>
    <w:rsid w:val="002901F6"/>
    <w:rsid w:val="002965C5"/>
    <w:rsid w:val="002C31D0"/>
    <w:rsid w:val="002C321A"/>
    <w:rsid w:val="002C7834"/>
    <w:rsid w:val="002D3B1E"/>
    <w:rsid w:val="002D430A"/>
    <w:rsid w:val="002D7340"/>
    <w:rsid w:val="002E7315"/>
    <w:rsid w:val="002F1A6E"/>
    <w:rsid w:val="002F30C4"/>
    <w:rsid w:val="002F78A9"/>
    <w:rsid w:val="00300ED8"/>
    <w:rsid w:val="0030296C"/>
    <w:rsid w:val="0031351B"/>
    <w:rsid w:val="00331F94"/>
    <w:rsid w:val="0035510C"/>
    <w:rsid w:val="003653CF"/>
    <w:rsid w:val="00367ED9"/>
    <w:rsid w:val="00375E5B"/>
    <w:rsid w:val="00377322"/>
    <w:rsid w:val="00390B41"/>
    <w:rsid w:val="003A4605"/>
    <w:rsid w:val="003B5C13"/>
    <w:rsid w:val="003D7DD7"/>
    <w:rsid w:val="003E0476"/>
    <w:rsid w:val="003E35D7"/>
    <w:rsid w:val="00405C13"/>
    <w:rsid w:val="0042067E"/>
    <w:rsid w:val="00422A5D"/>
    <w:rsid w:val="00423433"/>
    <w:rsid w:val="0042727C"/>
    <w:rsid w:val="0044216C"/>
    <w:rsid w:val="004733AE"/>
    <w:rsid w:val="00474F7E"/>
    <w:rsid w:val="004838FC"/>
    <w:rsid w:val="00492A2C"/>
    <w:rsid w:val="004B192C"/>
    <w:rsid w:val="004C5856"/>
    <w:rsid w:val="004C69C5"/>
    <w:rsid w:val="004D131E"/>
    <w:rsid w:val="004F5E07"/>
    <w:rsid w:val="005034DA"/>
    <w:rsid w:val="00507900"/>
    <w:rsid w:val="005109A9"/>
    <w:rsid w:val="00514CA6"/>
    <w:rsid w:val="00527F21"/>
    <w:rsid w:val="00531378"/>
    <w:rsid w:val="005468BC"/>
    <w:rsid w:val="00552B77"/>
    <w:rsid w:val="00562C5D"/>
    <w:rsid w:val="0056500E"/>
    <w:rsid w:val="00574048"/>
    <w:rsid w:val="00577254"/>
    <w:rsid w:val="00580632"/>
    <w:rsid w:val="00580846"/>
    <w:rsid w:val="00586059"/>
    <w:rsid w:val="0059386B"/>
    <w:rsid w:val="00593D6F"/>
    <w:rsid w:val="005A68D9"/>
    <w:rsid w:val="005B5591"/>
    <w:rsid w:val="005C3D0E"/>
    <w:rsid w:val="005D382C"/>
    <w:rsid w:val="005E5FA3"/>
    <w:rsid w:val="005F1CAF"/>
    <w:rsid w:val="005F1D96"/>
    <w:rsid w:val="00600980"/>
    <w:rsid w:val="0061038C"/>
    <w:rsid w:val="00616833"/>
    <w:rsid w:val="00637664"/>
    <w:rsid w:val="00641A30"/>
    <w:rsid w:val="00641E85"/>
    <w:rsid w:val="00645AD4"/>
    <w:rsid w:val="00652717"/>
    <w:rsid w:val="00666AE7"/>
    <w:rsid w:val="00673BEF"/>
    <w:rsid w:val="00674EC9"/>
    <w:rsid w:val="006819D0"/>
    <w:rsid w:val="006838E0"/>
    <w:rsid w:val="0069269C"/>
    <w:rsid w:val="00696821"/>
    <w:rsid w:val="006A7044"/>
    <w:rsid w:val="006B2B7B"/>
    <w:rsid w:val="006C312B"/>
    <w:rsid w:val="006D611D"/>
    <w:rsid w:val="00702CB2"/>
    <w:rsid w:val="00714F33"/>
    <w:rsid w:val="007177C9"/>
    <w:rsid w:val="00733935"/>
    <w:rsid w:val="00756976"/>
    <w:rsid w:val="00760982"/>
    <w:rsid w:val="00770144"/>
    <w:rsid w:val="0077677C"/>
    <w:rsid w:val="00781639"/>
    <w:rsid w:val="00783D8F"/>
    <w:rsid w:val="007909C7"/>
    <w:rsid w:val="00790AA7"/>
    <w:rsid w:val="00790ED9"/>
    <w:rsid w:val="00794D32"/>
    <w:rsid w:val="0079515A"/>
    <w:rsid w:val="00795903"/>
    <w:rsid w:val="007A1CD5"/>
    <w:rsid w:val="007B166F"/>
    <w:rsid w:val="007B4BD4"/>
    <w:rsid w:val="007B511B"/>
    <w:rsid w:val="007B5FCD"/>
    <w:rsid w:val="007C0B10"/>
    <w:rsid w:val="007C3563"/>
    <w:rsid w:val="007C435E"/>
    <w:rsid w:val="007E0843"/>
    <w:rsid w:val="007E354E"/>
    <w:rsid w:val="007E7646"/>
    <w:rsid w:val="007E7E27"/>
    <w:rsid w:val="007F7802"/>
    <w:rsid w:val="00813A05"/>
    <w:rsid w:val="0081722B"/>
    <w:rsid w:val="0081760E"/>
    <w:rsid w:val="00817736"/>
    <w:rsid w:val="00817AF0"/>
    <w:rsid w:val="00817F00"/>
    <w:rsid w:val="00822FB6"/>
    <w:rsid w:val="00832AB0"/>
    <w:rsid w:val="008350EB"/>
    <w:rsid w:val="00837C59"/>
    <w:rsid w:val="008421E0"/>
    <w:rsid w:val="008601F5"/>
    <w:rsid w:val="008736F2"/>
    <w:rsid w:val="00887032"/>
    <w:rsid w:val="0089142A"/>
    <w:rsid w:val="00892D10"/>
    <w:rsid w:val="008B6AB5"/>
    <w:rsid w:val="008C489D"/>
    <w:rsid w:val="008C72CF"/>
    <w:rsid w:val="008D365E"/>
    <w:rsid w:val="008E0180"/>
    <w:rsid w:val="008F26C1"/>
    <w:rsid w:val="00904F4B"/>
    <w:rsid w:val="009079EA"/>
    <w:rsid w:val="009103F1"/>
    <w:rsid w:val="009118BD"/>
    <w:rsid w:val="00922008"/>
    <w:rsid w:val="00923384"/>
    <w:rsid w:val="009265DE"/>
    <w:rsid w:val="00932C96"/>
    <w:rsid w:val="00934A98"/>
    <w:rsid w:val="00936EAB"/>
    <w:rsid w:val="00946A3D"/>
    <w:rsid w:val="009500AF"/>
    <w:rsid w:val="00953C89"/>
    <w:rsid w:val="00965DA6"/>
    <w:rsid w:val="0097430F"/>
    <w:rsid w:val="009803FA"/>
    <w:rsid w:val="009B7878"/>
    <w:rsid w:val="009C7DED"/>
    <w:rsid w:val="009D4AC5"/>
    <w:rsid w:val="009D5D91"/>
    <w:rsid w:val="009E2B6C"/>
    <w:rsid w:val="009F768E"/>
    <w:rsid w:val="00A145B3"/>
    <w:rsid w:val="00A157B8"/>
    <w:rsid w:val="00A34DD5"/>
    <w:rsid w:val="00A429D2"/>
    <w:rsid w:val="00A66ACA"/>
    <w:rsid w:val="00A71112"/>
    <w:rsid w:val="00A73FD5"/>
    <w:rsid w:val="00A904C6"/>
    <w:rsid w:val="00A9240D"/>
    <w:rsid w:val="00A92823"/>
    <w:rsid w:val="00A96A96"/>
    <w:rsid w:val="00A974FA"/>
    <w:rsid w:val="00AA00D3"/>
    <w:rsid w:val="00AA5C18"/>
    <w:rsid w:val="00AB180A"/>
    <w:rsid w:val="00AB22BD"/>
    <w:rsid w:val="00AB4B00"/>
    <w:rsid w:val="00AB7B99"/>
    <w:rsid w:val="00AC1637"/>
    <w:rsid w:val="00AC2A6D"/>
    <w:rsid w:val="00AD3101"/>
    <w:rsid w:val="00AD5372"/>
    <w:rsid w:val="00AF501D"/>
    <w:rsid w:val="00B34434"/>
    <w:rsid w:val="00B45979"/>
    <w:rsid w:val="00B52F83"/>
    <w:rsid w:val="00B659CB"/>
    <w:rsid w:val="00B723AF"/>
    <w:rsid w:val="00B876E6"/>
    <w:rsid w:val="00B959A5"/>
    <w:rsid w:val="00BA7261"/>
    <w:rsid w:val="00BB2B37"/>
    <w:rsid w:val="00BC025F"/>
    <w:rsid w:val="00BC5794"/>
    <w:rsid w:val="00BD06DC"/>
    <w:rsid w:val="00BD4843"/>
    <w:rsid w:val="00C01A5F"/>
    <w:rsid w:val="00C217BF"/>
    <w:rsid w:val="00C331AC"/>
    <w:rsid w:val="00C410CC"/>
    <w:rsid w:val="00C61814"/>
    <w:rsid w:val="00C73F95"/>
    <w:rsid w:val="00C75217"/>
    <w:rsid w:val="00C815AF"/>
    <w:rsid w:val="00CA4636"/>
    <w:rsid w:val="00CA6312"/>
    <w:rsid w:val="00CB5002"/>
    <w:rsid w:val="00CD0EB3"/>
    <w:rsid w:val="00CD354D"/>
    <w:rsid w:val="00CE0FC8"/>
    <w:rsid w:val="00CE3E15"/>
    <w:rsid w:val="00CF5746"/>
    <w:rsid w:val="00CF5864"/>
    <w:rsid w:val="00CF6E95"/>
    <w:rsid w:val="00D01AE9"/>
    <w:rsid w:val="00D32016"/>
    <w:rsid w:val="00D3350E"/>
    <w:rsid w:val="00D33929"/>
    <w:rsid w:val="00D342D4"/>
    <w:rsid w:val="00D40F52"/>
    <w:rsid w:val="00D518DE"/>
    <w:rsid w:val="00D550B6"/>
    <w:rsid w:val="00D62B37"/>
    <w:rsid w:val="00D717FD"/>
    <w:rsid w:val="00D7544C"/>
    <w:rsid w:val="00D80341"/>
    <w:rsid w:val="00D819D9"/>
    <w:rsid w:val="00D8371E"/>
    <w:rsid w:val="00D914C4"/>
    <w:rsid w:val="00DC4B6E"/>
    <w:rsid w:val="00DD34A7"/>
    <w:rsid w:val="00DD399D"/>
    <w:rsid w:val="00DD7365"/>
    <w:rsid w:val="00DF430C"/>
    <w:rsid w:val="00E01FE5"/>
    <w:rsid w:val="00E05E1F"/>
    <w:rsid w:val="00E106AD"/>
    <w:rsid w:val="00E114D1"/>
    <w:rsid w:val="00E44B65"/>
    <w:rsid w:val="00E45E13"/>
    <w:rsid w:val="00E5254B"/>
    <w:rsid w:val="00E60D58"/>
    <w:rsid w:val="00E61E80"/>
    <w:rsid w:val="00E705F1"/>
    <w:rsid w:val="00E732C3"/>
    <w:rsid w:val="00E75945"/>
    <w:rsid w:val="00E83A6C"/>
    <w:rsid w:val="00E83CD4"/>
    <w:rsid w:val="00E85A1D"/>
    <w:rsid w:val="00E9475A"/>
    <w:rsid w:val="00E9475D"/>
    <w:rsid w:val="00EA0B3D"/>
    <w:rsid w:val="00ED0725"/>
    <w:rsid w:val="00EF298C"/>
    <w:rsid w:val="00EF3C43"/>
    <w:rsid w:val="00F06CE8"/>
    <w:rsid w:val="00F06D4C"/>
    <w:rsid w:val="00F10966"/>
    <w:rsid w:val="00F2067B"/>
    <w:rsid w:val="00F2191B"/>
    <w:rsid w:val="00F240DB"/>
    <w:rsid w:val="00F31142"/>
    <w:rsid w:val="00F3630D"/>
    <w:rsid w:val="00F37527"/>
    <w:rsid w:val="00F42302"/>
    <w:rsid w:val="00F54549"/>
    <w:rsid w:val="00F737B5"/>
    <w:rsid w:val="00F92343"/>
    <w:rsid w:val="00FA7685"/>
    <w:rsid w:val="00FC7AC5"/>
    <w:rsid w:val="00FD132A"/>
    <w:rsid w:val="00FD4C06"/>
    <w:rsid w:val="00FE48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14CA6"/>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autoRedefine/>
    <w:unhideWhenUsed/>
    <w:qFormat/>
    <w:rsid w:val="00AC2A6D"/>
    <w:pPr>
      <w:keepNext/>
      <w:keepLines/>
      <w:spacing w:before="160" w:after="80"/>
      <w:jc w:val="center"/>
      <w:outlineLvl w:val="2"/>
    </w:pPr>
    <w:rPr>
      <w:rFonts w:ascii="Arial" w:eastAsia="Times New Roman" w:hAnsi="Arial" w:cstheme="majorBidi"/>
      <w:b/>
      <w:color w:val="000000" w:themeColor="text1"/>
      <w:sz w:val="28"/>
      <w:szCs w:val="28"/>
      <w:lang w:eastAsia="it-IT"/>
    </w:rPr>
  </w:style>
  <w:style w:type="paragraph" w:styleId="Titolo4">
    <w:name w:val="heading 4"/>
    <w:basedOn w:val="Normale"/>
    <w:next w:val="Normale"/>
    <w:link w:val="Titolo4Carattere"/>
    <w:uiPriority w:val="9"/>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14CA6"/>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AC2A6D"/>
    <w:rPr>
      <w:rFonts w:ascii="Arial" w:eastAsia="Times New Roman" w:hAnsi="Arial" w:cstheme="majorBidi"/>
      <w:b/>
      <w:color w:val="000000" w:themeColor="text1"/>
      <w:sz w:val="28"/>
      <w:szCs w:val="28"/>
      <w:lang w:eastAsia="it-IT"/>
    </w:rPr>
  </w:style>
  <w:style w:type="character" w:customStyle="1" w:styleId="Titolo4Carattere">
    <w:name w:val="Titolo 4 Carattere"/>
    <w:basedOn w:val="Carpredefinitoparagrafo"/>
    <w:link w:val="Titolo4"/>
    <w:uiPriority w:val="9"/>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uiPriority w:val="99"/>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uiPriority w:val="99"/>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iPriority w:val="99"/>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0F064F"/>
  </w:style>
  <w:style w:type="numbering" w:customStyle="1" w:styleId="Nessunelenco110">
    <w:name w:val="Nessun elenco110"/>
    <w:next w:val="Nessunelenco"/>
    <w:uiPriority w:val="99"/>
    <w:semiHidden/>
    <w:unhideWhenUsed/>
    <w:rsid w:val="000F064F"/>
  </w:style>
  <w:style w:type="numbering" w:customStyle="1" w:styleId="Nessunelenco27">
    <w:name w:val="Nessun elenco27"/>
    <w:next w:val="Nessunelenco"/>
    <w:uiPriority w:val="99"/>
    <w:semiHidden/>
    <w:unhideWhenUsed/>
    <w:rsid w:val="000F064F"/>
  </w:style>
  <w:style w:type="character" w:customStyle="1" w:styleId="compare-chapter">
    <w:name w:val="compare-chapter"/>
    <w:basedOn w:val="Carpredefinitoparagrafo"/>
    <w:rsid w:val="000F064F"/>
  </w:style>
  <w:style w:type="character" w:customStyle="1" w:styleId="compare-dots">
    <w:name w:val="compare-dots"/>
    <w:basedOn w:val="Carpredefinitoparagrafo"/>
    <w:rsid w:val="000F064F"/>
  </w:style>
  <w:style w:type="numbering" w:customStyle="1" w:styleId="Nessunelenco36">
    <w:name w:val="Nessun elenco36"/>
    <w:next w:val="Nessunelenco"/>
    <w:uiPriority w:val="99"/>
    <w:semiHidden/>
    <w:unhideWhenUsed/>
    <w:rsid w:val="000F064F"/>
  </w:style>
  <w:style w:type="numbering" w:customStyle="1" w:styleId="Nessunelenco46">
    <w:name w:val="Nessun elenco46"/>
    <w:next w:val="Nessunelenco"/>
    <w:uiPriority w:val="99"/>
    <w:semiHidden/>
    <w:unhideWhenUsed/>
    <w:rsid w:val="000F064F"/>
  </w:style>
  <w:style w:type="numbering" w:customStyle="1" w:styleId="Nessunelenco54">
    <w:name w:val="Nessun elenco54"/>
    <w:next w:val="Nessunelenco"/>
    <w:uiPriority w:val="99"/>
    <w:semiHidden/>
    <w:unhideWhenUsed/>
    <w:rsid w:val="000F064F"/>
  </w:style>
  <w:style w:type="numbering" w:customStyle="1" w:styleId="Nessunelenco64">
    <w:name w:val="Nessun elenco64"/>
    <w:next w:val="Nessunelenco"/>
    <w:uiPriority w:val="99"/>
    <w:semiHidden/>
    <w:unhideWhenUsed/>
    <w:rsid w:val="000F064F"/>
  </w:style>
  <w:style w:type="numbering" w:customStyle="1" w:styleId="Nessunelenco74">
    <w:name w:val="Nessun elenco74"/>
    <w:next w:val="Nessunelenco"/>
    <w:uiPriority w:val="99"/>
    <w:semiHidden/>
    <w:unhideWhenUsed/>
    <w:rsid w:val="000F064F"/>
  </w:style>
  <w:style w:type="numbering" w:customStyle="1" w:styleId="Nessunelenco84">
    <w:name w:val="Nessun elenco84"/>
    <w:next w:val="Nessunelenco"/>
    <w:uiPriority w:val="99"/>
    <w:semiHidden/>
    <w:unhideWhenUsed/>
    <w:rsid w:val="000F064F"/>
  </w:style>
  <w:style w:type="numbering" w:customStyle="1" w:styleId="Nessunelenco91">
    <w:name w:val="Nessun elenco91"/>
    <w:next w:val="Nessunelenco"/>
    <w:uiPriority w:val="99"/>
    <w:semiHidden/>
    <w:unhideWhenUsed/>
    <w:rsid w:val="000F064F"/>
  </w:style>
  <w:style w:type="numbering" w:customStyle="1" w:styleId="Nessunelenco116">
    <w:name w:val="Nessun elenco116"/>
    <w:next w:val="Nessunelenco"/>
    <w:uiPriority w:val="99"/>
    <w:semiHidden/>
    <w:unhideWhenUsed/>
    <w:rsid w:val="000F064F"/>
  </w:style>
  <w:style w:type="numbering" w:customStyle="1" w:styleId="Nessunelenco214">
    <w:name w:val="Nessun elenco214"/>
    <w:next w:val="Nessunelenco"/>
    <w:uiPriority w:val="99"/>
    <w:semiHidden/>
    <w:unhideWhenUsed/>
    <w:rsid w:val="000F064F"/>
  </w:style>
  <w:style w:type="numbering" w:customStyle="1" w:styleId="Nessunelenco314">
    <w:name w:val="Nessun elenco314"/>
    <w:next w:val="Nessunelenco"/>
    <w:uiPriority w:val="99"/>
    <w:semiHidden/>
    <w:unhideWhenUsed/>
    <w:rsid w:val="000F064F"/>
  </w:style>
  <w:style w:type="numbering" w:customStyle="1" w:styleId="Nessunelenco414">
    <w:name w:val="Nessun elenco414"/>
    <w:next w:val="Nessunelenco"/>
    <w:uiPriority w:val="99"/>
    <w:semiHidden/>
    <w:unhideWhenUsed/>
    <w:rsid w:val="000F064F"/>
  </w:style>
  <w:style w:type="numbering" w:customStyle="1" w:styleId="Nessunelenco512">
    <w:name w:val="Nessun elenco512"/>
    <w:next w:val="Nessunelenco"/>
    <w:uiPriority w:val="99"/>
    <w:semiHidden/>
    <w:unhideWhenUsed/>
    <w:rsid w:val="000F064F"/>
  </w:style>
  <w:style w:type="numbering" w:customStyle="1" w:styleId="Nessunelenco611">
    <w:name w:val="Nessun elenco611"/>
    <w:next w:val="Nessunelenco"/>
    <w:uiPriority w:val="99"/>
    <w:semiHidden/>
    <w:unhideWhenUsed/>
    <w:rsid w:val="000F064F"/>
  </w:style>
  <w:style w:type="numbering" w:customStyle="1" w:styleId="Nessunelenco711">
    <w:name w:val="Nessun elenco711"/>
    <w:next w:val="Nessunelenco"/>
    <w:uiPriority w:val="99"/>
    <w:semiHidden/>
    <w:unhideWhenUsed/>
    <w:rsid w:val="000F064F"/>
  </w:style>
  <w:style w:type="numbering" w:customStyle="1" w:styleId="Nessunelenco811">
    <w:name w:val="Nessun elenco811"/>
    <w:next w:val="Nessunelenco"/>
    <w:uiPriority w:val="99"/>
    <w:semiHidden/>
    <w:unhideWhenUsed/>
    <w:rsid w:val="000F064F"/>
  </w:style>
  <w:style w:type="numbering" w:customStyle="1" w:styleId="Nessunelenco1116">
    <w:name w:val="Nessun elenco1116"/>
    <w:next w:val="Nessunelenco"/>
    <w:uiPriority w:val="99"/>
    <w:semiHidden/>
    <w:unhideWhenUsed/>
    <w:rsid w:val="000F064F"/>
  </w:style>
  <w:style w:type="numbering" w:customStyle="1" w:styleId="Nessunelenco11115">
    <w:name w:val="Nessun elenco11115"/>
    <w:next w:val="Nessunelenco"/>
    <w:uiPriority w:val="99"/>
    <w:semiHidden/>
    <w:unhideWhenUsed/>
    <w:rsid w:val="000F064F"/>
  </w:style>
  <w:style w:type="numbering" w:customStyle="1" w:styleId="Nessunelenco111115">
    <w:name w:val="Nessun elenco111115"/>
    <w:next w:val="Nessunelenco"/>
    <w:uiPriority w:val="99"/>
    <w:semiHidden/>
    <w:unhideWhenUsed/>
    <w:rsid w:val="000F064F"/>
  </w:style>
  <w:style w:type="numbering" w:customStyle="1" w:styleId="Nessunelenco1111115">
    <w:name w:val="Nessun elenco1111115"/>
    <w:next w:val="Nessunelenco"/>
    <w:uiPriority w:val="99"/>
    <w:semiHidden/>
    <w:unhideWhenUsed/>
    <w:rsid w:val="000F064F"/>
  </w:style>
  <w:style w:type="numbering" w:customStyle="1" w:styleId="Nessunelenco125">
    <w:name w:val="Nessun elenco125"/>
    <w:next w:val="Nessunelenco"/>
    <w:uiPriority w:val="99"/>
    <w:semiHidden/>
    <w:unhideWhenUsed/>
    <w:rsid w:val="000F064F"/>
  </w:style>
  <w:style w:type="numbering" w:customStyle="1" w:styleId="Nessunelenco11111111">
    <w:name w:val="Nessun elenco11111111"/>
    <w:next w:val="Nessunelenco"/>
    <w:uiPriority w:val="99"/>
    <w:semiHidden/>
    <w:unhideWhenUsed/>
    <w:rsid w:val="000F064F"/>
  </w:style>
  <w:style w:type="numbering" w:customStyle="1" w:styleId="Nessunelenco2112">
    <w:name w:val="Nessun elenco2112"/>
    <w:next w:val="Nessunelenco"/>
    <w:uiPriority w:val="99"/>
    <w:semiHidden/>
    <w:unhideWhenUsed/>
    <w:rsid w:val="000F064F"/>
  </w:style>
  <w:style w:type="numbering" w:customStyle="1" w:styleId="Nessunelenco111111111">
    <w:name w:val="Nessun elenco111111111"/>
    <w:next w:val="Nessunelenco"/>
    <w:uiPriority w:val="99"/>
    <w:semiHidden/>
    <w:unhideWhenUsed/>
    <w:rsid w:val="000F064F"/>
  </w:style>
  <w:style w:type="numbering" w:customStyle="1" w:styleId="Nessunelenco3112">
    <w:name w:val="Nessun elenco3112"/>
    <w:next w:val="Nessunelenco"/>
    <w:uiPriority w:val="99"/>
    <w:semiHidden/>
    <w:unhideWhenUsed/>
    <w:rsid w:val="000F064F"/>
  </w:style>
  <w:style w:type="numbering" w:customStyle="1" w:styleId="Nessunelenco4112">
    <w:name w:val="Nessun elenco4112"/>
    <w:next w:val="Nessunelenco"/>
    <w:uiPriority w:val="99"/>
    <w:semiHidden/>
    <w:unhideWhenUsed/>
    <w:rsid w:val="000F064F"/>
  </w:style>
  <w:style w:type="numbering" w:customStyle="1" w:styleId="Nessunelenco135">
    <w:name w:val="Nessun elenco135"/>
    <w:next w:val="Nessunelenco"/>
    <w:uiPriority w:val="99"/>
    <w:semiHidden/>
    <w:unhideWhenUsed/>
    <w:rsid w:val="000F064F"/>
  </w:style>
  <w:style w:type="numbering" w:customStyle="1" w:styleId="Nessunelenco1124">
    <w:name w:val="Nessun elenco1124"/>
    <w:next w:val="Nessunelenco"/>
    <w:uiPriority w:val="99"/>
    <w:semiHidden/>
    <w:unhideWhenUsed/>
    <w:rsid w:val="000F064F"/>
  </w:style>
  <w:style w:type="numbering" w:customStyle="1" w:styleId="Nessunelenco224">
    <w:name w:val="Nessun elenco224"/>
    <w:next w:val="Nessunelenco"/>
    <w:uiPriority w:val="99"/>
    <w:semiHidden/>
    <w:unhideWhenUsed/>
    <w:rsid w:val="000F064F"/>
  </w:style>
  <w:style w:type="numbering" w:customStyle="1" w:styleId="Nessunelenco11124">
    <w:name w:val="Nessun elenco11124"/>
    <w:next w:val="Nessunelenco"/>
    <w:uiPriority w:val="99"/>
    <w:semiHidden/>
    <w:unhideWhenUsed/>
    <w:rsid w:val="000F064F"/>
  </w:style>
  <w:style w:type="numbering" w:customStyle="1" w:styleId="Nessunelenco324">
    <w:name w:val="Nessun elenco324"/>
    <w:next w:val="Nessunelenco"/>
    <w:uiPriority w:val="99"/>
    <w:semiHidden/>
    <w:unhideWhenUsed/>
    <w:rsid w:val="000F064F"/>
  </w:style>
  <w:style w:type="numbering" w:customStyle="1" w:styleId="Nessunelenco424">
    <w:name w:val="Nessun elenco424"/>
    <w:next w:val="Nessunelenco"/>
    <w:uiPriority w:val="99"/>
    <w:semiHidden/>
    <w:unhideWhenUsed/>
    <w:rsid w:val="000F064F"/>
  </w:style>
  <w:style w:type="numbering" w:customStyle="1" w:styleId="Nessunelenco101">
    <w:name w:val="Nessun elenco101"/>
    <w:next w:val="Nessunelenco"/>
    <w:uiPriority w:val="99"/>
    <w:semiHidden/>
    <w:unhideWhenUsed/>
    <w:rsid w:val="000F064F"/>
  </w:style>
  <w:style w:type="numbering" w:customStyle="1" w:styleId="Nessunelenco142">
    <w:name w:val="Nessun elenco142"/>
    <w:next w:val="Nessunelenco"/>
    <w:uiPriority w:val="99"/>
    <w:semiHidden/>
    <w:unhideWhenUsed/>
    <w:rsid w:val="000F064F"/>
  </w:style>
  <w:style w:type="numbering" w:customStyle="1" w:styleId="Nessunelenco231">
    <w:name w:val="Nessun elenco231"/>
    <w:next w:val="Nessunelenco"/>
    <w:uiPriority w:val="99"/>
    <w:semiHidden/>
    <w:unhideWhenUsed/>
    <w:rsid w:val="000F064F"/>
  </w:style>
  <w:style w:type="numbering" w:customStyle="1" w:styleId="Nessunelenco331">
    <w:name w:val="Nessun elenco331"/>
    <w:next w:val="Nessunelenco"/>
    <w:uiPriority w:val="99"/>
    <w:semiHidden/>
    <w:unhideWhenUsed/>
    <w:rsid w:val="000F064F"/>
  </w:style>
  <w:style w:type="numbering" w:customStyle="1" w:styleId="Nessunelenco431">
    <w:name w:val="Nessun elenco431"/>
    <w:next w:val="Nessunelenco"/>
    <w:uiPriority w:val="99"/>
    <w:semiHidden/>
    <w:unhideWhenUsed/>
    <w:rsid w:val="000F064F"/>
  </w:style>
  <w:style w:type="numbering" w:customStyle="1" w:styleId="Nessunelenco521">
    <w:name w:val="Nessun elenco521"/>
    <w:next w:val="Nessunelenco"/>
    <w:uiPriority w:val="99"/>
    <w:semiHidden/>
    <w:unhideWhenUsed/>
    <w:rsid w:val="000F064F"/>
  </w:style>
  <w:style w:type="numbering" w:customStyle="1" w:styleId="Nessunelenco621">
    <w:name w:val="Nessun elenco621"/>
    <w:next w:val="Nessunelenco"/>
    <w:uiPriority w:val="99"/>
    <w:semiHidden/>
    <w:unhideWhenUsed/>
    <w:rsid w:val="000F064F"/>
  </w:style>
  <w:style w:type="numbering" w:customStyle="1" w:styleId="Nessunelenco721">
    <w:name w:val="Nessun elenco721"/>
    <w:next w:val="Nessunelenco"/>
    <w:uiPriority w:val="99"/>
    <w:semiHidden/>
    <w:unhideWhenUsed/>
    <w:rsid w:val="000F064F"/>
  </w:style>
  <w:style w:type="numbering" w:customStyle="1" w:styleId="Nessunelenco821">
    <w:name w:val="Nessun elenco821"/>
    <w:next w:val="Nessunelenco"/>
    <w:uiPriority w:val="99"/>
    <w:semiHidden/>
    <w:unhideWhenUsed/>
    <w:rsid w:val="000F064F"/>
  </w:style>
  <w:style w:type="numbering" w:customStyle="1" w:styleId="Nessunelenco1132">
    <w:name w:val="Nessun elenco1132"/>
    <w:next w:val="Nessunelenco"/>
    <w:uiPriority w:val="99"/>
    <w:semiHidden/>
    <w:unhideWhenUsed/>
    <w:rsid w:val="000F064F"/>
  </w:style>
  <w:style w:type="numbering" w:customStyle="1" w:styleId="Nessunelenco11131">
    <w:name w:val="Nessun elenco11131"/>
    <w:next w:val="Nessunelenco"/>
    <w:uiPriority w:val="99"/>
    <w:semiHidden/>
    <w:unhideWhenUsed/>
    <w:rsid w:val="000F064F"/>
  </w:style>
  <w:style w:type="numbering" w:customStyle="1" w:styleId="Nessunelenco111122">
    <w:name w:val="Nessun elenco111122"/>
    <w:next w:val="Nessunelenco"/>
    <w:uiPriority w:val="99"/>
    <w:semiHidden/>
    <w:unhideWhenUsed/>
    <w:rsid w:val="000F064F"/>
  </w:style>
  <w:style w:type="numbering" w:customStyle="1" w:styleId="Nessunelenco1111121">
    <w:name w:val="Nessun elenco1111121"/>
    <w:next w:val="Nessunelenco"/>
    <w:uiPriority w:val="99"/>
    <w:semiHidden/>
    <w:unhideWhenUsed/>
    <w:rsid w:val="000F064F"/>
  </w:style>
  <w:style w:type="numbering" w:customStyle="1" w:styleId="Nessunelenco1212">
    <w:name w:val="Nessun elenco1212"/>
    <w:next w:val="Nessunelenco"/>
    <w:uiPriority w:val="99"/>
    <w:semiHidden/>
    <w:unhideWhenUsed/>
    <w:rsid w:val="000F064F"/>
  </w:style>
  <w:style w:type="numbering" w:customStyle="1" w:styleId="Nessunelenco11111121">
    <w:name w:val="Nessun elenco11111121"/>
    <w:next w:val="Nessunelenco"/>
    <w:uiPriority w:val="99"/>
    <w:semiHidden/>
    <w:unhideWhenUsed/>
    <w:rsid w:val="000F064F"/>
  </w:style>
  <w:style w:type="numbering" w:customStyle="1" w:styleId="Nessunelenco2121">
    <w:name w:val="Nessun elenco2121"/>
    <w:next w:val="Nessunelenco"/>
    <w:uiPriority w:val="99"/>
    <w:semiHidden/>
    <w:unhideWhenUsed/>
    <w:rsid w:val="000F064F"/>
  </w:style>
  <w:style w:type="numbering" w:customStyle="1" w:styleId="Nessunelenco11111112">
    <w:name w:val="Nessun elenco11111112"/>
    <w:next w:val="Nessunelenco"/>
    <w:uiPriority w:val="99"/>
    <w:semiHidden/>
    <w:unhideWhenUsed/>
    <w:rsid w:val="000F064F"/>
  </w:style>
  <w:style w:type="numbering" w:customStyle="1" w:styleId="Nessunelenco3121">
    <w:name w:val="Nessun elenco3121"/>
    <w:next w:val="Nessunelenco"/>
    <w:uiPriority w:val="99"/>
    <w:semiHidden/>
    <w:unhideWhenUsed/>
    <w:rsid w:val="000F064F"/>
  </w:style>
  <w:style w:type="numbering" w:customStyle="1" w:styleId="Nessunelenco4121">
    <w:name w:val="Nessun elenco4121"/>
    <w:next w:val="Nessunelenco"/>
    <w:uiPriority w:val="99"/>
    <w:semiHidden/>
    <w:unhideWhenUsed/>
    <w:rsid w:val="000F064F"/>
  </w:style>
  <w:style w:type="numbering" w:customStyle="1" w:styleId="Nessunelenco1312">
    <w:name w:val="Nessun elenco1312"/>
    <w:next w:val="Nessunelenco"/>
    <w:uiPriority w:val="99"/>
    <w:semiHidden/>
    <w:unhideWhenUsed/>
    <w:rsid w:val="000F064F"/>
  </w:style>
  <w:style w:type="numbering" w:customStyle="1" w:styleId="Nessunelenco11212">
    <w:name w:val="Nessun elenco11212"/>
    <w:next w:val="Nessunelenco"/>
    <w:uiPriority w:val="99"/>
    <w:semiHidden/>
    <w:unhideWhenUsed/>
    <w:rsid w:val="000F064F"/>
  </w:style>
  <w:style w:type="numbering" w:customStyle="1" w:styleId="Nessunelenco2212">
    <w:name w:val="Nessun elenco2212"/>
    <w:next w:val="Nessunelenco"/>
    <w:uiPriority w:val="99"/>
    <w:semiHidden/>
    <w:unhideWhenUsed/>
    <w:rsid w:val="000F064F"/>
  </w:style>
  <w:style w:type="numbering" w:customStyle="1" w:styleId="Nessunelenco111212">
    <w:name w:val="Nessun elenco111212"/>
    <w:next w:val="Nessunelenco"/>
    <w:uiPriority w:val="99"/>
    <w:semiHidden/>
    <w:unhideWhenUsed/>
    <w:rsid w:val="000F064F"/>
  </w:style>
  <w:style w:type="numbering" w:customStyle="1" w:styleId="Nessunelenco3212">
    <w:name w:val="Nessun elenco3212"/>
    <w:next w:val="Nessunelenco"/>
    <w:uiPriority w:val="99"/>
    <w:semiHidden/>
    <w:unhideWhenUsed/>
    <w:rsid w:val="000F064F"/>
  </w:style>
  <w:style w:type="numbering" w:customStyle="1" w:styleId="Nessunelenco4211">
    <w:name w:val="Nessun elenco4211"/>
    <w:next w:val="Nessunelenco"/>
    <w:uiPriority w:val="99"/>
    <w:semiHidden/>
    <w:unhideWhenUsed/>
    <w:rsid w:val="000F064F"/>
  </w:style>
  <w:style w:type="numbering" w:customStyle="1" w:styleId="Nessunelenco151">
    <w:name w:val="Nessun elenco151"/>
    <w:next w:val="Nessunelenco"/>
    <w:uiPriority w:val="99"/>
    <w:semiHidden/>
    <w:unhideWhenUsed/>
    <w:rsid w:val="000F064F"/>
  </w:style>
  <w:style w:type="numbering" w:customStyle="1" w:styleId="Nessunelenco161">
    <w:name w:val="Nessun elenco161"/>
    <w:next w:val="Nessunelenco"/>
    <w:uiPriority w:val="99"/>
    <w:semiHidden/>
    <w:unhideWhenUsed/>
    <w:rsid w:val="000F064F"/>
  </w:style>
  <w:style w:type="numbering" w:customStyle="1" w:styleId="Nessunelenco241">
    <w:name w:val="Nessun elenco241"/>
    <w:next w:val="Nessunelenco"/>
    <w:uiPriority w:val="99"/>
    <w:semiHidden/>
    <w:unhideWhenUsed/>
    <w:rsid w:val="000F064F"/>
  </w:style>
  <w:style w:type="numbering" w:customStyle="1" w:styleId="Nessunelenco341">
    <w:name w:val="Nessun elenco341"/>
    <w:next w:val="Nessunelenco"/>
    <w:uiPriority w:val="99"/>
    <w:semiHidden/>
    <w:unhideWhenUsed/>
    <w:rsid w:val="000F064F"/>
  </w:style>
  <w:style w:type="numbering" w:customStyle="1" w:styleId="Nessunelenco441">
    <w:name w:val="Nessun elenco441"/>
    <w:next w:val="Nessunelenco"/>
    <w:uiPriority w:val="99"/>
    <w:semiHidden/>
    <w:unhideWhenUsed/>
    <w:rsid w:val="000F064F"/>
  </w:style>
  <w:style w:type="numbering" w:customStyle="1" w:styleId="Nessunelenco531">
    <w:name w:val="Nessun elenco531"/>
    <w:next w:val="Nessunelenco"/>
    <w:uiPriority w:val="99"/>
    <w:semiHidden/>
    <w:unhideWhenUsed/>
    <w:rsid w:val="000F064F"/>
  </w:style>
  <w:style w:type="numbering" w:customStyle="1" w:styleId="Nessunelenco631">
    <w:name w:val="Nessun elenco631"/>
    <w:next w:val="Nessunelenco"/>
    <w:uiPriority w:val="99"/>
    <w:semiHidden/>
    <w:unhideWhenUsed/>
    <w:rsid w:val="000F064F"/>
  </w:style>
  <w:style w:type="numbering" w:customStyle="1" w:styleId="Nessunelenco731">
    <w:name w:val="Nessun elenco731"/>
    <w:next w:val="Nessunelenco"/>
    <w:uiPriority w:val="99"/>
    <w:semiHidden/>
    <w:unhideWhenUsed/>
    <w:rsid w:val="000F064F"/>
  </w:style>
  <w:style w:type="numbering" w:customStyle="1" w:styleId="Nessunelenco831">
    <w:name w:val="Nessun elenco831"/>
    <w:next w:val="Nessunelenco"/>
    <w:uiPriority w:val="99"/>
    <w:semiHidden/>
    <w:unhideWhenUsed/>
    <w:rsid w:val="000F064F"/>
  </w:style>
  <w:style w:type="numbering" w:customStyle="1" w:styleId="Nessunelenco1141">
    <w:name w:val="Nessun elenco1141"/>
    <w:next w:val="Nessunelenco"/>
    <w:uiPriority w:val="99"/>
    <w:semiHidden/>
    <w:unhideWhenUsed/>
    <w:rsid w:val="000F064F"/>
  </w:style>
  <w:style w:type="numbering" w:customStyle="1" w:styleId="Nessunelenco11141">
    <w:name w:val="Nessun elenco11141"/>
    <w:next w:val="Nessunelenco"/>
    <w:uiPriority w:val="99"/>
    <w:semiHidden/>
    <w:unhideWhenUsed/>
    <w:rsid w:val="000F064F"/>
  </w:style>
  <w:style w:type="numbering" w:customStyle="1" w:styleId="Nessunelenco111131">
    <w:name w:val="Nessun elenco111131"/>
    <w:next w:val="Nessunelenco"/>
    <w:uiPriority w:val="99"/>
    <w:semiHidden/>
    <w:unhideWhenUsed/>
    <w:rsid w:val="000F064F"/>
  </w:style>
  <w:style w:type="numbering" w:customStyle="1" w:styleId="Nessunelenco1111131">
    <w:name w:val="Nessun elenco1111131"/>
    <w:next w:val="Nessunelenco"/>
    <w:uiPriority w:val="99"/>
    <w:semiHidden/>
    <w:unhideWhenUsed/>
    <w:rsid w:val="000F064F"/>
  </w:style>
  <w:style w:type="numbering" w:customStyle="1" w:styleId="Nessunelenco1222">
    <w:name w:val="Nessun elenco1222"/>
    <w:next w:val="Nessunelenco"/>
    <w:uiPriority w:val="99"/>
    <w:semiHidden/>
    <w:unhideWhenUsed/>
    <w:rsid w:val="000F064F"/>
  </w:style>
  <w:style w:type="numbering" w:customStyle="1" w:styleId="Nessunelenco11111131">
    <w:name w:val="Nessun elenco11111131"/>
    <w:next w:val="Nessunelenco"/>
    <w:uiPriority w:val="99"/>
    <w:semiHidden/>
    <w:unhideWhenUsed/>
    <w:rsid w:val="000F064F"/>
  </w:style>
  <w:style w:type="numbering" w:customStyle="1" w:styleId="Nessunelenco2131">
    <w:name w:val="Nessun elenco2131"/>
    <w:next w:val="Nessunelenco"/>
    <w:uiPriority w:val="99"/>
    <w:semiHidden/>
    <w:unhideWhenUsed/>
    <w:rsid w:val="000F064F"/>
  </w:style>
  <w:style w:type="numbering" w:customStyle="1" w:styleId="Nessunelenco11111113">
    <w:name w:val="Nessun elenco11111113"/>
    <w:next w:val="Nessunelenco"/>
    <w:uiPriority w:val="99"/>
    <w:semiHidden/>
    <w:unhideWhenUsed/>
    <w:rsid w:val="000F064F"/>
  </w:style>
  <w:style w:type="numbering" w:customStyle="1" w:styleId="Nessunelenco3131">
    <w:name w:val="Nessun elenco3131"/>
    <w:next w:val="Nessunelenco"/>
    <w:uiPriority w:val="99"/>
    <w:semiHidden/>
    <w:unhideWhenUsed/>
    <w:rsid w:val="000F064F"/>
  </w:style>
  <w:style w:type="numbering" w:customStyle="1" w:styleId="Nessunelenco4131">
    <w:name w:val="Nessun elenco4131"/>
    <w:next w:val="Nessunelenco"/>
    <w:uiPriority w:val="99"/>
    <w:semiHidden/>
    <w:unhideWhenUsed/>
    <w:rsid w:val="000F064F"/>
  </w:style>
  <w:style w:type="numbering" w:customStyle="1" w:styleId="Nessunelenco1322">
    <w:name w:val="Nessun elenco1322"/>
    <w:next w:val="Nessunelenco"/>
    <w:uiPriority w:val="99"/>
    <w:semiHidden/>
    <w:unhideWhenUsed/>
    <w:rsid w:val="000F064F"/>
  </w:style>
  <w:style w:type="numbering" w:customStyle="1" w:styleId="Nessunelenco11221">
    <w:name w:val="Nessun elenco11221"/>
    <w:next w:val="Nessunelenco"/>
    <w:uiPriority w:val="99"/>
    <w:semiHidden/>
    <w:unhideWhenUsed/>
    <w:rsid w:val="000F064F"/>
  </w:style>
  <w:style w:type="numbering" w:customStyle="1" w:styleId="Nessunelenco2221">
    <w:name w:val="Nessun elenco2221"/>
    <w:next w:val="Nessunelenco"/>
    <w:uiPriority w:val="99"/>
    <w:semiHidden/>
    <w:unhideWhenUsed/>
    <w:rsid w:val="000F064F"/>
  </w:style>
  <w:style w:type="numbering" w:customStyle="1" w:styleId="Nessunelenco111221">
    <w:name w:val="Nessun elenco111221"/>
    <w:next w:val="Nessunelenco"/>
    <w:uiPriority w:val="99"/>
    <w:semiHidden/>
    <w:unhideWhenUsed/>
    <w:rsid w:val="000F064F"/>
  </w:style>
  <w:style w:type="numbering" w:customStyle="1" w:styleId="Nessunelenco3221">
    <w:name w:val="Nessun elenco3221"/>
    <w:next w:val="Nessunelenco"/>
    <w:uiPriority w:val="99"/>
    <w:semiHidden/>
    <w:unhideWhenUsed/>
    <w:rsid w:val="000F064F"/>
  </w:style>
  <w:style w:type="numbering" w:customStyle="1" w:styleId="Nessunelenco4221">
    <w:name w:val="Nessun elenco4221"/>
    <w:next w:val="Nessunelenco"/>
    <w:uiPriority w:val="99"/>
    <w:semiHidden/>
    <w:unhideWhenUsed/>
    <w:rsid w:val="000F064F"/>
  </w:style>
  <w:style w:type="numbering" w:customStyle="1" w:styleId="Nessunelenco171">
    <w:name w:val="Nessun elenco171"/>
    <w:next w:val="Nessunelenco"/>
    <w:uiPriority w:val="99"/>
    <w:semiHidden/>
    <w:unhideWhenUsed/>
    <w:rsid w:val="000F064F"/>
  </w:style>
  <w:style w:type="numbering" w:customStyle="1" w:styleId="Nessunelenco181">
    <w:name w:val="Nessun elenco181"/>
    <w:next w:val="Nessunelenco"/>
    <w:uiPriority w:val="99"/>
    <w:semiHidden/>
    <w:unhideWhenUsed/>
    <w:rsid w:val="000F064F"/>
  </w:style>
  <w:style w:type="numbering" w:customStyle="1" w:styleId="Nessunelenco251">
    <w:name w:val="Nessun elenco251"/>
    <w:next w:val="Nessunelenco"/>
    <w:uiPriority w:val="99"/>
    <w:semiHidden/>
    <w:unhideWhenUsed/>
    <w:rsid w:val="000F064F"/>
  </w:style>
  <w:style w:type="numbering" w:customStyle="1" w:styleId="Nessunelenco351">
    <w:name w:val="Nessun elenco351"/>
    <w:next w:val="Nessunelenco"/>
    <w:uiPriority w:val="99"/>
    <w:semiHidden/>
    <w:unhideWhenUsed/>
    <w:rsid w:val="000F064F"/>
  </w:style>
  <w:style w:type="numbering" w:customStyle="1" w:styleId="Nessunelenco451">
    <w:name w:val="Nessun elenco451"/>
    <w:next w:val="Nessunelenco"/>
    <w:uiPriority w:val="99"/>
    <w:semiHidden/>
    <w:unhideWhenUsed/>
    <w:rsid w:val="000F064F"/>
  </w:style>
  <w:style w:type="numbering" w:customStyle="1" w:styleId="Nessunelenco541">
    <w:name w:val="Nessun elenco541"/>
    <w:next w:val="Nessunelenco"/>
    <w:uiPriority w:val="99"/>
    <w:semiHidden/>
    <w:unhideWhenUsed/>
    <w:rsid w:val="000F064F"/>
  </w:style>
  <w:style w:type="numbering" w:customStyle="1" w:styleId="Nessunelenco641">
    <w:name w:val="Nessun elenco641"/>
    <w:next w:val="Nessunelenco"/>
    <w:uiPriority w:val="99"/>
    <w:semiHidden/>
    <w:unhideWhenUsed/>
    <w:rsid w:val="000F064F"/>
  </w:style>
  <w:style w:type="numbering" w:customStyle="1" w:styleId="Nessunelenco741">
    <w:name w:val="Nessun elenco741"/>
    <w:next w:val="Nessunelenco"/>
    <w:uiPriority w:val="99"/>
    <w:semiHidden/>
    <w:unhideWhenUsed/>
    <w:rsid w:val="000F064F"/>
  </w:style>
  <w:style w:type="numbering" w:customStyle="1" w:styleId="Nessunelenco841">
    <w:name w:val="Nessun elenco841"/>
    <w:next w:val="Nessunelenco"/>
    <w:uiPriority w:val="99"/>
    <w:semiHidden/>
    <w:unhideWhenUsed/>
    <w:rsid w:val="000F064F"/>
  </w:style>
  <w:style w:type="numbering" w:customStyle="1" w:styleId="Nessunelenco1151">
    <w:name w:val="Nessun elenco1151"/>
    <w:next w:val="Nessunelenco"/>
    <w:uiPriority w:val="99"/>
    <w:semiHidden/>
    <w:unhideWhenUsed/>
    <w:rsid w:val="000F064F"/>
  </w:style>
  <w:style w:type="numbering" w:customStyle="1" w:styleId="Nessunelenco11151">
    <w:name w:val="Nessun elenco11151"/>
    <w:next w:val="Nessunelenco"/>
    <w:uiPriority w:val="99"/>
    <w:semiHidden/>
    <w:unhideWhenUsed/>
    <w:rsid w:val="000F064F"/>
  </w:style>
  <w:style w:type="numbering" w:customStyle="1" w:styleId="Nessunelenco111141">
    <w:name w:val="Nessun elenco111141"/>
    <w:next w:val="Nessunelenco"/>
    <w:uiPriority w:val="99"/>
    <w:semiHidden/>
    <w:unhideWhenUsed/>
    <w:rsid w:val="000F064F"/>
  </w:style>
  <w:style w:type="numbering" w:customStyle="1" w:styleId="Nessunelenco1111141">
    <w:name w:val="Nessun elenco1111141"/>
    <w:next w:val="Nessunelenco"/>
    <w:uiPriority w:val="99"/>
    <w:semiHidden/>
    <w:unhideWhenUsed/>
    <w:rsid w:val="000F064F"/>
  </w:style>
  <w:style w:type="numbering" w:customStyle="1" w:styleId="Nessunelenco1231">
    <w:name w:val="Nessun elenco1231"/>
    <w:next w:val="Nessunelenco"/>
    <w:uiPriority w:val="99"/>
    <w:semiHidden/>
    <w:unhideWhenUsed/>
    <w:rsid w:val="000F064F"/>
  </w:style>
  <w:style w:type="numbering" w:customStyle="1" w:styleId="Nessunelenco11111141">
    <w:name w:val="Nessun elenco11111141"/>
    <w:next w:val="Nessunelenco"/>
    <w:uiPriority w:val="99"/>
    <w:semiHidden/>
    <w:unhideWhenUsed/>
    <w:rsid w:val="000F064F"/>
  </w:style>
  <w:style w:type="numbering" w:customStyle="1" w:styleId="Nessunelenco2141">
    <w:name w:val="Nessun elenco2141"/>
    <w:next w:val="Nessunelenco"/>
    <w:uiPriority w:val="99"/>
    <w:semiHidden/>
    <w:unhideWhenUsed/>
    <w:rsid w:val="000F064F"/>
  </w:style>
  <w:style w:type="numbering" w:customStyle="1" w:styleId="Nessunelenco11111114">
    <w:name w:val="Nessun elenco11111114"/>
    <w:next w:val="Nessunelenco"/>
    <w:uiPriority w:val="99"/>
    <w:semiHidden/>
    <w:unhideWhenUsed/>
    <w:rsid w:val="000F064F"/>
  </w:style>
  <w:style w:type="numbering" w:customStyle="1" w:styleId="Nessunelenco3141">
    <w:name w:val="Nessun elenco3141"/>
    <w:next w:val="Nessunelenco"/>
    <w:uiPriority w:val="99"/>
    <w:semiHidden/>
    <w:unhideWhenUsed/>
    <w:rsid w:val="000F064F"/>
  </w:style>
  <w:style w:type="numbering" w:customStyle="1" w:styleId="Nessunelenco4141">
    <w:name w:val="Nessun elenco4141"/>
    <w:next w:val="Nessunelenco"/>
    <w:uiPriority w:val="99"/>
    <w:semiHidden/>
    <w:unhideWhenUsed/>
    <w:rsid w:val="000F064F"/>
  </w:style>
  <w:style w:type="numbering" w:customStyle="1" w:styleId="Nessunelenco1331">
    <w:name w:val="Nessun elenco1331"/>
    <w:next w:val="Nessunelenco"/>
    <w:uiPriority w:val="99"/>
    <w:semiHidden/>
    <w:unhideWhenUsed/>
    <w:rsid w:val="000F064F"/>
  </w:style>
  <w:style w:type="numbering" w:customStyle="1" w:styleId="Nessunelenco11231">
    <w:name w:val="Nessun elenco11231"/>
    <w:next w:val="Nessunelenco"/>
    <w:uiPriority w:val="99"/>
    <w:semiHidden/>
    <w:unhideWhenUsed/>
    <w:rsid w:val="000F064F"/>
  </w:style>
  <w:style w:type="numbering" w:customStyle="1" w:styleId="Nessunelenco2231">
    <w:name w:val="Nessun elenco2231"/>
    <w:next w:val="Nessunelenco"/>
    <w:uiPriority w:val="99"/>
    <w:semiHidden/>
    <w:unhideWhenUsed/>
    <w:rsid w:val="000F064F"/>
  </w:style>
  <w:style w:type="numbering" w:customStyle="1" w:styleId="Nessunelenco111231">
    <w:name w:val="Nessun elenco111231"/>
    <w:next w:val="Nessunelenco"/>
    <w:uiPriority w:val="99"/>
    <w:semiHidden/>
    <w:unhideWhenUsed/>
    <w:rsid w:val="000F064F"/>
  </w:style>
  <w:style w:type="numbering" w:customStyle="1" w:styleId="Nessunelenco3231">
    <w:name w:val="Nessun elenco3231"/>
    <w:next w:val="Nessunelenco"/>
    <w:uiPriority w:val="99"/>
    <w:semiHidden/>
    <w:unhideWhenUsed/>
    <w:rsid w:val="000F064F"/>
  </w:style>
  <w:style w:type="numbering" w:customStyle="1" w:styleId="Nessunelenco4231">
    <w:name w:val="Nessun elenco4231"/>
    <w:next w:val="Nessunelenco"/>
    <w:uiPriority w:val="99"/>
    <w:semiHidden/>
    <w:unhideWhenUsed/>
    <w:rsid w:val="000F064F"/>
  </w:style>
  <w:style w:type="numbering" w:customStyle="1" w:styleId="Nessunelenco191">
    <w:name w:val="Nessun elenco191"/>
    <w:next w:val="Nessunelenco"/>
    <w:uiPriority w:val="99"/>
    <w:semiHidden/>
    <w:unhideWhenUsed/>
    <w:rsid w:val="000F064F"/>
  </w:style>
  <w:style w:type="numbering" w:customStyle="1" w:styleId="Nessunelenco201">
    <w:name w:val="Nessun elenco201"/>
    <w:next w:val="Nessunelenco"/>
    <w:uiPriority w:val="99"/>
    <w:semiHidden/>
    <w:unhideWhenUsed/>
    <w:rsid w:val="000F064F"/>
  </w:style>
  <w:style w:type="paragraph" w:customStyle="1" w:styleId="StileTitolo114ptAllineatoalcentroPrima0ptDopo0">
    <w:name w:val="Stile Titolo 1 + 14 pt Allineato al centro Prima:  0 pt Dopo:  0..."/>
    <w:basedOn w:val="Titolo1"/>
    <w:autoRedefine/>
    <w:rsid w:val="00514CA6"/>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460</Pages>
  <Words>217297</Words>
  <Characters>1238599</Characters>
  <Application>Microsoft Office Word</Application>
  <DocSecurity>0</DocSecurity>
  <Lines>10321</Lines>
  <Paragraphs>2905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33</cp:revision>
  <dcterms:created xsi:type="dcterms:W3CDTF">2026-01-14T10:36:00Z</dcterms:created>
  <dcterms:modified xsi:type="dcterms:W3CDTF">2026-04-04T05:21:00Z</dcterms:modified>
</cp:coreProperties>
</file>